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1D9D" w:rsidRP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r>
        <w:rPr>
          <w:rFonts w:ascii="Times New Roman" w:eastAsia="Times New Roman" w:hAnsi="Times New Roman" w:cs="Times New Roman"/>
          <w:b/>
          <w:noProof/>
          <w:color w:val="auto"/>
          <w:kern w:val="0"/>
          <w:sz w:val="32"/>
          <w:szCs w:val="32"/>
          <w:lang w:eastAsia="ru-RU"/>
        </w:rPr>
        <w:drawing>
          <wp:inline distT="0" distB="0" distL="0" distR="0">
            <wp:extent cx="5940425" cy="213786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137861"/>
                    </a:xfrm>
                    <a:prstGeom prst="rect">
                      <a:avLst/>
                    </a:prstGeom>
                    <a:noFill/>
                    <a:ln>
                      <a:noFill/>
                    </a:ln>
                  </pic:spPr>
                </pic:pic>
              </a:graphicData>
            </a:graphic>
          </wp:inline>
        </w:drawing>
      </w: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32"/>
          <w:szCs w:val="32"/>
          <w:lang w:eastAsia="ru-RU"/>
        </w:rPr>
      </w:pPr>
      <w:r w:rsidRPr="00A81D9D">
        <w:rPr>
          <w:rFonts w:ascii="Times New Roman" w:eastAsia="Times New Roman" w:hAnsi="Times New Roman" w:cs="Times New Roman"/>
          <w:b/>
          <w:color w:val="auto"/>
          <w:kern w:val="0"/>
          <w:sz w:val="32"/>
          <w:szCs w:val="32"/>
          <w:lang w:eastAsia="ru-RU"/>
        </w:rPr>
        <w:t xml:space="preserve">Адаптированная основная общеобразовательная программа образования </w:t>
      </w:r>
      <w:proofErr w:type="gramStart"/>
      <w:r w:rsidRPr="00A81D9D">
        <w:rPr>
          <w:rFonts w:ascii="Times New Roman" w:eastAsia="Times New Roman" w:hAnsi="Times New Roman" w:cs="Times New Roman"/>
          <w:b/>
          <w:color w:val="auto"/>
          <w:kern w:val="0"/>
          <w:sz w:val="32"/>
          <w:szCs w:val="32"/>
          <w:lang w:eastAsia="ru-RU"/>
        </w:rPr>
        <w:t>обучающихся</w:t>
      </w:r>
      <w:proofErr w:type="gramEnd"/>
      <w:r w:rsidRPr="00A81D9D">
        <w:rPr>
          <w:rFonts w:ascii="Times New Roman" w:eastAsia="Times New Roman" w:hAnsi="Times New Roman" w:cs="Times New Roman"/>
          <w:b/>
          <w:color w:val="auto"/>
          <w:kern w:val="0"/>
          <w:sz w:val="32"/>
          <w:szCs w:val="32"/>
          <w:lang w:eastAsia="ru-RU"/>
        </w:rPr>
        <w:t xml:space="preserve"> с умственной отсталостью (интеллектуальными нарушениями)  </w:t>
      </w: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72"/>
          <w:szCs w:val="72"/>
          <w:lang w:eastAsia="ru-RU"/>
        </w:rPr>
      </w:pPr>
    </w:p>
    <w:p w:rsidR="00A81D9D" w:rsidRPr="00A81D9D" w:rsidRDefault="00A81D9D" w:rsidP="00A81D9D">
      <w:pPr>
        <w:suppressAutoHyphens w:val="0"/>
        <w:spacing w:after="0"/>
        <w:rPr>
          <w:rFonts w:ascii="Times New Roman" w:eastAsia="Times New Roman" w:hAnsi="Times New Roman" w:cs="Times New Roman"/>
          <w:b/>
          <w:color w:val="auto"/>
          <w:kern w:val="0"/>
          <w:sz w:val="72"/>
          <w:szCs w:val="72"/>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right"/>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right"/>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right"/>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
    <w:p w:rsidR="00A81D9D" w:rsidRPr="00A81D9D" w:rsidRDefault="00A81D9D" w:rsidP="00A81D9D">
      <w:pPr>
        <w:suppressAutoHyphens w:val="0"/>
        <w:spacing w:after="0"/>
        <w:jc w:val="center"/>
        <w:rPr>
          <w:rFonts w:ascii="Times New Roman" w:eastAsia="Times New Roman" w:hAnsi="Times New Roman" w:cs="Times New Roman"/>
          <w:b/>
          <w:color w:val="auto"/>
          <w:kern w:val="0"/>
          <w:sz w:val="28"/>
          <w:szCs w:val="28"/>
          <w:lang w:eastAsia="ru-RU"/>
        </w:rPr>
      </w:pPr>
      <w:proofErr w:type="spellStart"/>
      <w:r w:rsidRPr="00A81D9D">
        <w:rPr>
          <w:rFonts w:ascii="Times New Roman" w:eastAsia="Times New Roman" w:hAnsi="Times New Roman" w:cs="Times New Roman"/>
          <w:b/>
          <w:color w:val="auto"/>
          <w:kern w:val="0"/>
          <w:sz w:val="28"/>
          <w:szCs w:val="28"/>
          <w:lang w:eastAsia="ru-RU"/>
        </w:rPr>
        <w:t>с.Паспарта</w:t>
      </w:r>
      <w:proofErr w:type="spellEnd"/>
      <w:r w:rsidRPr="00A81D9D">
        <w:rPr>
          <w:rFonts w:ascii="Times New Roman" w:eastAsia="Times New Roman" w:hAnsi="Times New Roman" w:cs="Times New Roman"/>
          <w:b/>
          <w:color w:val="auto"/>
          <w:kern w:val="0"/>
          <w:sz w:val="28"/>
          <w:szCs w:val="28"/>
          <w:lang w:eastAsia="ru-RU"/>
        </w:rPr>
        <w:t xml:space="preserve"> -2020 г.</w:t>
      </w:r>
      <w:bookmarkStart w:id="0" w:name="_GoBack"/>
      <w:bookmarkEnd w:id="0"/>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Примерная адаптированная основная общеобразовательная программа образования (далее ―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самостоятельно разрабатывается и утверждается организацией в соответствии со Стандартом и с учетом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может быть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 в образовании строится на признании того, что развитие личности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образования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АООП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rFonts w:ascii="Times New Roman" w:hAnsi="Times New Roman" w:cs="Times New Roman"/>
          <w:color w:val="auto"/>
          <w:sz w:val="28"/>
          <w:szCs w:val="28"/>
        </w:rPr>
        <w:t>практико</w:t>
      </w:r>
      <w:proofErr w:type="spellEnd"/>
      <w:r>
        <w:rPr>
          <w:rFonts w:ascii="Times New Roman" w:hAnsi="Times New Roman" w:cs="Times New Roman"/>
          <w:color w:val="auto"/>
          <w:sz w:val="28"/>
          <w:szCs w:val="28"/>
        </w:rPr>
        <w:t xml:space="preserve">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программу духовно-нравственного (нравственного)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w:t>
      </w:r>
      <w:proofErr w:type="gramStart"/>
      <w:r>
        <w:rPr>
          <w:caps w:val="0"/>
          <w:color w:val="auto"/>
        </w:rPr>
        <w:t>способностей</w:t>
      </w:r>
      <w:proofErr w:type="gramEnd"/>
      <w:r>
        <w:rPr>
          <w:caps w:val="0"/>
          <w:color w:val="auto"/>
        </w:rPr>
        <w:t xml:space="preserve">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rFonts w:ascii="Times New Roman" w:hAnsi="Times New Roman" w:cs="Times New Roman"/>
          <w:sz w:val="28"/>
          <w:szCs w:val="28"/>
        </w:rPr>
        <w:t>внутришкольной</w:t>
      </w:r>
      <w:proofErr w:type="spellEnd"/>
      <w:r>
        <w:rPr>
          <w:rFonts w:ascii="Times New Roman" w:hAnsi="Times New Roman" w:cs="Times New Roman"/>
          <w:sz w:val="28"/>
          <w:szCs w:val="28"/>
        </w:rPr>
        <w:t xml:space="preserve">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Общая характеристика адаптированной основной общеобразовательной программы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должна обеспечить требуемые для этой категории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xml:space="preserve">) направлена на решение </w:t>
      </w:r>
      <w:proofErr w:type="spellStart"/>
      <w:r>
        <w:rPr>
          <w:rFonts w:ascii="Times New Roman" w:hAnsi="Times New Roman" w:cs="Times New Roman"/>
          <w:color w:val="auto"/>
          <w:sz w:val="28"/>
          <w:szCs w:val="28"/>
        </w:rPr>
        <w:t>диагностико</w:t>
      </w:r>
      <w:proofErr w:type="spellEnd"/>
      <w:r>
        <w:rPr>
          <w:rFonts w:ascii="Times New Roman" w:hAnsi="Times New Roman" w:cs="Times New Roman"/>
          <w:color w:val="auto"/>
          <w:sz w:val="28"/>
          <w:szCs w:val="28"/>
        </w:rPr>
        <w:t>-пропедевтических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обогатить знания обучающихся о социальном и природном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 этап направлен на расширение, углубление и систематизацию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 xml:space="preserve">-м этапе реализации АООП решаются задачи, связанные с углубленной трудовой подготовкой и социализацией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Психолого-педагогическая характеристика </w:t>
      </w:r>
      <w:proofErr w:type="gramStart"/>
      <w:r>
        <w:rPr>
          <w:rFonts w:ascii="Times New Roman" w:hAnsi="Times New Roman" w:cs="Times New Roman"/>
          <w:b/>
          <w:sz w:val="28"/>
          <w:szCs w:val="28"/>
        </w:rPr>
        <w:t>обучающихся</w:t>
      </w:r>
      <w:proofErr w:type="gramEnd"/>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 xml:space="preserve">ных связей, </w:t>
      </w:r>
      <w:proofErr w:type="spellStart"/>
      <w:r>
        <w:rPr>
          <w:rFonts w:ascii="Times New Roman" w:hAnsi="Times New Roman" w:cs="Times New Roman"/>
          <w:color w:val="auto"/>
          <w:sz w:val="28"/>
          <w:szCs w:val="28"/>
          <w:shd w:val="clear" w:color="auto" w:fill="FFFFFF"/>
        </w:rPr>
        <w:t>тугоподвижностью</w:t>
      </w:r>
      <w:proofErr w:type="spellEnd"/>
      <w:r>
        <w:rPr>
          <w:rFonts w:ascii="Times New Roman" w:hAnsi="Times New Roman" w:cs="Times New Roman"/>
          <w:color w:val="auto"/>
          <w:sz w:val="28"/>
          <w:szCs w:val="28"/>
          <w:shd w:val="clear" w:color="auto" w:fill="FFFFFF"/>
        </w:rPr>
        <w:t xml:space="preserve">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proofErr w:type="gramStart"/>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Pr>
          <w:rFonts w:ascii="Times New Roman" w:hAnsi="Times New Roman" w:cs="Times New Roman"/>
          <w:color w:val="auto"/>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Pr>
          <w:rFonts w:ascii="Times New Roman" w:hAnsi="Times New Roman" w:cs="Times New Roman"/>
          <w:color w:val="auto"/>
          <w:sz w:val="28"/>
          <w:szCs w:val="28"/>
        </w:rPr>
        <w:t>потребностная</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w:t>
      </w:r>
      <w:proofErr w:type="gramStart"/>
      <w:r>
        <w:rPr>
          <w:rFonts w:ascii="Times New Roman" w:hAnsi="Times New Roman" w:cs="Times New Roman"/>
          <w:color w:val="auto"/>
          <w:sz w:val="28"/>
          <w:szCs w:val="28"/>
          <w:shd w:val="clear" w:color="auto" w:fill="FFFFFF"/>
        </w:rPr>
        <w:t>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 сохранной у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чающихся</w:t>
      </w:r>
      <w:proofErr w:type="gramEnd"/>
      <w:r>
        <w:rPr>
          <w:rFonts w:ascii="Times New Roman" w:hAnsi="Times New Roman" w:cs="Times New Roman"/>
          <w:color w:val="auto"/>
          <w:sz w:val="28"/>
          <w:szCs w:val="28"/>
          <w:shd w:val="clear" w:color="auto" w:fill="FFFFFF"/>
        </w:rPr>
        <w:t xml:space="preserve">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 xml:space="preserve">зывается </w:t>
      </w:r>
      <w:proofErr w:type="spellStart"/>
      <w:r>
        <w:rPr>
          <w:rFonts w:ascii="Times New Roman" w:hAnsi="Times New Roman" w:cs="Times New Roman"/>
          <w:color w:val="auto"/>
          <w:sz w:val="28"/>
          <w:szCs w:val="28"/>
          <w:shd w:val="clear" w:color="auto" w:fill="FFFFFF"/>
        </w:rPr>
        <w:t>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w:t>
      </w:r>
      <w:proofErr w:type="spellEnd"/>
      <w:r>
        <w:rPr>
          <w:rFonts w:ascii="Times New Roman" w:hAnsi="Times New Roman" w:cs="Times New Roman"/>
          <w:color w:val="auto"/>
          <w:sz w:val="28"/>
          <w:szCs w:val="28"/>
          <w:shd w:val="clear" w:color="auto" w:fill="FFFFFF"/>
        </w:rPr>
        <w:t>: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w:t>
      </w:r>
      <w:proofErr w:type="gramStart"/>
      <w:r>
        <w:rPr>
          <w:rFonts w:ascii="Times New Roman" w:hAnsi="Times New Roman" w:cs="Times New Roman"/>
          <w:color w:val="auto"/>
          <w:sz w:val="28"/>
          <w:szCs w:val="28"/>
        </w:rPr>
        <w:t>у</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w:t>
      </w:r>
      <w:proofErr w:type="gramStart"/>
      <w:r>
        <w:rPr>
          <w:rFonts w:ascii="Times New Roman" w:hAnsi="Times New Roman" w:cs="Times New Roman"/>
          <w:color w:val="auto"/>
          <w:sz w:val="28"/>
          <w:szCs w:val="28"/>
          <w:shd w:val="clear" w:color="auto" w:fill="FFFFFF"/>
        </w:rPr>
        <w:t>ии у э</w:t>
      </w:r>
      <w:proofErr w:type="gramEnd"/>
      <w:r>
        <w:rPr>
          <w:rFonts w:ascii="Times New Roman" w:hAnsi="Times New Roman" w:cs="Times New Roman"/>
          <w:color w:val="auto"/>
          <w:sz w:val="28"/>
          <w:szCs w:val="28"/>
          <w:shd w:val="clear" w:color="auto" w:fill="FFFFFF"/>
        </w:rPr>
        <w:t>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 xml:space="preserve">гического) </w:t>
      </w:r>
      <w:proofErr w:type="gramStart"/>
      <w:r>
        <w:rPr>
          <w:rFonts w:ascii="Times New Roman" w:hAnsi="Times New Roman" w:cs="Times New Roman"/>
          <w:color w:val="auto"/>
          <w:sz w:val="28"/>
          <w:szCs w:val="28"/>
          <w:shd w:val="clear" w:color="auto" w:fill="FFFFFF"/>
        </w:rPr>
        <w:t>у</w:t>
      </w:r>
      <w:proofErr w:type="gramEnd"/>
      <w:r>
        <w:rPr>
          <w:rFonts w:ascii="Times New Roman" w:hAnsi="Times New Roman" w:cs="Times New Roman"/>
          <w:color w:val="auto"/>
          <w:sz w:val="28"/>
          <w:szCs w:val="28"/>
          <w:shd w:val="clear" w:color="auto" w:fill="FFFFFF"/>
        </w:rPr>
        <w:t xml:space="preserve">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тях понимания смысла явления или факта.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w:t>
      </w:r>
      <w:proofErr w:type="gramEnd"/>
      <w:r>
        <w:rPr>
          <w:rFonts w:ascii="Times New Roman" w:hAnsi="Times New Roman" w:cs="Times New Roman"/>
          <w:color w:val="auto"/>
          <w:sz w:val="28"/>
          <w:szCs w:val="28"/>
          <w:shd w:val="clear" w:color="auto" w:fill="FFFFFF"/>
        </w:rPr>
        <w:t xml:space="preserve">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 xml:space="preserve">степени </w:t>
      </w:r>
      <w:proofErr w:type="spellStart"/>
      <w:r>
        <w:rPr>
          <w:rFonts w:ascii="Times New Roman" w:hAnsi="Times New Roman" w:cs="Times New Roman"/>
          <w:color w:val="auto"/>
          <w:sz w:val="28"/>
          <w:szCs w:val="28"/>
          <w:shd w:val="clear" w:color="auto" w:fill="FFFFFF"/>
        </w:rPr>
        <w:t>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w:t>
      </w:r>
      <w:proofErr w:type="spellEnd"/>
      <w:r>
        <w:rPr>
          <w:rFonts w:ascii="Times New Roman" w:hAnsi="Times New Roman" w:cs="Times New Roman"/>
          <w:color w:val="auto"/>
          <w:sz w:val="28"/>
          <w:szCs w:val="28"/>
          <w:shd w:val="clear" w:color="auto" w:fill="FFFFFF"/>
        </w:rPr>
        <w:t xml:space="preserve">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 xml:space="preserve">ка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ет более успешно использовать потенциал развития их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 xml:space="preserve">те с тем, в большинстве случаев </w:t>
      </w:r>
      <w:proofErr w:type="gramStart"/>
      <w:r>
        <w:rPr>
          <w:rFonts w:ascii="Times New Roman" w:hAnsi="Times New Roman" w:cs="Times New Roman"/>
          <w:color w:val="auto"/>
          <w:sz w:val="28"/>
          <w:szCs w:val="28"/>
          <w:shd w:val="clear" w:color="auto" w:fill="FFFFFF"/>
        </w:rPr>
        <w:t>эти показатели не достигают</w:t>
      </w:r>
      <w:proofErr w:type="gramEnd"/>
      <w:r>
        <w:rPr>
          <w:rFonts w:ascii="Times New Roman" w:hAnsi="Times New Roman" w:cs="Times New Roman"/>
          <w:color w:val="auto"/>
          <w:sz w:val="28"/>
          <w:szCs w:val="28"/>
          <w:shd w:val="clear" w:color="auto" w:fill="FFFFFF"/>
        </w:rPr>
        <w:t xml:space="preserve">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 xml:space="preserve">ственна </w:t>
      </w:r>
      <w:proofErr w:type="spellStart"/>
      <w:r>
        <w:rPr>
          <w:rFonts w:ascii="Times New Roman" w:hAnsi="Times New Roman" w:cs="Times New Roman"/>
          <w:color w:val="auto"/>
          <w:sz w:val="28"/>
          <w:szCs w:val="28"/>
          <w:shd w:val="clear" w:color="auto" w:fill="FFFFFF"/>
        </w:rPr>
        <w:t>недифференцированоость</w:t>
      </w:r>
      <w:proofErr w:type="spellEnd"/>
      <w:r>
        <w:rPr>
          <w:rFonts w:ascii="Times New Roman" w:hAnsi="Times New Roman" w:cs="Times New Roman"/>
          <w:color w:val="auto"/>
          <w:sz w:val="28"/>
          <w:szCs w:val="28"/>
          <w:shd w:val="clear" w:color="auto" w:fill="FFFFFF"/>
        </w:rPr>
        <w:t>,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 xml:space="preserve">чительной </w:t>
      </w:r>
      <w:proofErr w:type="spellStart"/>
      <w:r>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w:t>
      </w:r>
      <w:proofErr w:type="spellEnd"/>
      <w:r>
        <w:rPr>
          <w:rFonts w:ascii="Times New Roman" w:hAnsi="Times New Roman" w:cs="Times New Roman"/>
          <w:color w:val="auto"/>
          <w:sz w:val="28"/>
          <w:szCs w:val="28"/>
          <w:shd w:val="clear" w:color="auto" w:fill="FFFFFF"/>
        </w:rPr>
        <w:t>,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 xml:space="preserve">тической и синтаксической. Таким образом, для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 xml:space="preserve">тегории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 xml:space="preserve">Психологические особенности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 xml:space="preserve">лий, а вследствие </w:t>
      </w:r>
      <w:proofErr w:type="spellStart"/>
      <w:r>
        <w:rPr>
          <w:rFonts w:ascii="Times New Roman" w:hAnsi="Times New Roman" w:cs="Times New Roman"/>
          <w:color w:val="auto"/>
          <w:sz w:val="28"/>
          <w:szCs w:val="28"/>
          <w:shd w:val="clear" w:color="auto" w:fill="FFFFFF"/>
        </w:rPr>
        <w:t>непосильности</w:t>
      </w:r>
      <w:proofErr w:type="spellEnd"/>
      <w:r>
        <w:rPr>
          <w:rFonts w:ascii="Times New Roman" w:hAnsi="Times New Roman" w:cs="Times New Roman"/>
          <w:color w:val="auto"/>
          <w:sz w:val="28"/>
          <w:szCs w:val="28"/>
          <w:shd w:val="clear" w:color="auto" w:fill="FFFFFF"/>
        </w:rPr>
        <w:t xml:space="preserve">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Pr>
          <w:rFonts w:ascii="Times New Roman" w:hAnsi="Times New Roman" w:cs="Times New Roman"/>
          <w:color w:val="auto"/>
          <w:sz w:val="28"/>
          <w:szCs w:val="28"/>
          <w:shd w:val="clear" w:color="auto" w:fill="FFFFFF"/>
        </w:rPr>
        <w:t>мотивированность</w:t>
      </w:r>
      <w:proofErr w:type="spellEnd"/>
      <w:r>
        <w:rPr>
          <w:rFonts w:ascii="Times New Roman" w:hAnsi="Times New Roman" w:cs="Times New Roman"/>
          <w:color w:val="auto"/>
          <w:sz w:val="28"/>
          <w:szCs w:val="28"/>
          <w:shd w:val="clear" w:color="auto" w:fill="FFFFFF"/>
        </w:rPr>
        <w:t xml:space="preserve">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xml:space="preserve">, особенности которого могут выражаться в </w:t>
      </w:r>
      <w:proofErr w:type="spellStart"/>
      <w:r w:rsidR="004A1433">
        <w:rPr>
          <w:rFonts w:ascii="Times New Roman" w:hAnsi="Times New Roman"/>
          <w:sz w:val="28"/>
        </w:rPr>
        <w:t>гиперактивности</w:t>
      </w:r>
      <w:proofErr w:type="spellEnd"/>
      <w:r w:rsidR="004A1433">
        <w:rPr>
          <w:rFonts w:ascii="Times New Roman" w:hAnsi="Times New Roman"/>
          <w:sz w:val="28"/>
        </w:rPr>
        <w:t>,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Pr>
          <w:rFonts w:ascii="Times New Roman" w:hAnsi="Times New Roman" w:cs="Times New Roman"/>
          <w:color w:val="auto"/>
          <w:sz w:val="28"/>
          <w:szCs w:val="28"/>
          <w:shd w:val="clear" w:color="auto" w:fill="FFFFFF"/>
        </w:rPr>
        <w:t>учитывающее</w:t>
      </w:r>
      <w:proofErr w:type="gramEnd"/>
      <w:r>
        <w:rPr>
          <w:rFonts w:ascii="Times New Roman" w:hAnsi="Times New Roman" w:cs="Times New Roman"/>
          <w:color w:val="auto"/>
          <w:sz w:val="28"/>
          <w:szCs w:val="28"/>
          <w:shd w:val="clear" w:color="auto" w:fill="FFFFFF"/>
        </w:rPr>
        <w:t xml:space="preserve"> зону ближайшего развития. Таким образом</w:t>
      </w:r>
      <w:r>
        <w:rPr>
          <w:rFonts w:ascii="Times New Roman" w:hAnsi="Times New Roman" w:cs="Times New Roman"/>
          <w:color w:val="auto"/>
          <w:sz w:val="28"/>
          <w:szCs w:val="28"/>
        </w:rPr>
        <w:t xml:space="preserve">, педагогические условия, созданные в образовательной организации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 xml:space="preserve">Для </w:t>
      </w:r>
      <w:proofErr w:type="gramStart"/>
      <w:r>
        <w:rPr>
          <w:rFonts w:ascii="Times New Roman" w:hAnsi="Times New Roman" w:cs="Times New Roman"/>
          <w:b w:val="0"/>
          <w:caps w:val="0"/>
          <w:color w:val="auto"/>
          <w:sz w:val="28"/>
          <w:szCs w:val="28"/>
          <w:shd w:val="clear" w:color="auto" w:fill="FFFFFF"/>
        </w:rPr>
        <w:t>обучающихся</w:t>
      </w:r>
      <w:proofErr w:type="gramEnd"/>
      <w:r>
        <w:rPr>
          <w:rFonts w:ascii="Times New Roman" w:hAnsi="Times New Roman" w:cs="Times New Roman"/>
          <w:b w:val="0"/>
          <w:caps w:val="0"/>
          <w:color w:val="auto"/>
          <w:sz w:val="28"/>
          <w:szCs w:val="28"/>
          <w:shd w:val="clear" w:color="auto" w:fill="FFFFFF"/>
        </w:rPr>
        <w:t xml:space="preserve">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proofErr w:type="gramStart"/>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 xml:space="preserve">рвной системы и </w:t>
      </w:r>
      <w:proofErr w:type="spellStart"/>
      <w:r>
        <w:rPr>
          <w:sz w:val="28"/>
          <w:szCs w:val="28"/>
        </w:rPr>
        <w:t>нейродинамики</w:t>
      </w:r>
      <w:proofErr w:type="spellEnd"/>
      <w:r>
        <w:rPr>
          <w:sz w:val="28"/>
          <w:szCs w:val="28"/>
        </w:rPr>
        <w:t xml:space="preserve"> психических процессов обучающихся с ум</w:t>
      </w:r>
      <w:r>
        <w:rPr>
          <w:sz w:val="28"/>
          <w:szCs w:val="28"/>
        </w:rPr>
        <w:softHyphen/>
        <w:t>ственной отсталостью (интеллектуальными нарушениями);</w:t>
      </w:r>
      <w:proofErr w:type="gramEnd"/>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w:t>
      </w:r>
      <w:proofErr w:type="gramStart"/>
      <w:r>
        <w:rPr>
          <w:sz w:val="28"/>
          <w:szCs w:val="28"/>
        </w:rPr>
        <w:t>дств ст</w:t>
      </w:r>
      <w:proofErr w:type="gramEnd"/>
      <w:r>
        <w:rPr>
          <w:sz w:val="28"/>
          <w:szCs w:val="28"/>
        </w:rPr>
        <w:t>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w:t>
      </w:r>
      <w:proofErr w:type="gramStart"/>
      <w:r w:rsidR="005965CC">
        <w:rPr>
          <w:rFonts w:ascii="Times New Roman" w:hAnsi="Times New Roman" w:cs="Times New Roman"/>
          <w:b w:val="0"/>
          <w:caps w:val="0"/>
          <w:color w:val="auto"/>
          <w:sz w:val="28"/>
          <w:szCs w:val="28"/>
        </w:rPr>
        <w:t>обучающимися</w:t>
      </w:r>
      <w:proofErr w:type="gramEnd"/>
      <w:r w:rsidR="005965CC">
        <w:rPr>
          <w:rFonts w:ascii="Times New Roman" w:hAnsi="Times New Roman" w:cs="Times New Roman"/>
          <w:b w:val="0"/>
          <w:caps w:val="0"/>
          <w:color w:val="auto"/>
          <w:sz w:val="28"/>
          <w:szCs w:val="28"/>
        </w:rPr>
        <w:t xml:space="preserve">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xml:space="preserve"> Планируемые результаты освоения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w:t>
      </w:r>
      <w:proofErr w:type="gramStart"/>
      <w:r>
        <w:rPr>
          <w:rFonts w:ascii="Times New Roman" w:hAnsi="Times New Roman" w:cs="Times New Roman"/>
          <w:color w:val="auto"/>
          <w:sz w:val="28"/>
          <w:szCs w:val="28"/>
        </w:rPr>
        <w:t>которая</w:t>
      </w:r>
      <w:proofErr w:type="gramEnd"/>
      <w:r>
        <w:rPr>
          <w:rFonts w:ascii="Times New Roman" w:hAnsi="Times New Roman" w:cs="Times New Roman"/>
          <w:color w:val="auto"/>
          <w:sz w:val="28"/>
          <w:szCs w:val="28"/>
        </w:rPr>
        <w:t xml:space="preserve">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ют освоенные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Минимальный уровень является обязательным для большинства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w:t>
      </w:r>
      <w:proofErr w:type="gramStart"/>
      <w:r>
        <w:rPr>
          <w:rFonts w:ascii="Times New Roman" w:hAnsi="Times New Roman" w:cs="Times New Roman"/>
          <w:color w:val="auto"/>
          <w:sz w:val="28"/>
          <w:szCs w:val="28"/>
        </w:rPr>
        <w:t>обучение по</w:t>
      </w:r>
      <w:proofErr w:type="gramEnd"/>
      <w:r>
        <w:rPr>
          <w:rFonts w:ascii="Times New Roman" w:hAnsi="Times New Roman" w:cs="Times New Roman"/>
          <w:color w:val="auto"/>
          <w:sz w:val="28"/>
          <w:szCs w:val="28"/>
        </w:rPr>
        <w:t xml:space="preserve">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w:t>
      </w:r>
      <w:proofErr w:type="gramStart"/>
      <w:r>
        <w:rPr>
          <w:sz w:val="28"/>
          <w:szCs w:val="28"/>
        </w:rPr>
        <w:t>кст всл</w:t>
      </w:r>
      <w:proofErr w:type="gramEnd"/>
      <w:r>
        <w:rPr>
          <w:sz w:val="28"/>
          <w:szCs w:val="28"/>
        </w:rPr>
        <w:t>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выразительное произнесение </w:t>
      </w:r>
      <w:proofErr w:type="spellStart"/>
      <w:r>
        <w:rPr>
          <w:sz w:val="28"/>
          <w:szCs w:val="28"/>
        </w:rPr>
        <w:t>чистоговорок</w:t>
      </w:r>
      <w:proofErr w:type="spellEnd"/>
      <w:r>
        <w:rPr>
          <w:sz w:val="28"/>
          <w:szCs w:val="28"/>
        </w:rPr>
        <w:t>,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w:t>
      </w:r>
      <w:proofErr w:type="spellStart"/>
      <w:r>
        <w:rPr>
          <w:rFonts w:ascii="Times New Roman" w:hAnsi="Times New Roman"/>
          <w:sz w:val="28"/>
          <w:szCs w:val="28"/>
        </w:rPr>
        <w:t>видо</w:t>
      </w:r>
      <w:proofErr w:type="spellEnd"/>
      <w:r>
        <w:rPr>
          <w:rFonts w:ascii="Times New Roman" w:hAnsi="Times New Roman"/>
          <w:sz w:val="28"/>
          <w:szCs w:val="28"/>
        </w:rPr>
        <w:t xml:space="preserve">-родовые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некоторыми приемами лепки (раскатывание, сплющивание, </w:t>
      </w:r>
      <w:proofErr w:type="spellStart"/>
      <w:r>
        <w:rPr>
          <w:rFonts w:ascii="Times New Roman" w:hAnsi="Times New Roman" w:cs="Times New Roman"/>
          <w:color w:val="auto"/>
          <w:sz w:val="28"/>
          <w:szCs w:val="28"/>
        </w:rPr>
        <w:t>отщипывание</w:t>
      </w:r>
      <w:proofErr w:type="spellEnd"/>
      <w:r>
        <w:rPr>
          <w:rFonts w:ascii="Times New Roman" w:hAnsi="Times New Roman" w:cs="Times New Roman"/>
          <w:color w:val="auto"/>
          <w:sz w:val="28"/>
          <w:szCs w:val="28"/>
        </w:rPr>
        <w:t>)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w:t>
      </w:r>
      <w:proofErr w:type="gramStart"/>
      <w:r>
        <w:rPr>
          <w:rFonts w:ascii="Times New Roman" w:hAnsi="Times New Roman" w:cs="Times New Roman"/>
          <w:bCs/>
          <w:color w:val="auto"/>
          <w:sz w:val="28"/>
          <w:szCs w:val="28"/>
        </w:rPr>
        <w:t>конструктивный</w:t>
      </w:r>
      <w:proofErr w:type="gramEnd"/>
      <w:r>
        <w:rPr>
          <w:rFonts w:ascii="Times New Roman" w:hAnsi="Times New Roman" w:cs="Times New Roman"/>
          <w:bCs/>
          <w:color w:val="auto"/>
          <w:sz w:val="28"/>
          <w:szCs w:val="28"/>
        </w:rPr>
        <w:t>,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передача ритмического рисунка </w:t>
      </w:r>
      <w:proofErr w:type="spellStart"/>
      <w:r>
        <w:rPr>
          <w:rFonts w:ascii="Times New Roman" w:hAnsi="Times New Roman"/>
          <w:sz w:val="28"/>
          <w:szCs w:val="28"/>
        </w:rPr>
        <w:t>попевок</w:t>
      </w:r>
      <w:proofErr w:type="spellEnd"/>
      <w:r>
        <w:rPr>
          <w:rFonts w:ascii="Times New Roman" w:hAnsi="Times New Roman"/>
          <w:sz w:val="28"/>
          <w:szCs w:val="28"/>
        </w:rPr>
        <w:t xml:space="preserve">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w:t>
      </w:r>
      <w:proofErr w:type="gramStart"/>
      <w:r>
        <w:rPr>
          <w:rFonts w:ascii="Times New Roman" w:hAnsi="Times New Roman"/>
          <w:sz w:val="28"/>
          <w:szCs w:val="28"/>
        </w:rPr>
        <w:t>веселые</w:t>
      </w:r>
      <w:proofErr w:type="gramEnd"/>
      <w:r>
        <w:rPr>
          <w:rFonts w:ascii="Times New Roman" w:hAnsi="Times New Roman"/>
          <w:sz w:val="28"/>
          <w:szCs w:val="28"/>
        </w:rPr>
        <w:t>,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proofErr w:type="gramStart"/>
      <w:r>
        <w:rPr>
          <w:rFonts w:ascii="Times New Roman" w:hAnsi="Times New Roman"/>
          <w:i/>
          <w:sz w:val="28"/>
          <w:szCs w:val="28"/>
        </w:rPr>
        <w:t>форте-громко</w:t>
      </w:r>
      <w:proofErr w:type="gramEnd"/>
      <w:r>
        <w:rPr>
          <w:rFonts w:ascii="Times New Roman" w:hAnsi="Times New Roman"/>
          <w:i/>
          <w:sz w:val="28"/>
          <w:szCs w:val="28"/>
        </w:rPr>
        <w:t>,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w:t>
      </w:r>
      <w:proofErr w:type="gramStart"/>
      <w:r>
        <w:rPr>
          <w:rFonts w:ascii="Times New Roman" w:hAnsi="Times New Roman" w:cs="Times New Roman"/>
          <w:color w:val="auto"/>
          <w:sz w:val="28"/>
          <w:szCs w:val="28"/>
        </w:rPr>
        <w:t>дств св</w:t>
      </w:r>
      <w:proofErr w:type="gramEnd"/>
      <w:r>
        <w:rPr>
          <w:rFonts w:ascii="Times New Roman" w:hAnsi="Times New Roman" w:cs="Times New Roman"/>
          <w:color w:val="auto"/>
          <w:sz w:val="28"/>
          <w:szCs w:val="28"/>
        </w:rPr>
        <w:t>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color w:val="auto"/>
          <w:sz w:val="28"/>
          <w:szCs w:val="28"/>
        </w:rPr>
        <w:t>Паралимпийских</w:t>
      </w:r>
      <w:proofErr w:type="spellEnd"/>
      <w:r>
        <w:rPr>
          <w:rFonts w:ascii="Times New Roman" w:hAnsi="Times New Roman" w:cs="Times New Roman"/>
          <w:color w:val="auto"/>
          <w:sz w:val="28"/>
          <w:szCs w:val="28"/>
        </w:rPr>
        <w:t xml:space="preserve">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 xml:space="preserve">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чтение выбранной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решать все простые задачи, составные задачи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присчитывать и отсчитывать (устно) разрядными </w:t>
      </w:r>
      <w:proofErr w:type="spellStart"/>
      <w:r>
        <w:rPr>
          <w:rFonts w:ascii="Times New Roman" w:hAnsi="Times New Roman" w:cs="Times New Roman"/>
          <w:sz w:val="28"/>
          <w:szCs w:val="28"/>
        </w:rPr>
        <w:t>единцами</w:t>
      </w:r>
      <w:proofErr w:type="spellEnd"/>
      <w:r>
        <w:rPr>
          <w:rFonts w:ascii="Times New Roman" w:hAnsi="Times New Roman" w:cs="Times New Roman"/>
          <w:sz w:val="28"/>
          <w:szCs w:val="28"/>
        </w:rPr>
        <w:t xml:space="preserve">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совершение покупок товаров повседневного спроса и знание </w:t>
      </w:r>
      <w:proofErr w:type="gramStart"/>
      <w:r>
        <w:rPr>
          <w:rFonts w:ascii="Times New Roman" w:hAnsi="Times New Roman" w:cs="Times New Roman"/>
          <w:color w:val="auto"/>
          <w:sz w:val="28"/>
          <w:szCs w:val="28"/>
        </w:rPr>
        <w:t>способов определения правильности отпуска товаров</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пользование</w:t>
      </w:r>
      <w:proofErr w:type="gramEnd"/>
      <w:r>
        <w:rPr>
          <w:rFonts w:ascii="Times New Roman" w:hAnsi="Times New Roman" w:cs="Times New Roman"/>
          <w:color w:val="auto"/>
          <w:sz w:val="28"/>
          <w:szCs w:val="28"/>
        </w:rPr>
        <w:t xml:space="preserve">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выбор необходимого товара из ряда </w:t>
      </w:r>
      <w:proofErr w:type="gramStart"/>
      <w:r>
        <w:rPr>
          <w:rFonts w:ascii="Times New Roman" w:hAnsi="Times New Roman" w:cs="Times New Roman"/>
          <w:color w:val="auto"/>
          <w:sz w:val="28"/>
          <w:szCs w:val="28"/>
        </w:rPr>
        <w:t>предложенных</w:t>
      </w:r>
      <w:proofErr w:type="gramEnd"/>
      <w:r>
        <w:rPr>
          <w:rFonts w:ascii="Times New Roman" w:hAnsi="Times New Roman" w:cs="Times New Roman"/>
          <w:color w:val="auto"/>
          <w:sz w:val="28"/>
          <w:szCs w:val="28"/>
        </w:rPr>
        <w:t xml:space="preserve">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xml:space="preserve"> Система оценки достижения </w:t>
      </w:r>
      <w:proofErr w:type="gramStart"/>
      <w:r>
        <w:rPr>
          <w:rFonts w:ascii="Times New Roman" w:hAnsi="Times New Roman" w:cs="Times New Roman"/>
          <w:b/>
          <w:i/>
          <w:sz w:val="28"/>
          <w:szCs w:val="28"/>
        </w:rPr>
        <w:t>обучающимися</w:t>
      </w:r>
      <w:proofErr w:type="gramEnd"/>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ascii="Times New Roman" w:hAnsi="Times New Roman" w:cs="Times New Roman"/>
          <w:color w:val="auto"/>
          <w:sz w:val="28"/>
          <w:szCs w:val="28"/>
        </w:rPr>
        <w:t>потребностей</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В соответствии с требования Стандарта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Pr>
          <w:rFonts w:ascii="Times New Roman" w:hAnsi="Times New Roman" w:cs="Times New Roman"/>
          <w:bCs/>
          <w:color w:val="auto"/>
          <w:sz w:val="28"/>
          <w:szCs w:val="28"/>
        </w:rPr>
        <w:t xml:space="preserve">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w:t>
            </w:r>
            <w:proofErr w:type="gramStart"/>
            <w:r>
              <w:rPr>
                <w:rFonts w:ascii="Times New Roman" w:hAnsi="Times New Roman" w:cs="Times New Roman"/>
                <w:color w:val="auto"/>
                <w:sz w:val="24"/>
                <w:szCs w:val="24"/>
              </w:rPr>
              <w:t>со</w:t>
            </w:r>
            <w:proofErr w:type="gramEnd"/>
            <w:r>
              <w:rPr>
                <w:rFonts w:ascii="Times New Roman" w:hAnsi="Times New Roman" w:cs="Times New Roman"/>
                <w:color w:val="auto"/>
                <w:sz w:val="24"/>
                <w:szCs w:val="24"/>
              </w:rPr>
              <w:t xml:space="preserve">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w:t>
      </w:r>
      <w:proofErr w:type="gramEnd"/>
      <w:r>
        <w:rPr>
          <w:rFonts w:ascii="Times New Roman" w:hAnsi="Times New Roman" w:cs="Times New Roman"/>
          <w:bCs/>
          <w:color w:val="auto"/>
          <w:sz w:val="28"/>
          <w:szCs w:val="28"/>
        </w:rPr>
        <w:t xml:space="preserve">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 xml:space="preserve">ально важным, насколько </w:t>
      </w:r>
      <w:proofErr w:type="gramStart"/>
      <w:r>
        <w:rPr>
          <w:rFonts w:ascii="Times New Roman" w:hAnsi="Times New Roman" w:cs="Times New Roman"/>
          <w:bCs/>
          <w:color w:val="auto"/>
          <w:sz w:val="28"/>
          <w:szCs w:val="28"/>
        </w:rPr>
        <w:t>обучающийся</w:t>
      </w:r>
      <w:proofErr w:type="gramEnd"/>
      <w:r>
        <w:rPr>
          <w:rFonts w:ascii="Times New Roman" w:hAnsi="Times New Roman" w:cs="Times New Roman"/>
          <w:bCs/>
          <w:color w:val="auto"/>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го и дифференцированного подходов. Усвоенные </w:t>
      </w:r>
      <w:proofErr w:type="gramStart"/>
      <w:r>
        <w:rPr>
          <w:rFonts w:ascii="Times New Roman" w:hAnsi="Times New Roman" w:cs="Times New Roman"/>
          <w:color w:val="auto"/>
          <w:sz w:val="28"/>
          <w:szCs w:val="28"/>
        </w:rPr>
        <w:t>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w:t>
      </w:r>
      <w:proofErr w:type="gramEnd"/>
      <w:r>
        <w:rPr>
          <w:rFonts w:ascii="Times New Roman" w:hAnsi="Times New Roman" w:cs="Times New Roman"/>
          <w:color w:val="auto"/>
          <w:sz w:val="28"/>
          <w:szCs w:val="28"/>
        </w:rPr>
        <w:t xml:space="preserve">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Результаты овладения АООП выявляются в ходе выполнения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 xml:space="preserve">ров. Она проводится на основе </w:t>
      </w:r>
      <w:proofErr w:type="gramStart"/>
      <w:r>
        <w:rPr>
          <w:rFonts w:ascii="Times New Roman" w:hAnsi="Times New Roman" w:cs="Times New Roman"/>
          <w:sz w:val="28"/>
          <w:szCs w:val="28"/>
        </w:rPr>
        <w:t>результатов итоговой оценки достижения пла</w:t>
      </w:r>
      <w:r>
        <w:rPr>
          <w:rFonts w:ascii="Times New Roman" w:hAnsi="Times New Roman" w:cs="Times New Roman"/>
          <w:sz w:val="28"/>
          <w:szCs w:val="28"/>
        </w:rPr>
        <w:softHyphen/>
        <w:t>нируемых результатов освоения</w:t>
      </w:r>
      <w:proofErr w:type="gramEnd"/>
      <w:r>
        <w:rPr>
          <w:rFonts w:ascii="Times New Roman" w:hAnsi="Times New Roman" w:cs="Times New Roman"/>
          <w:sz w:val="28"/>
          <w:szCs w:val="28"/>
        </w:rPr>
        <w:t xml:space="preserve">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w:t>
      </w:r>
      <w:proofErr w:type="gramStart"/>
      <w:r w:rsidR="005B5BE4" w:rsidRPr="00912D8C">
        <w:rPr>
          <w:rFonts w:ascii="Times New Roman" w:hAnsi="Times New Roman" w:cs="Times New Roman"/>
          <w:color w:val="auto"/>
          <w:sz w:val="28"/>
          <w:szCs w:val="28"/>
        </w:rPr>
        <w:t>обучающимися</w:t>
      </w:r>
      <w:proofErr w:type="gramEnd"/>
      <w:r w:rsidR="005B5BE4" w:rsidRPr="00912D8C">
        <w:rPr>
          <w:rFonts w:ascii="Times New Roman" w:hAnsi="Times New Roman" w:cs="Times New Roman"/>
          <w:color w:val="auto"/>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w:t>
      </w:r>
      <w:proofErr w:type="spellStart"/>
      <w:r>
        <w:rPr>
          <w:rFonts w:ascii="Times New Roman" w:hAnsi="Times New Roman" w:cs="Times New Roman"/>
          <w:color w:val="auto"/>
          <w:sz w:val="28"/>
          <w:szCs w:val="28"/>
        </w:rPr>
        <w:t>внеучебных</w:t>
      </w:r>
      <w:proofErr w:type="spellEnd"/>
      <w:r>
        <w:rPr>
          <w:rFonts w:ascii="Times New Roman" w:hAnsi="Times New Roman" w:cs="Times New Roman"/>
          <w:color w:val="auto"/>
          <w:sz w:val="28"/>
          <w:szCs w:val="28"/>
        </w:rPr>
        <w:t xml:space="preserve">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Согласно требованиям Стандарта уровень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w:t>
      </w:r>
      <w:proofErr w:type="spellStart"/>
      <w:r>
        <w:rPr>
          <w:rFonts w:ascii="Times New Roman" w:hAnsi="Times New Roman"/>
          <w:color w:val="auto"/>
          <w:sz w:val="28"/>
          <w:szCs w:val="28"/>
        </w:rPr>
        <w:t>сформированности</w:t>
      </w:r>
      <w:proofErr w:type="spellEnd"/>
      <w:r>
        <w:rPr>
          <w:rFonts w:ascii="Times New Roman" w:hAnsi="Times New Roman"/>
          <w:color w:val="auto"/>
          <w:sz w:val="28"/>
          <w:szCs w:val="28"/>
        </w:rPr>
        <w:t xml:space="preserve">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w:t>
      </w:r>
      <w:proofErr w:type="spellStart"/>
      <w:r>
        <w:rPr>
          <w:rFonts w:ascii="Times New Roman" w:hAnsi="Times New Roman" w:cs="Times New Roman"/>
          <w:color w:val="auto"/>
          <w:sz w:val="28"/>
          <w:szCs w:val="28"/>
        </w:rPr>
        <w:t>видо</w:t>
      </w:r>
      <w:proofErr w:type="spellEnd"/>
      <w:r>
        <w:rPr>
          <w:rFonts w:ascii="Times New Roman" w:hAnsi="Times New Roman" w:cs="Times New Roman"/>
          <w:color w:val="auto"/>
          <w:sz w:val="28"/>
          <w:szCs w:val="28"/>
        </w:rPr>
        <w:t xml:space="preserve">-родовые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roofErr w:type="gramEnd"/>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 xml:space="preserve">сти некоторые </w:t>
      </w:r>
      <w:proofErr w:type="spellStart"/>
      <w:r w:rsidR="00912D8C">
        <w:rPr>
          <w:rFonts w:ascii="Times New Roman" w:hAnsi="Times New Roman" w:cs="Times New Roman"/>
          <w:bCs/>
          <w:color w:val="auto"/>
          <w:sz w:val="28"/>
          <w:szCs w:val="28"/>
        </w:rPr>
        <w:t>межпредметные</w:t>
      </w:r>
      <w:proofErr w:type="spellEnd"/>
      <w:r w:rsidR="00912D8C">
        <w:rPr>
          <w:rFonts w:ascii="Times New Roman" w:hAnsi="Times New Roman" w:cs="Times New Roman"/>
          <w:bCs/>
          <w:color w:val="auto"/>
          <w:sz w:val="28"/>
          <w:szCs w:val="28"/>
        </w:rPr>
        <w:t xml:space="preserve">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личностным</w:t>
      </w:r>
      <w:proofErr w:type="gramEnd"/>
      <w:r>
        <w:rPr>
          <w:rFonts w:ascii="Times New Roman" w:hAnsi="Times New Roman" w:cs="Times New Roman"/>
          <w:sz w:val="28"/>
          <w:szCs w:val="28"/>
        </w:rPr>
        <w:t xml:space="preserve">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Pr>
          <w:rFonts w:ascii="Times New Roman" w:hAnsi="Times New Roman" w:cs="Times New Roman"/>
          <w:bCs/>
          <w:color w:val="auto"/>
          <w:sz w:val="28"/>
          <w:szCs w:val="28"/>
        </w:rPr>
        <w:t>знакомый-незнакомый</w:t>
      </w:r>
      <w:proofErr w:type="gramEnd"/>
      <w:r>
        <w:rPr>
          <w:rFonts w:ascii="Times New Roman" w:hAnsi="Times New Roman" w:cs="Times New Roman"/>
          <w:bCs/>
          <w:color w:val="auto"/>
          <w:sz w:val="28"/>
          <w:szCs w:val="28"/>
        </w:rPr>
        <w:t xml:space="preserve">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регулятивным</w:t>
      </w:r>
      <w:proofErr w:type="gramEnd"/>
      <w:r>
        <w:rPr>
          <w:rFonts w:ascii="Times New Roman" w:hAnsi="Times New Roman" w:cs="Times New Roman"/>
          <w:sz w:val="28"/>
          <w:szCs w:val="28"/>
        </w:rPr>
        <w:t xml:space="preserve">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Pr>
          <w:rFonts w:ascii="Times New Roman" w:hAnsi="Times New Roman" w:cs="Times New Roman"/>
          <w:color w:val="auto"/>
          <w:sz w:val="28"/>
          <w:szCs w:val="28"/>
        </w:rPr>
        <w:t>эффективности</w:t>
      </w:r>
      <w:proofErr w:type="gramEnd"/>
      <w:r>
        <w:rPr>
          <w:rFonts w:ascii="Times New Roman" w:hAnsi="Times New Roman" w:cs="Times New Roman"/>
          <w:color w:val="auto"/>
          <w:sz w:val="28"/>
          <w:szCs w:val="28"/>
        </w:rPr>
        <w:t xml:space="preserve"> проводимой в этом направлении работы. Для оценки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конкретными учебными действиями, получить общую картину </w:t>
      </w:r>
      <w:proofErr w:type="spellStart"/>
      <w:r>
        <w:rPr>
          <w:rFonts w:ascii="Times New Roman" w:hAnsi="Times New Roman" w:cs="Times New Roman"/>
          <w:color w:val="auto"/>
          <w:sz w:val="28"/>
          <w:szCs w:val="28"/>
        </w:rPr>
        <w:t>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w:t>
      </w:r>
      <w:proofErr w:type="spellEnd"/>
      <w:r>
        <w:rPr>
          <w:rFonts w:ascii="Times New Roman" w:hAnsi="Times New Roman" w:cs="Times New Roman"/>
          <w:color w:val="auto"/>
          <w:sz w:val="28"/>
          <w:szCs w:val="28"/>
        </w:rPr>
        <w:t xml:space="preserve">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Уточнение и обогащение представлений об окружающей </w:t>
      </w:r>
      <w:proofErr w:type="gramStart"/>
      <w:r>
        <w:rPr>
          <w:rFonts w:ascii="Times New Roman" w:hAnsi="Times New Roman" w:cs="Times New Roman"/>
          <w:color w:val="auto"/>
          <w:sz w:val="28"/>
          <w:szCs w:val="28"/>
        </w:rPr>
        <w:t>действительности</w:t>
      </w:r>
      <w:proofErr w:type="gramEnd"/>
      <w:r>
        <w:rPr>
          <w:rFonts w:ascii="Times New Roman" w:hAnsi="Times New Roman" w:cs="Times New Roman"/>
          <w:color w:val="auto"/>
          <w:sz w:val="28"/>
          <w:szCs w:val="28"/>
        </w:rPr>
        <w:t xml:space="preserve">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w:t>
      </w:r>
      <w:proofErr w:type="spellStart"/>
      <w:r>
        <w:rPr>
          <w:rFonts w:ascii="Times New Roman" w:hAnsi="Times New Roman" w:cs="Times New Roman"/>
          <w:color w:val="auto"/>
          <w:sz w:val="28"/>
          <w:szCs w:val="28"/>
        </w:rPr>
        <w:t>дограмматических</w:t>
      </w:r>
      <w:proofErr w:type="spellEnd"/>
      <w:r>
        <w:rPr>
          <w:rFonts w:ascii="Times New Roman" w:hAnsi="Times New Roman" w:cs="Times New Roman"/>
          <w:color w:val="auto"/>
          <w:sz w:val="28"/>
          <w:szCs w:val="28"/>
        </w:rPr>
        <w:t>»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 xml:space="preserve">ний, загадок, </w:t>
      </w:r>
      <w:proofErr w:type="spellStart"/>
      <w:r>
        <w:rPr>
          <w:rFonts w:ascii="Times New Roman" w:hAnsi="Times New Roman" w:cs="Times New Roman"/>
          <w:color w:val="auto"/>
          <w:sz w:val="28"/>
          <w:szCs w:val="28"/>
        </w:rPr>
        <w:t>чистоговорок</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Pr>
          <w:rFonts w:ascii="Times New Roman" w:hAnsi="Times New Roman" w:cs="Times New Roman"/>
          <w:b/>
          <w:bCs/>
          <w:i/>
          <w:iCs/>
          <w:color w:val="auto"/>
          <w:sz w:val="28"/>
          <w:szCs w:val="28"/>
        </w:rPr>
        <w:t>ча</w:t>
      </w:r>
      <w:proofErr w:type="spellEnd"/>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proofErr w:type="gramEnd"/>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щу</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i/>
          <w:iCs/>
          <w:color w:val="auto"/>
          <w:sz w:val="28"/>
          <w:szCs w:val="28"/>
        </w:rPr>
        <w:t>жи</w:t>
      </w:r>
      <w:proofErr w:type="spellEnd"/>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w:t>
      </w:r>
      <w:proofErr w:type="gramStart"/>
      <w:r>
        <w:rPr>
          <w:rFonts w:ascii="Times New Roman" w:hAnsi="Times New Roman" w:cs="Times New Roman"/>
          <w:color w:val="auto"/>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Pr>
          <w:rFonts w:ascii="Times New Roman" w:hAnsi="Times New Roman" w:cs="Times New Roman"/>
          <w:color w:val="auto"/>
          <w:sz w:val="28"/>
          <w:szCs w:val="28"/>
        </w:rPr>
        <w:t xml:space="preserve">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proofErr w:type="gramStart"/>
      <w:r>
        <w:rPr>
          <w:rFonts w:ascii="Times New Roman" w:hAnsi="Times New Roman" w:cs="Times New Roman"/>
          <w:i/>
          <w:iCs/>
          <w:color w:val="auto"/>
          <w:sz w:val="28"/>
          <w:szCs w:val="28"/>
        </w:rPr>
        <w:t>какой</w:t>
      </w:r>
      <w:proofErr w:type="gramEnd"/>
      <w:r>
        <w:rPr>
          <w:rFonts w:ascii="Times New Roman" w:hAnsi="Times New Roman" w:cs="Times New Roman"/>
          <w:i/>
          <w:iCs/>
          <w:color w:val="auto"/>
          <w:sz w:val="28"/>
          <w:szCs w:val="28"/>
        </w:rPr>
        <w:t xml:space="preserve">?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xml:space="preserve">,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Pr>
          <w:rFonts w:ascii="Times New Roman" w:hAnsi="Times New Roman" w:cs="Times New Roman"/>
          <w:color w:val="auto"/>
          <w:sz w:val="28"/>
          <w:szCs w:val="28"/>
        </w:rPr>
        <w:t>Составление предложений с опорой на сюжетную картину, серию сюжетных картин, по вопросам, по теме, по опорным слова.</w:t>
      </w:r>
      <w:proofErr w:type="gramEnd"/>
      <w:r>
        <w:rPr>
          <w:rFonts w:ascii="Times New Roman" w:hAnsi="Times New Roman" w:cs="Times New Roman"/>
          <w:color w:val="auto"/>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w:t>
      </w:r>
      <w:proofErr w:type="spellStart"/>
      <w:r>
        <w:rPr>
          <w:color w:val="auto"/>
          <w:sz w:val="28"/>
          <w:szCs w:val="28"/>
        </w:rPr>
        <w:t>потешка</w:t>
      </w:r>
      <w:proofErr w:type="spellEnd"/>
      <w:r>
        <w:rPr>
          <w:color w:val="auto"/>
          <w:sz w:val="28"/>
          <w:szCs w:val="28"/>
        </w:rPr>
        <w:t xml:space="preserve">, </w:t>
      </w:r>
      <w:proofErr w:type="spellStart"/>
      <w:r>
        <w:rPr>
          <w:color w:val="auto"/>
          <w:sz w:val="28"/>
          <w:szCs w:val="28"/>
        </w:rPr>
        <w:t>закличка</w:t>
      </w:r>
      <w:proofErr w:type="spellEnd"/>
      <w:r>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w:t>
      </w:r>
      <w:proofErr w:type="spellStart"/>
      <w:r>
        <w:rPr>
          <w:color w:val="auto"/>
          <w:sz w:val="28"/>
          <w:szCs w:val="28"/>
        </w:rPr>
        <w:t>потешки</w:t>
      </w:r>
      <w:proofErr w:type="spellEnd"/>
      <w:r>
        <w:rPr>
          <w:color w:val="auto"/>
          <w:sz w:val="28"/>
          <w:szCs w:val="28"/>
        </w:rPr>
        <w:t xml:space="preserve">. </w:t>
      </w:r>
      <w:proofErr w:type="gramEnd"/>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Pr>
          <w:color w:val="auto"/>
          <w:sz w:val="28"/>
          <w:szCs w:val="28"/>
        </w:rPr>
        <w:t>прочитанном</w:t>
      </w:r>
      <w:proofErr w:type="gramEnd"/>
      <w:r>
        <w:rPr>
          <w:color w:val="auto"/>
          <w:sz w:val="28"/>
          <w:szCs w:val="28"/>
        </w:rPr>
        <w:t xml:space="preserve">,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proofErr w:type="spellStart"/>
      <w:r>
        <w:rPr>
          <w:rFonts w:ascii="Times New Roman" w:hAnsi="Times New Roman"/>
          <w:b/>
          <w:sz w:val="28"/>
          <w:szCs w:val="28"/>
        </w:rPr>
        <w:t>Аудирование</w:t>
      </w:r>
      <w:proofErr w:type="spellEnd"/>
      <w:r>
        <w:rPr>
          <w:rFonts w:ascii="Times New Roman" w:hAnsi="Times New Roman"/>
          <w:b/>
          <w:sz w:val="28"/>
          <w:szCs w:val="28"/>
        </w:rPr>
        <w:t xml:space="preserve">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w:t>
      </w:r>
      <w:proofErr w:type="gramStart"/>
      <w:r>
        <w:rPr>
          <w:rFonts w:ascii="Times New Roman" w:hAnsi="Times New Roman"/>
          <w:sz w:val="28"/>
          <w:szCs w:val="28"/>
        </w:rPr>
        <w:t>Познакомься</w:t>
      </w:r>
      <w:proofErr w:type="gramEnd"/>
      <w:r>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Pr>
          <w:rFonts w:ascii="Times New Roman" w:hAnsi="Times New Roman"/>
          <w:sz w:val="28"/>
          <w:szCs w:val="28"/>
        </w:rPr>
        <w:t>здорово</w:t>
      </w:r>
      <w:proofErr w:type="gramEnd"/>
      <w:r>
        <w:rPr>
          <w:rFonts w:ascii="Times New Roman" w:hAnsi="Times New Roman"/>
          <w:sz w:val="28"/>
          <w:szCs w:val="28"/>
        </w:rPr>
        <w:t>», «бывай», «</w:t>
      </w:r>
      <w:proofErr w:type="spellStart"/>
      <w:r>
        <w:rPr>
          <w:rFonts w:ascii="Times New Roman" w:hAnsi="Times New Roman"/>
          <w:sz w:val="28"/>
          <w:szCs w:val="28"/>
        </w:rPr>
        <w:t>чао</w:t>
      </w:r>
      <w:proofErr w:type="spellEnd"/>
      <w:r>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Pr>
          <w:rFonts w:ascii="Times New Roman" w:hAnsi="Times New Roman"/>
          <w:sz w:val="28"/>
          <w:szCs w:val="28"/>
        </w:rPr>
        <w:t>и(</w:t>
      </w:r>
      <w:proofErr w:type="gramEnd"/>
      <w:r>
        <w:rPr>
          <w:rFonts w:ascii="Times New Roman" w:hAnsi="Times New Roman"/>
          <w:sz w:val="28"/>
          <w:szCs w:val="28"/>
        </w:rPr>
        <w:t xml:space="preserve">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Pr>
          <w:rFonts w:ascii="Times New Roman" w:hAnsi="Times New Roman"/>
          <w:sz w:val="28"/>
          <w:szCs w:val="28"/>
        </w:rPr>
        <w:t>Позовите</w:t>
      </w:r>
      <w:proofErr w:type="gramEnd"/>
      <w:r>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Развертывание просьбы с помощью мотивировки. Формулы «Пожалуйста, …»</w:t>
      </w:r>
      <w:proofErr w:type="gramStart"/>
      <w:r>
        <w:rPr>
          <w:rFonts w:ascii="Times New Roman" w:hAnsi="Times New Roman"/>
          <w:sz w:val="28"/>
          <w:szCs w:val="28"/>
        </w:rPr>
        <w:t>, «</w:t>
      </w:r>
      <w:proofErr w:type="gramEnd"/>
      <w:r>
        <w:rPr>
          <w:rFonts w:ascii="Times New Roman" w:hAnsi="Times New Roman"/>
          <w:sz w:val="28"/>
          <w:szCs w:val="28"/>
        </w:rPr>
        <w:t xml:space="preserve">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Pr>
          <w:rFonts w:ascii="Times New Roman" w:hAnsi="Times New Roman"/>
          <w:sz w:val="28"/>
          <w:szCs w:val="28"/>
        </w:rPr>
        <w:t xml:space="preserve"> </w:t>
      </w:r>
      <w:proofErr w:type="gramStart"/>
      <w:r>
        <w:rPr>
          <w:rFonts w:ascii="Times New Roman" w:hAnsi="Times New Roman"/>
          <w:sz w:val="28"/>
          <w:szCs w:val="28"/>
        </w:rPr>
        <w:t>«Спасибо, и тебя (Вас) поздравляю»).</w:t>
      </w:r>
      <w:proofErr w:type="gramEnd"/>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w:t>
      </w:r>
      <w:proofErr w:type="gramStart"/>
      <w:r>
        <w:rPr>
          <w:rFonts w:ascii="Times New Roman" w:hAnsi="Times New Roman"/>
          <w:sz w:val="28"/>
          <w:szCs w:val="28"/>
        </w:rPr>
        <w:t>извините</w:t>
      </w:r>
      <w:proofErr w:type="gramEnd"/>
      <w:r>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«Я за порогом дома» (покупка, поездка в транспорте, обращение за помощью (в </w:t>
      </w:r>
      <w:proofErr w:type="spellStart"/>
      <w:r>
        <w:rPr>
          <w:rFonts w:ascii="Times New Roman" w:hAnsi="Times New Roman"/>
          <w:sz w:val="28"/>
          <w:szCs w:val="28"/>
        </w:rPr>
        <w:t>т.ч</w:t>
      </w:r>
      <w:proofErr w:type="spellEnd"/>
      <w:r>
        <w:rPr>
          <w:rFonts w:ascii="Times New Roman" w:hAnsi="Times New Roman"/>
          <w:sz w:val="28"/>
          <w:szCs w:val="28"/>
        </w:rPr>
        <w:t xml:space="preserve">. в экстренной ситуации), поведение в  общественных местах (кино, кафе и др.)  </w:t>
      </w:r>
      <w:proofErr w:type="gram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w:t>
      </w:r>
      <w:proofErr w:type="spellStart"/>
      <w:r>
        <w:rPr>
          <w:rFonts w:ascii="Times New Roman" w:hAnsi="Times New Roman"/>
          <w:sz w:val="28"/>
          <w:szCs w:val="28"/>
        </w:rPr>
        <w:t>т.ч</w:t>
      </w:r>
      <w:proofErr w:type="spellEnd"/>
      <w:r>
        <w:rPr>
          <w:rFonts w:ascii="Times New Roman" w:hAnsi="Times New Roman"/>
          <w:sz w:val="28"/>
          <w:szCs w:val="28"/>
        </w:rPr>
        <w:t xml:space="preserve">.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 развитие познавательной деятельности и личностных </w:t>
      </w:r>
      <w:proofErr w:type="gramStart"/>
      <w:r>
        <w:rPr>
          <w:rFonts w:ascii="Times New Roman" w:hAnsi="Times New Roman"/>
          <w:sz w:val="28"/>
          <w:szCs w:val="28"/>
        </w:rPr>
        <w:t>качеств</w:t>
      </w:r>
      <w:proofErr w:type="gramEnd"/>
      <w:r>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 xml:space="preserve">Предметы, обладающие определенными свойствами: цвет, форма, размер (величина), назначение. Слова: каждый, все, </w:t>
      </w:r>
      <w:proofErr w:type="gramStart"/>
      <w:r>
        <w:rPr>
          <w:sz w:val="28"/>
          <w:szCs w:val="28"/>
        </w:rPr>
        <w:t>кроме</w:t>
      </w:r>
      <w:proofErr w:type="gramEnd"/>
      <w:r>
        <w:rPr>
          <w:sz w:val="28"/>
          <w:szCs w:val="28"/>
        </w:rPr>
        <w:t>,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proofErr w:type="gramStart"/>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Default="005B5BE4">
      <w:pPr>
        <w:pStyle w:val="af9"/>
        <w:spacing w:before="0" w:after="0"/>
        <w:ind w:firstLine="709"/>
        <w:jc w:val="both"/>
        <w:rPr>
          <w:sz w:val="28"/>
          <w:szCs w:val="28"/>
        </w:rPr>
      </w:pPr>
      <w:r>
        <w:rPr>
          <w:sz w:val="28"/>
          <w:szCs w:val="28"/>
        </w:rPr>
        <w:lastRenderedPageBreak/>
        <w:t xml:space="preserve">Сравнение предметов по размеру. </w:t>
      </w:r>
      <w:proofErr w:type="gramStart"/>
      <w:r>
        <w:rPr>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Pr>
          <w:sz w:val="28"/>
          <w:szCs w:val="28"/>
        </w:rPr>
        <w:t xml:space="preserve"> </w:t>
      </w:r>
      <w:proofErr w:type="gramStart"/>
      <w:r>
        <w:rPr>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Default="005B5BE4">
      <w:pPr>
        <w:pStyle w:val="af9"/>
        <w:spacing w:before="0" w:after="0"/>
        <w:ind w:firstLine="709"/>
        <w:jc w:val="both"/>
        <w:rPr>
          <w:i/>
          <w:iCs/>
          <w:sz w:val="28"/>
          <w:szCs w:val="28"/>
        </w:rPr>
      </w:pPr>
      <w:proofErr w:type="gramStart"/>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Pr>
          <w:sz w:val="28"/>
          <w:szCs w:val="28"/>
        </w:rPr>
        <w:t xml:space="preserve"> Сравнение трех-четырех предметов по тяжести (весу): тяжелее, легче, </w:t>
      </w:r>
      <w:proofErr w:type="gramStart"/>
      <w:r>
        <w:rPr>
          <w:sz w:val="28"/>
          <w:szCs w:val="28"/>
        </w:rPr>
        <w:t>самый</w:t>
      </w:r>
      <w:proofErr w:type="gramEnd"/>
      <w:r>
        <w:rPr>
          <w:sz w:val="28"/>
          <w:szCs w:val="28"/>
        </w:rPr>
        <w:t xml:space="preserve">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 xml:space="preserve">Сравнение двух-трех предметных совокупностей. </w:t>
      </w:r>
      <w:proofErr w:type="gramStart"/>
      <w:r>
        <w:rPr>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proofErr w:type="gramStart"/>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B5BE4" w:rsidRDefault="005B5BE4">
      <w:pPr>
        <w:pStyle w:val="af9"/>
        <w:spacing w:before="0" w:after="0"/>
        <w:ind w:firstLine="709"/>
        <w:jc w:val="both"/>
        <w:rPr>
          <w:i/>
          <w:sz w:val="28"/>
          <w:szCs w:val="28"/>
        </w:rPr>
      </w:pPr>
      <w:proofErr w:type="gramStart"/>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 xml:space="preserve">Единица времени — сутки. Сутки: утро, день, вечер, ночь. </w:t>
      </w:r>
      <w:proofErr w:type="gramStart"/>
      <w:r>
        <w:rPr>
          <w:sz w:val="28"/>
          <w:szCs w:val="28"/>
        </w:rPr>
        <w:t>Сегодня, завтра, вчера, на следующий день, рано, поздно, вовремя, давно, недавно, медленно, быстро.</w:t>
      </w:r>
      <w:proofErr w:type="gramEnd"/>
    </w:p>
    <w:p w:rsidR="005B5BE4" w:rsidRDefault="005B5BE4">
      <w:pPr>
        <w:pStyle w:val="af9"/>
        <w:spacing w:before="0" w:after="0"/>
        <w:ind w:firstLine="709"/>
        <w:jc w:val="both"/>
        <w:rPr>
          <w:i/>
          <w:sz w:val="28"/>
          <w:szCs w:val="28"/>
        </w:rPr>
      </w:pPr>
      <w:r>
        <w:rPr>
          <w:sz w:val="28"/>
          <w:szCs w:val="28"/>
        </w:rPr>
        <w:t xml:space="preserve">Сравнение по возрасту: </w:t>
      </w:r>
      <w:proofErr w:type="gramStart"/>
      <w:r>
        <w:rPr>
          <w:sz w:val="28"/>
          <w:szCs w:val="28"/>
        </w:rPr>
        <w:t>молодой</w:t>
      </w:r>
      <w:proofErr w:type="gramEnd"/>
      <w:r>
        <w:rPr>
          <w:sz w:val="28"/>
          <w:szCs w:val="28"/>
        </w:rPr>
        <w:t>,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w:t>
      </w:r>
      <w:proofErr w:type="gramStart"/>
      <w:r>
        <w:rPr>
          <w:rFonts w:ascii="Times New Roman" w:hAnsi="Times New Roman" w:cs="Times New Roman"/>
          <w:color w:val="auto"/>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Pr>
          <w:rFonts w:ascii="Times New Roman" w:hAnsi="Times New Roman" w:cs="Times New Roman"/>
          <w:color w:val="auto"/>
          <w:sz w:val="28"/>
          <w:szCs w:val="28"/>
        </w:rPr>
        <w:t xml:space="preserve">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Pr>
          <w:rFonts w:ascii="Times New Roman" w:hAnsi="Times New Roman" w:cs="Times New Roman"/>
          <w:color w:val="auto"/>
          <w:sz w:val="28"/>
          <w:szCs w:val="28"/>
        </w:rPr>
        <w:t>да</w:t>
      </w:r>
      <w:proofErr w:type="gramEnd"/>
      <w:r>
        <w:rPr>
          <w:rFonts w:ascii="Times New Roman" w:hAnsi="Times New Roman" w:cs="Times New Roman"/>
          <w:color w:val="auto"/>
          <w:sz w:val="28"/>
          <w:szCs w:val="28"/>
        </w:rPr>
        <w:t>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w:t>
      </w:r>
      <w:proofErr w:type="gramStart"/>
      <w:r>
        <w:rPr>
          <w:rFonts w:ascii="Times New Roman" w:hAnsi="Times New Roman" w:cs="Times New Roman"/>
          <w:color w:val="auto"/>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color w:val="auto"/>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w:t>
      </w:r>
      <w:proofErr w:type="spellStart"/>
      <w:r>
        <w:rPr>
          <w:rFonts w:ascii="Times New Roman" w:hAnsi="Times New Roman"/>
          <w:color w:val="auto"/>
          <w:sz w:val="28"/>
          <w:szCs w:val="28"/>
        </w:rPr>
        <w:t>полисенсорности</w:t>
      </w:r>
      <w:proofErr w:type="spellEnd"/>
      <w:r>
        <w:rPr>
          <w:rFonts w:ascii="Times New Roman" w:hAnsi="Times New Roman"/>
          <w:color w:val="auto"/>
          <w:sz w:val="28"/>
          <w:szCs w:val="28"/>
        </w:rPr>
        <w:t xml:space="preserve">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Структура курса представлена следующими разделами: «Сезонные изменения»</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w:t>
      </w:r>
      <w:proofErr w:type="gramStart"/>
      <w:r>
        <w:rPr>
          <w:rFonts w:ascii="Times New Roman" w:hAnsi="Times New Roman"/>
          <w:bCs/>
          <w:color w:val="auto"/>
          <w:sz w:val="28"/>
          <w:szCs w:val="28"/>
        </w:rPr>
        <w:t>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w:t>
      </w:r>
      <w:proofErr w:type="gramEnd"/>
      <w:r>
        <w:rPr>
          <w:rFonts w:ascii="Times New Roman" w:hAnsi="Times New Roman"/>
          <w:bCs/>
          <w:color w:val="auto"/>
          <w:sz w:val="28"/>
          <w:szCs w:val="28"/>
        </w:rPr>
        <w:t xml:space="preserve"> </w:t>
      </w:r>
      <w:proofErr w:type="gramStart"/>
      <w:r>
        <w:rPr>
          <w:rFonts w:ascii="Times New Roman" w:hAnsi="Times New Roman"/>
          <w:bCs/>
          <w:color w:val="auto"/>
          <w:sz w:val="28"/>
          <w:szCs w:val="28"/>
        </w:rPr>
        <w:t>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roofErr w:type="gramEnd"/>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Строение тела человека (голова, туловище, ноги и руки (конечности).</w:t>
      </w:r>
      <w:proofErr w:type="gramEnd"/>
      <w:r>
        <w:rPr>
          <w:rFonts w:ascii="Times New Roman" w:hAnsi="Times New Roman" w:cs="Times New Roman"/>
          <w:color w:val="auto"/>
          <w:sz w:val="28"/>
          <w:szCs w:val="28"/>
        </w:rPr>
        <w:t xml:space="preserve">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фрукты, ягоды, хлеб, молочные продукты, мясо, рыба).</w:t>
      </w:r>
      <w:proofErr w:type="gramEnd"/>
      <w:r>
        <w:rPr>
          <w:rFonts w:ascii="Times New Roman" w:hAnsi="Times New Roman" w:cs="Times New Roman"/>
          <w:color w:val="auto"/>
          <w:sz w:val="28"/>
          <w:szCs w:val="28"/>
        </w:rPr>
        <w:t xml:space="preserve"> Режим сна, работы. Личная гигиена (умывание, прием ванной), прогулки и занятия спортом</w:t>
      </w:r>
      <w:proofErr w:type="gramStart"/>
      <w:r>
        <w:rPr>
          <w:rFonts w:ascii="Times New Roman" w:hAnsi="Times New Roman" w:cs="Times New Roman"/>
          <w:color w:val="auto"/>
          <w:sz w:val="28"/>
          <w:szCs w:val="28"/>
        </w:rPr>
        <w:t xml:space="preserve"> .</w:t>
      </w:r>
      <w:proofErr w:type="gramEnd"/>
      <w:r>
        <w:rPr>
          <w:rFonts w:ascii="Times New Roman" w:hAnsi="Times New Roman" w:cs="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дежда, обувь.</w:t>
      </w:r>
      <w:proofErr w:type="gramEnd"/>
      <w:r>
        <w:rPr>
          <w:rFonts w:ascii="Times New Roman" w:hAnsi="Times New Roman"/>
          <w:bCs/>
          <w:color w:val="auto"/>
          <w:sz w:val="28"/>
          <w:szCs w:val="28"/>
        </w:rPr>
        <w:t xml:space="preserve">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Магазины («овощи-фрукты», продуктовый, промтоварный (одежда, обувь, бытовая техника или др.), книжный).</w:t>
      </w:r>
      <w:proofErr w:type="gramEnd"/>
      <w:r>
        <w:rPr>
          <w:rFonts w:ascii="Times New Roman" w:hAnsi="Times New Roman"/>
          <w:color w:val="auto"/>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roofErr w:type="gramStart"/>
      <w:r>
        <w:rPr>
          <w:rFonts w:ascii="Times New Roman" w:hAnsi="Times New Roman" w:cs="Times New Roman"/>
          <w:color w:val="auto"/>
          <w:sz w:val="28"/>
          <w:szCs w:val="28"/>
        </w:rPr>
        <w:t>..</w:t>
      </w:r>
      <w:proofErr w:type="gramEnd"/>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 xml:space="preserve">овладение элементарными музыкальными знаниями, </w:t>
      </w:r>
      <w:proofErr w:type="spellStart"/>
      <w:r>
        <w:rPr>
          <w:rStyle w:val="apple-style-span"/>
          <w:rFonts w:ascii="Times New Roman" w:hAnsi="Times New Roman"/>
          <w:sz w:val="28"/>
          <w:szCs w:val="28"/>
        </w:rPr>
        <w:t>слушательскими</w:t>
      </w:r>
      <w:proofErr w:type="spellEnd"/>
      <w:r>
        <w:rPr>
          <w:rStyle w:val="apple-style-span"/>
          <w:rFonts w:ascii="Times New Roman" w:hAnsi="Times New Roman"/>
          <w:sz w:val="28"/>
          <w:szCs w:val="28"/>
        </w:rPr>
        <w:t xml:space="preserve">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sz w:val="28"/>
          <w:szCs w:val="28"/>
        </w:rPr>
        <w:t>композиционностъю</w:t>
      </w:r>
      <w:proofErr w:type="spellEnd"/>
      <w:r>
        <w:rPr>
          <w:rFonts w:ascii="Times New Roman" w:hAnsi="Times New Roman" w:cs="Times New Roman"/>
          <w:sz w:val="28"/>
          <w:szCs w:val="28"/>
        </w:rPr>
        <w:t>,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w:t>
      </w:r>
      <w:proofErr w:type="gramStart"/>
      <w:r>
        <w:rPr>
          <w:rFonts w:ascii="Times New Roman" w:hAnsi="Times New Roman" w:cs="Times New Roman"/>
          <w:color w:val="333333"/>
          <w:sz w:val="28"/>
          <w:szCs w:val="28"/>
          <w:shd w:val="clear" w:color="auto" w:fill="FFFCF3"/>
        </w:rPr>
        <w:t>коротких</w:t>
      </w:r>
      <w:proofErr w:type="gramEnd"/>
      <w:r>
        <w:rPr>
          <w:rFonts w:ascii="Times New Roman" w:hAnsi="Times New Roman" w:cs="Times New Roman"/>
          <w:color w:val="333333"/>
          <w:sz w:val="28"/>
          <w:szCs w:val="28"/>
          <w:shd w:val="clear" w:color="auto" w:fill="FFFCF3"/>
        </w:rPr>
        <w:t xml:space="preserve"> </w:t>
      </w:r>
      <w:proofErr w:type="spellStart"/>
      <w:r>
        <w:rPr>
          <w:rFonts w:ascii="Times New Roman" w:hAnsi="Times New Roman" w:cs="Times New Roman"/>
          <w:color w:val="333333"/>
          <w:sz w:val="28"/>
          <w:szCs w:val="28"/>
          <w:shd w:val="clear" w:color="auto" w:fill="FFFCF3"/>
        </w:rPr>
        <w:t>попевок</w:t>
      </w:r>
      <w:proofErr w:type="spellEnd"/>
      <w:r>
        <w:rPr>
          <w:rFonts w:ascii="Times New Roman" w:hAnsi="Times New Roman" w:cs="Times New Roman"/>
          <w:color w:val="333333"/>
          <w:sz w:val="28"/>
          <w:szCs w:val="28"/>
          <w:shd w:val="clear" w:color="auto" w:fill="FFFCF3"/>
        </w:rPr>
        <w:t xml:space="preserve">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слухового внимания и чувства ритма в ходе специальных </w:t>
      </w:r>
      <w:proofErr w:type="gramStart"/>
      <w:r>
        <w:rPr>
          <w:rFonts w:ascii="Times New Roman" w:hAnsi="Times New Roman" w:cs="Times New Roman"/>
          <w:color w:val="333333"/>
          <w:sz w:val="28"/>
          <w:szCs w:val="28"/>
          <w:shd w:val="clear" w:color="auto" w:fill="FFFCF3"/>
        </w:rPr>
        <w:t>ритмических упражнений</w:t>
      </w:r>
      <w:proofErr w:type="gramEnd"/>
      <w:r>
        <w:rPr>
          <w:rFonts w:ascii="Times New Roman" w:hAnsi="Times New Roman" w:cs="Times New Roman"/>
          <w:color w:val="333333"/>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w:t>
      </w:r>
      <w:proofErr w:type="gramStart"/>
      <w:r>
        <w:rPr>
          <w:rFonts w:ascii="Times New Roman" w:hAnsi="Times New Roman" w:cs="Times New Roman"/>
          <w:i/>
          <w:color w:val="333333"/>
          <w:sz w:val="28"/>
          <w:szCs w:val="28"/>
          <w:shd w:val="clear" w:color="auto" w:fill="FFFCF3"/>
        </w:rPr>
        <w:t>1</w:t>
      </w:r>
      <w:proofErr w:type="gramEnd"/>
      <w:r>
        <w:rPr>
          <w:rFonts w:ascii="Times New Roman" w:hAnsi="Times New Roman" w:cs="Times New Roman"/>
          <w:i/>
          <w:color w:val="333333"/>
          <w:sz w:val="28"/>
          <w:szCs w:val="28"/>
          <w:shd w:val="clear" w:color="auto" w:fill="FFFCF3"/>
        </w:rPr>
        <w:t xml:space="preserve">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w:t>
      </w:r>
      <w:proofErr w:type="gramStart"/>
      <w:r>
        <w:rPr>
          <w:rFonts w:ascii="Times New Roman" w:hAnsi="Times New Roman" w:cs="Times New Roman"/>
          <w:sz w:val="28"/>
          <w:szCs w:val="28"/>
        </w:rPr>
        <w:t>высокие</w:t>
      </w:r>
      <w:proofErr w:type="gramEnd"/>
      <w:r>
        <w:rPr>
          <w:rFonts w:ascii="Times New Roman" w:hAnsi="Times New Roman" w:cs="Times New Roman"/>
          <w:sz w:val="28"/>
          <w:szCs w:val="28"/>
        </w:rPr>
        <w:t>,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Pr>
          <w:rFonts w:ascii="Times New Roman" w:hAnsi="Times New Roman" w:cs="Times New Roman"/>
          <w:i/>
          <w:sz w:val="28"/>
          <w:szCs w:val="28"/>
        </w:rPr>
        <w:t>до</w:t>
      </w:r>
      <w:proofErr w:type="gramEnd"/>
      <w:r>
        <w:rPr>
          <w:rFonts w:ascii="Times New Roman" w:hAnsi="Times New Roman" w:cs="Times New Roman"/>
          <w:i/>
          <w:sz w:val="28"/>
          <w:szCs w:val="28"/>
        </w:rPr>
        <w:t xml:space="preserve">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Pr>
          <w:rFonts w:ascii="Times New Roman" w:hAnsi="Times New Roman" w:cs="Times New Roman"/>
          <w:color w:val="auto"/>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Обучение правилам  и законам композиции,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proofErr w:type="gramStart"/>
      <w:r>
        <w:rPr>
          <w:rFonts w:ascii="Times New Roman" w:hAnsi="Times New Roman"/>
          <w:sz w:val="28"/>
          <w:szCs w:val="28"/>
        </w:rPr>
        <w:t>развитии</w:t>
      </w:r>
      <w:proofErr w:type="gramEnd"/>
      <w:r>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Программой </w:t>
      </w:r>
      <w:proofErr w:type="spellStart"/>
      <w:r>
        <w:rPr>
          <w:rStyle w:val="apple-converted-space"/>
          <w:rFonts w:ascii="Times New Roman" w:hAnsi="Times New Roman" w:cs="Times New Roman"/>
          <w:color w:val="auto"/>
          <w:sz w:val="28"/>
          <w:szCs w:val="28"/>
          <w:shd w:val="clear" w:color="auto" w:fill="FFFFFF"/>
        </w:rPr>
        <w:t>предусмотриваются</w:t>
      </w:r>
      <w:proofErr w:type="spellEnd"/>
      <w:r>
        <w:rPr>
          <w:rStyle w:val="apple-converted-space"/>
          <w:rFonts w:ascii="Times New Roman" w:hAnsi="Times New Roman" w:cs="Times New Roman"/>
          <w:color w:val="auto"/>
          <w:sz w:val="28"/>
          <w:szCs w:val="28"/>
          <w:shd w:val="clear" w:color="auto" w:fill="FFFFFF"/>
        </w:rPr>
        <w:t xml:space="preserve">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w:t>
      </w:r>
      <w:proofErr w:type="spellStart"/>
      <w:r>
        <w:rPr>
          <w:rStyle w:val="apple-converted-space"/>
          <w:rFonts w:ascii="Times New Roman" w:hAnsi="Times New Roman"/>
          <w:sz w:val="28"/>
          <w:szCs w:val="28"/>
          <w:shd w:val="clear" w:color="auto" w:fill="FFFFFF"/>
        </w:rPr>
        <w:t>полуобъемной</w:t>
      </w:r>
      <w:proofErr w:type="spellEnd"/>
      <w:r>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отщипывание</w:t>
      </w:r>
      <w:proofErr w:type="spellEnd"/>
      <w:r>
        <w:rPr>
          <w:rStyle w:val="apple-converted-space"/>
          <w:rFonts w:ascii="Times New Roman" w:hAnsi="Times New Roman" w:cs="Times New Roman"/>
          <w:color w:val="auto"/>
          <w:sz w:val="28"/>
          <w:szCs w:val="28"/>
          <w:shd w:val="clear" w:color="auto" w:fill="FFFFFF"/>
        </w:rPr>
        <w:t xml:space="preserve">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w:t>
      </w:r>
      <w:proofErr w:type="spellStart"/>
      <w:r>
        <w:rPr>
          <w:rStyle w:val="apple-converted-space"/>
          <w:rFonts w:ascii="Times New Roman" w:hAnsi="Times New Roman" w:cs="Times New Roman"/>
          <w:color w:val="auto"/>
          <w:sz w:val="28"/>
          <w:szCs w:val="28"/>
          <w:shd w:val="clear" w:color="auto" w:fill="FFFFFF"/>
        </w:rPr>
        <w:t>примазывание</w:t>
      </w:r>
      <w:proofErr w:type="spellEnd"/>
      <w:r>
        <w:rPr>
          <w:rStyle w:val="apple-converted-space"/>
          <w:rFonts w:ascii="Times New Roman" w:hAnsi="Times New Roman" w:cs="Times New Roman"/>
          <w:color w:val="auto"/>
          <w:sz w:val="28"/>
          <w:szCs w:val="28"/>
          <w:shd w:val="clear" w:color="auto" w:fill="FFFFFF"/>
        </w:rPr>
        <w:t xml:space="preserve">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Pr>
          <w:rStyle w:val="apple-converted-space"/>
          <w:rFonts w:ascii="Times New Roman" w:hAnsi="Times New Roman" w:cs="Times New Roman"/>
          <w:color w:val="auto"/>
          <w:sz w:val="28"/>
          <w:szCs w:val="28"/>
          <w:shd w:val="clear" w:color="auto" w:fill="FFFFFF"/>
        </w:rPr>
        <w:t>под</w:t>
      </w:r>
      <w:proofErr w:type="gramEnd"/>
      <w:r>
        <w:rPr>
          <w:rStyle w:val="apple-converted-space"/>
          <w:rFonts w:ascii="Times New Roman" w:hAnsi="Times New Roman" w:cs="Times New Roman"/>
          <w:color w:val="auto"/>
          <w:sz w:val="28"/>
          <w:szCs w:val="28"/>
          <w:shd w:val="clear" w:color="auto" w:fill="FFFFFF"/>
        </w:rPr>
        <w:t>,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proofErr w:type="gramStart"/>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Pr>
          <w:rStyle w:val="apple-converted-space"/>
          <w:rFonts w:ascii="Times New Roman" w:hAnsi="Times New Roman" w:cs="Times New Roman"/>
          <w:color w:val="auto"/>
          <w:sz w:val="28"/>
          <w:szCs w:val="28"/>
          <w:shd w:val="clear" w:color="auto" w:fill="FFFFFF"/>
        </w:rPr>
        <w:t xml:space="preserve">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roofErr w:type="gramEnd"/>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color w:val="auto"/>
          <w:sz w:val="28"/>
          <w:szCs w:val="28"/>
        </w:rPr>
        <w:t>до</w:t>
      </w:r>
      <w:r>
        <w:rPr>
          <w:rFonts w:ascii="Times New Roman" w:hAnsi="Times New Roman" w:cs="Times New Roman"/>
          <w:color w:val="auto"/>
          <w:sz w:val="28"/>
          <w:szCs w:val="28"/>
        </w:rPr>
        <w:softHyphen/>
        <w:t>рисовывание</w:t>
      </w:r>
      <w:proofErr w:type="spellEnd"/>
      <w:r>
        <w:rPr>
          <w:rFonts w:ascii="Times New Roman" w:hAnsi="Times New Roman" w:cs="Times New Roman"/>
          <w:color w:val="auto"/>
          <w:sz w:val="28"/>
          <w:szCs w:val="28"/>
        </w:rPr>
        <w:t>,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Сходство и различия орнамента и узора. </w:t>
      </w:r>
      <w:proofErr w:type="gramStart"/>
      <w:r>
        <w:rPr>
          <w:rFonts w:ascii="Times New Roman" w:hAnsi="Times New Roman"/>
          <w:sz w:val="28"/>
          <w:szCs w:val="28"/>
        </w:rPr>
        <w:t>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w:t>
      </w:r>
      <w:proofErr w:type="gramEnd"/>
      <w:r>
        <w:rPr>
          <w:rFonts w:ascii="Times New Roman" w:hAnsi="Times New Roman"/>
          <w:bCs/>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color w:val="auto"/>
          <w:sz w:val="28"/>
          <w:szCs w:val="28"/>
        </w:rPr>
        <w:t>светлотности</w:t>
      </w:r>
      <w:proofErr w:type="spellEnd"/>
      <w:r>
        <w:rPr>
          <w:rFonts w:ascii="Times New Roman" w:hAnsi="Times New Roman" w:cs="Times New Roman"/>
          <w:color w:val="auto"/>
          <w:sz w:val="28"/>
          <w:szCs w:val="28"/>
        </w:rPr>
        <w:t xml:space="preserve">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Приемы работы акварельными красками: кистевое письмо ―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рисование сухой кистью; рисование по мокрому листу (</w:t>
      </w:r>
      <w:proofErr w:type="spellStart"/>
      <w:r>
        <w:rPr>
          <w:rStyle w:val="apple-converted-space"/>
          <w:rFonts w:ascii="Times New Roman" w:hAnsi="Times New Roman" w:cs="Times New Roman"/>
          <w:color w:val="auto"/>
          <w:sz w:val="28"/>
          <w:szCs w:val="28"/>
          <w:shd w:val="clear" w:color="auto" w:fill="FFFFFF"/>
        </w:rPr>
        <w:t>алла</w:t>
      </w:r>
      <w:proofErr w:type="spellEnd"/>
      <w:r>
        <w:rPr>
          <w:rStyle w:val="apple-converted-space"/>
          <w:rFonts w:ascii="Times New Roman" w:hAnsi="Times New Roman" w:cs="Times New Roman"/>
          <w:color w:val="auto"/>
          <w:sz w:val="28"/>
          <w:szCs w:val="28"/>
          <w:shd w:val="clear" w:color="auto" w:fill="FFFFFF"/>
        </w:rPr>
        <w:t xml:space="preserve">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 xml:space="preserve">Виды изобразительного искусства». Рисунок, живопись, скульптура, </w:t>
      </w:r>
      <w:proofErr w:type="gramStart"/>
      <w:r>
        <w:rPr>
          <w:rFonts w:ascii="Times New Roman" w:hAnsi="Times New Roman" w:cs="Times New Roman"/>
          <w:bCs/>
          <w:sz w:val="28"/>
          <w:szCs w:val="28"/>
        </w:rPr>
        <w:t>декоративно-прикладное</w:t>
      </w:r>
      <w:proofErr w:type="gramEnd"/>
      <w:r>
        <w:rPr>
          <w:rFonts w:ascii="Times New Roman" w:hAnsi="Times New Roman" w:cs="Times New Roman"/>
          <w:bCs/>
          <w:sz w:val="28"/>
          <w:szCs w:val="28"/>
        </w:rPr>
        <w:t xml:space="preserve">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w:t>
      </w:r>
      <w:proofErr w:type="spellStart"/>
      <w:r>
        <w:rPr>
          <w:rStyle w:val="apple-converted-space"/>
          <w:rFonts w:ascii="Times New Roman" w:hAnsi="Times New Roman" w:cs="Times New Roman"/>
          <w:sz w:val="28"/>
          <w:szCs w:val="28"/>
          <w:shd w:val="clear" w:color="auto" w:fill="FFFFFF"/>
        </w:rPr>
        <w:t>Билибин</w:t>
      </w:r>
      <w:proofErr w:type="spellEnd"/>
      <w:r>
        <w:rPr>
          <w:rStyle w:val="apple-converted-space"/>
          <w:rFonts w:ascii="Times New Roman" w:hAnsi="Times New Roman" w:cs="Times New Roman"/>
          <w:sz w:val="28"/>
          <w:szCs w:val="28"/>
          <w:shd w:val="clear" w:color="auto" w:fill="FFFFFF"/>
        </w:rPr>
        <w:t xml:space="preserve">, В. Васнецов, Ю. Васнецов, В. </w:t>
      </w:r>
      <w:proofErr w:type="spellStart"/>
      <w:r>
        <w:rPr>
          <w:rStyle w:val="apple-converted-space"/>
          <w:rFonts w:ascii="Times New Roman" w:hAnsi="Times New Roman" w:cs="Times New Roman"/>
          <w:sz w:val="28"/>
          <w:szCs w:val="28"/>
          <w:shd w:val="clear" w:color="auto" w:fill="FFFFFF"/>
        </w:rPr>
        <w:t>Канашевич</w:t>
      </w:r>
      <w:proofErr w:type="spellEnd"/>
      <w:r>
        <w:rPr>
          <w:rStyle w:val="apple-converted-space"/>
          <w:rFonts w:ascii="Times New Roman" w:hAnsi="Times New Roman" w:cs="Times New Roman"/>
          <w:sz w:val="28"/>
          <w:szCs w:val="28"/>
          <w:shd w:val="clear" w:color="auto" w:fill="FFFFFF"/>
        </w:rPr>
        <w:t>, А. Куинджи, А Саврасов, И</w:t>
      </w:r>
      <w:proofErr w:type="gramStart"/>
      <w:r>
        <w:rPr>
          <w:rStyle w:val="apple-converted-space"/>
          <w:rFonts w:ascii="Times New Roman" w:hAnsi="Times New Roman" w:cs="Times New Roman"/>
          <w:sz w:val="28"/>
          <w:szCs w:val="28"/>
          <w:shd w:val="clear" w:color="auto" w:fill="FFFFFF"/>
        </w:rPr>
        <w:t xml:space="preserve"> .</w:t>
      </w:r>
      <w:proofErr w:type="gramEnd"/>
      <w:r>
        <w:rPr>
          <w:rStyle w:val="apple-converted-space"/>
          <w:rFonts w:ascii="Times New Roman" w:hAnsi="Times New Roman" w:cs="Times New Roman"/>
          <w:sz w:val="28"/>
          <w:szCs w:val="28"/>
          <w:shd w:val="clear" w:color="auto" w:fill="FFFFFF"/>
        </w:rPr>
        <w:t xml:space="preserve">Остроухова,  А. Пластов, В. Поленов, И Левитан, К. </w:t>
      </w:r>
      <w:proofErr w:type="spellStart"/>
      <w:r>
        <w:rPr>
          <w:rStyle w:val="apple-converted-space"/>
          <w:rFonts w:ascii="Times New Roman" w:hAnsi="Times New Roman" w:cs="Times New Roman"/>
          <w:sz w:val="28"/>
          <w:szCs w:val="28"/>
          <w:shd w:val="clear" w:color="auto" w:fill="FFFFFF"/>
        </w:rPr>
        <w:t>Юон</w:t>
      </w:r>
      <w:proofErr w:type="spellEnd"/>
      <w:r>
        <w:rPr>
          <w:rStyle w:val="apple-converted-space"/>
          <w:rFonts w:ascii="Times New Roman" w:hAnsi="Times New Roman" w:cs="Times New Roman"/>
          <w:sz w:val="28"/>
          <w:szCs w:val="28"/>
          <w:shd w:val="clear" w:color="auto" w:fill="FFFFFF"/>
        </w:rPr>
        <w:t xml:space="preserve">, М. Сарьян, П. </w:t>
      </w:r>
      <w:proofErr w:type="spellStart"/>
      <w:r>
        <w:rPr>
          <w:rStyle w:val="apple-converted-space"/>
          <w:rFonts w:ascii="Times New Roman" w:hAnsi="Times New Roman" w:cs="Times New Roman"/>
          <w:sz w:val="28"/>
          <w:szCs w:val="28"/>
          <w:shd w:val="clear" w:color="auto" w:fill="FFFFFF"/>
        </w:rPr>
        <w:t>Сезан</w:t>
      </w:r>
      <w:proofErr w:type="spellEnd"/>
      <w:r>
        <w:rPr>
          <w:rStyle w:val="apple-converted-space"/>
          <w:rFonts w:ascii="Times New Roman" w:hAnsi="Times New Roman" w:cs="Times New Roman"/>
          <w:sz w:val="28"/>
          <w:szCs w:val="28"/>
          <w:shd w:val="clear" w:color="auto" w:fill="FFFFFF"/>
        </w:rPr>
        <w:t xml:space="preserve">,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w:t>
      </w:r>
      <w:proofErr w:type="spellStart"/>
      <w:r>
        <w:rPr>
          <w:rStyle w:val="apple-converted-space"/>
          <w:rFonts w:ascii="Times New Roman" w:hAnsi="Times New Roman" w:cs="Times New Roman"/>
          <w:sz w:val="28"/>
          <w:szCs w:val="28"/>
          <w:shd w:val="clear" w:color="auto" w:fill="FFFFFF"/>
        </w:rPr>
        <w:t>Ватагин</w:t>
      </w:r>
      <w:proofErr w:type="spellEnd"/>
      <w:r>
        <w:rPr>
          <w:rStyle w:val="apple-converted-space"/>
          <w:rFonts w:ascii="Times New Roman" w:hAnsi="Times New Roman" w:cs="Times New Roman"/>
          <w:sz w:val="28"/>
          <w:szCs w:val="28"/>
          <w:shd w:val="clear" w:color="auto" w:fill="FFFFFF"/>
        </w:rPr>
        <w:t>, А. </w:t>
      </w:r>
      <w:proofErr w:type="spellStart"/>
      <w:r>
        <w:rPr>
          <w:rStyle w:val="apple-converted-space"/>
          <w:rFonts w:ascii="Times New Roman" w:hAnsi="Times New Roman" w:cs="Times New Roman"/>
          <w:sz w:val="28"/>
          <w:szCs w:val="28"/>
          <w:shd w:val="clear" w:color="auto" w:fill="FFFFFF"/>
        </w:rPr>
        <w:t>Опекушина</w:t>
      </w:r>
      <w:proofErr w:type="spellEnd"/>
      <w:r>
        <w:rPr>
          <w:rStyle w:val="apple-converted-space"/>
          <w:rFonts w:ascii="Times New Roman" w:hAnsi="Times New Roman" w:cs="Times New Roman"/>
          <w:sz w:val="28"/>
          <w:szCs w:val="28"/>
          <w:shd w:val="clear" w:color="auto" w:fill="FFFFFF"/>
        </w:rPr>
        <w:t>,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Pr>
          <w:rStyle w:val="apple-converted-space"/>
          <w:rFonts w:ascii="Times New Roman" w:hAnsi="Times New Roman" w:cs="Times New Roman"/>
          <w:sz w:val="28"/>
          <w:szCs w:val="28"/>
          <w:shd w:val="clear" w:color="auto" w:fill="FFFFFF"/>
        </w:rPr>
        <w:t>жостовская</w:t>
      </w:r>
      <w:proofErr w:type="spellEnd"/>
      <w:r>
        <w:rPr>
          <w:rStyle w:val="apple-converted-space"/>
          <w:rFonts w:ascii="Times New Roman" w:hAnsi="Times New Roman" w:cs="Times New Roman"/>
          <w:sz w:val="28"/>
          <w:szCs w:val="28"/>
          <w:shd w:val="clear" w:color="auto" w:fill="FFFFFF"/>
        </w:rPr>
        <w:t xml:space="preserve">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Физическая культура является составной частью образовательного процесса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w:t>
      </w:r>
      <w:proofErr w:type="gramEnd"/>
      <w:r>
        <w:rPr>
          <w:rFonts w:ascii="Times New Roman" w:hAnsi="Times New Roman" w:cs="Times New Roman"/>
          <w:sz w:val="28"/>
          <w:szCs w:val="28"/>
        </w:rPr>
        <w:t xml:space="preserve">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proofErr w:type="spellStart"/>
      <w:r>
        <w:rPr>
          <w:rFonts w:ascii="Times New Roman" w:hAnsi="Times New Roman" w:cs="Times New Roman"/>
          <w:bCs/>
          <w:i/>
          <w:color w:val="000000"/>
          <w:sz w:val="28"/>
          <w:szCs w:val="28"/>
        </w:rPr>
        <w:t>коррегирующие</w:t>
      </w:r>
      <w:proofErr w:type="spellEnd"/>
      <w:r>
        <w:rPr>
          <w:rFonts w:ascii="Times New Roman" w:hAnsi="Times New Roman" w:cs="Times New Roman"/>
          <w:bCs/>
          <w:i/>
          <w:color w:val="000000"/>
          <w:sz w:val="28"/>
          <w:szCs w:val="28"/>
        </w:rPr>
        <w:t xml:space="preserve">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Pr>
          <w:rFonts w:ascii="Times New Roman" w:hAnsi="Times New Roman" w:cs="Times New Roman"/>
          <w:color w:val="000000"/>
          <w:sz w:val="28"/>
          <w:szCs w:val="28"/>
        </w:rPr>
        <w:t>ств ср</w:t>
      </w:r>
      <w:proofErr w:type="gramEnd"/>
      <w:r>
        <w:rPr>
          <w:rFonts w:ascii="Times New Roman" w:hAnsi="Times New Roman" w:cs="Times New Roman"/>
          <w:color w:val="000000"/>
          <w:sz w:val="28"/>
          <w:szCs w:val="28"/>
        </w:rPr>
        <w:t>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proofErr w:type="gramStart"/>
      <w:r>
        <w:rPr>
          <w:rFonts w:ascii="Times New Roman" w:hAnsi="Times New Roman" w:cs="Times New Roman"/>
          <w:color w:val="000000"/>
          <w:spacing w:val="-6"/>
          <w:sz w:val="28"/>
          <w:szCs w:val="28"/>
        </w:rPr>
        <w:t>в умеренном темпе в колонне по одному в обход зала за учителем</w:t>
      </w:r>
      <w:proofErr w:type="gramEnd"/>
      <w:r>
        <w:rPr>
          <w:rFonts w:ascii="Times New Roman" w:hAnsi="Times New Roman" w:cs="Times New Roman"/>
          <w:color w:val="000000"/>
          <w:spacing w:val="-6"/>
          <w:sz w:val="28"/>
          <w:szCs w:val="28"/>
        </w:rPr>
        <w:t>.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w:t>
      </w:r>
      <w:proofErr w:type="spellStart"/>
      <w:r>
        <w:rPr>
          <w:rFonts w:ascii="Times New Roman" w:hAnsi="Times New Roman" w:cs="Times New Roman"/>
          <w:color w:val="000000"/>
          <w:sz w:val="28"/>
          <w:szCs w:val="28"/>
        </w:rPr>
        <w:t>подлезание</w:t>
      </w:r>
      <w:proofErr w:type="spellEnd"/>
      <w:r>
        <w:rPr>
          <w:rFonts w:ascii="Times New Roman" w:hAnsi="Times New Roman" w:cs="Times New Roman"/>
          <w:color w:val="000000"/>
          <w:sz w:val="28"/>
          <w:szCs w:val="28"/>
        </w:rPr>
        <w:t xml:space="preserve"> под </w:t>
      </w:r>
      <w:r>
        <w:rPr>
          <w:rFonts w:ascii="Times New Roman" w:hAnsi="Times New Roman" w:cs="Times New Roman"/>
          <w:color w:val="000000"/>
          <w:spacing w:val="-5"/>
          <w:sz w:val="28"/>
          <w:szCs w:val="28"/>
        </w:rPr>
        <w:t xml:space="preserve">сетку, </w:t>
      </w:r>
      <w:proofErr w:type="spellStart"/>
      <w:r>
        <w:rPr>
          <w:rFonts w:ascii="Times New Roman" w:hAnsi="Times New Roman" w:cs="Times New Roman"/>
          <w:color w:val="000000"/>
          <w:spacing w:val="-5"/>
          <w:sz w:val="28"/>
          <w:szCs w:val="28"/>
        </w:rPr>
        <w:t>обегание</w:t>
      </w:r>
      <w:proofErr w:type="spellEnd"/>
      <w:r>
        <w:rPr>
          <w:rFonts w:ascii="Times New Roman" w:hAnsi="Times New Roman" w:cs="Times New Roman"/>
          <w:color w:val="000000"/>
          <w:spacing w:val="-5"/>
          <w:sz w:val="28"/>
          <w:szCs w:val="28"/>
        </w:rPr>
        <w:t xml:space="preserve">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 xml:space="preserve">шнур, набивной мяч. Прыжки с ноги на ногу на отрезках </w:t>
      </w:r>
      <w:proofErr w:type="gramStart"/>
      <w:r>
        <w:rPr>
          <w:rFonts w:ascii="Times New Roman" w:hAnsi="Times New Roman" w:cs="Times New Roman"/>
          <w:color w:val="000000"/>
          <w:spacing w:val="-4"/>
          <w:sz w:val="28"/>
          <w:szCs w:val="28"/>
        </w:rPr>
        <w:t>до</w:t>
      </w:r>
      <w:proofErr w:type="gramEnd"/>
      <w:r>
        <w:rPr>
          <w:rFonts w:ascii="Times New Roman" w:hAnsi="Times New Roman" w:cs="Times New Roman"/>
          <w:color w:val="000000"/>
          <w:spacing w:val="-4"/>
          <w:sz w:val="28"/>
          <w:szCs w:val="28"/>
        </w:rPr>
        <w:t>.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color w:val="000000"/>
          <w:sz w:val="28"/>
          <w:szCs w:val="28"/>
        </w:rPr>
        <w:t>двухшажного</w:t>
      </w:r>
      <w:proofErr w:type="spellEnd"/>
      <w:r>
        <w:rPr>
          <w:rFonts w:ascii="Times New Roman" w:hAnsi="Times New Roman" w:cs="Times New Roman"/>
          <w:color w:val="000000"/>
          <w:sz w:val="28"/>
          <w:szCs w:val="28"/>
        </w:rPr>
        <w:t xml:space="preserve">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Pr>
          <w:rFonts w:ascii="Times New Roman" w:hAnsi="Times New Roman" w:cs="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Огромное значение придается ручному труду в развитии ребенка, так как в нем </w:t>
      </w:r>
      <w:proofErr w:type="gramStart"/>
      <w:r>
        <w:rPr>
          <w:rFonts w:ascii="Times New Roman" w:hAnsi="Times New Roman" w:cs="Times New Roman"/>
          <w:sz w:val="28"/>
          <w:szCs w:val="28"/>
        </w:rPr>
        <w:t>заложены</w:t>
      </w:r>
      <w:proofErr w:type="gramEnd"/>
      <w:r>
        <w:rPr>
          <w:rFonts w:ascii="Times New Roman" w:hAnsi="Times New Roman" w:cs="Times New Roman"/>
          <w:sz w:val="28"/>
          <w:szCs w:val="28"/>
        </w:rPr>
        <w:t xml:space="preserve">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w:t>
      </w:r>
      <w:proofErr w:type="spellStart"/>
      <w:r>
        <w:rPr>
          <w:rFonts w:ascii="Times New Roman" w:hAnsi="Times New Roman"/>
          <w:sz w:val="28"/>
          <w:szCs w:val="28"/>
        </w:rPr>
        <w:t>отщипывание</w:t>
      </w:r>
      <w:proofErr w:type="spellEnd"/>
      <w:r>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8"/>
          <w:szCs w:val="28"/>
        </w:rPr>
        <w:t>пришипывание</w:t>
      </w:r>
      <w:proofErr w:type="spellEnd"/>
      <w:r>
        <w:rPr>
          <w:rFonts w:ascii="Times New Roman" w:hAnsi="Times New Roman"/>
          <w:sz w:val="28"/>
          <w:szCs w:val="28"/>
        </w:rPr>
        <w:t>», «</w:t>
      </w:r>
      <w:proofErr w:type="spellStart"/>
      <w:r>
        <w:rPr>
          <w:rFonts w:ascii="Times New Roman" w:hAnsi="Times New Roman"/>
          <w:sz w:val="28"/>
          <w:szCs w:val="28"/>
        </w:rPr>
        <w:t>примазывание</w:t>
      </w:r>
      <w:proofErr w:type="spellEnd"/>
      <w:r>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proofErr w:type="spellStart"/>
      <w:r>
        <w:rPr>
          <w:rFonts w:ascii="Times New Roman" w:hAnsi="Times New Roman"/>
          <w:b/>
          <w:i/>
          <w:sz w:val="28"/>
          <w:szCs w:val="28"/>
        </w:rPr>
        <w:t>Сминание</w:t>
      </w:r>
      <w:proofErr w:type="spellEnd"/>
      <w:r>
        <w:rPr>
          <w:rFonts w:ascii="Times New Roman" w:hAnsi="Times New Roman"/>
          <w:b/>
          <w:i/>
          <w:sz w:val="28"/>
          <w:szCs w:val="28"/>
        </w:rPr>
        <w:t xml:space="preserve"> и скатывание бумаги</w:t>
      </w:r>
      <w:r>
        <w:rPr>
          <w:rFonts w:ascii="Times New Roman" w:hAnsi="Times New Roman"/>
          <w:sz w:val="28"/>
          <w:szCs w:val="28"/>
        </w:rPr>
        <w:t xml:space="preserve"> в ладонях. </w:t>
      </w:r>
      <w:proofErr w:type="spellStart"/>
      <w:r>
        <w:rPr>
          <w:rFonts w:ascii="Times New Roman" w:hAnsi="Times New Roman"/>
          <w:sz w:val="28"/>
          <w:szCs w:val="28"/>
        </w:rPr>
        <w:t>Сминание</w:t>
      </w:r>
      <w:proofErr w:type="spellEnd"/>
      <w:r>
        <w:rPr>
          <w:rFonts w:ascii="Times New Roman" w:hAnsi="Times New Roman"/>
          <w:sz w:val="28"/>
          <w:szCs w:val="28"/>
        </w:rPr>
        <w:t xml:space="preserve">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w:t>
      </w:r>
      <w:proofErr w:type="gramStart"/>
      <w:r>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w:t>
      </w:r>
      <w:proofErr w:type="spellStart"/>
      <w:r>
        <w:rPr>
          <w:rFonts w:ascii="Times New Roman" w:hAnsi="Times New Roman"/>
          <w:sz w:val="28"/>
          <w:szCs w:val="28"/>
        </w:rPr>
        <w:t>сминание</w:t>
      </w:r>
      <w:proofErr w:type="spellEnd"/>
      <w:r>
        <w:rPr>
          <w:rFonts w:ascii="Times New Roman" w:hAnsi="Times New Roman"/>
          <w:sz w:val="28"/>
          <w:szCs w:val="28"/>
        </w:rPr>
        <w:t>»,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w:t>
      </w:r>
      <w:proofErr w:type="gramStart"/>
      <w:r>
        <w:rPr>
          <w:rFonts w:ascii="Times New Roman" w:hAnsi="Times New Roman"/>
          <w:sz w:val="28"/>
          <w:szCs w:val="28"/>
        </w:rPr>
        <w:t>медная</w:t>
      </w:r>
      <w:proofErr w:type="gramEnd"/>
      <w:r>
        <w:rPr>
          <w:rFonts w:ascii="Times New Roman" w:hAnsi="Times New Roman"/>
          <w:sz w:val="28"/>
          <w:szCs w:val="28"/>
        </w:rPr>
        <w:t>,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с </w:t>
      </w:r>
      <w:proofErr w:type="spellStart"/>
      <w:r>
        <w:rPr>
          <w:rFonts w:ascii="Times New Roman" w:hAnsi="Times New Roman"/>
          <w:b/>
          <w:sz w:val="28"/>
          <w:szCs w:val="28"/>
        </w:rPr>
        <w:t>металлоконструктором</w:t>
      </w:r>
      <w:proofErr w:type="spell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w:t>
      </w:r>
      <w:proofErr w:type="spellStart"/>
      <w:r>
        <w:rPr>
          <w:rFonts w:ascii="Times New Roman" w:hAnsi="Times New Roman"/>
          <w:sz w:val="28"/>
          <w:szCs w:val="28"/>
        </w:rPr>
        <w:t>металлоконструкторе</w:t>
      </w:r>
      <w:proofErr w:type="spellEnd"/>
      <w:r>
        <w:rPr>
          <w:rFonts w:ascii="Times New Roman" w:hAnsi="Times New Roman"/>
          <w:sz w:val="28"/>
          <w:szCs w:val="28"/>
        </w:rPr>
        <w:t xml:space="preserve">. Изделия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w:t>
      </w:r>
      <w:proofErr w:type="gramStart"/>
      <w:r>
        <w:rPr>
          <w:rFonts w:ascii="Times New Roman" w:hAnsi="Times New Roman"/>
          <w:sz w:val="28"/>
          <w:szCs w:val="28"/>
        </w:rPr>
        <w:t>На</w:t>
      </w:r>
      <w:r>
        <w:rPr>
          <w:rFonts w:ascii="Times New Roman" w:hAnsi="Times New Roman"/>
          <w:sz w:val="28"/>
          <w:szCs w:val="28"/>
        </w:rPr>
        <w:softHyphen/>
        <w:t xml:space="preserve">бор деталей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(планки, пластины, косынки, углы, скобы планшайбы, гайки, винты).</w:t>
      </w:r>
      <w:proofErr w:type="gramEnd"/>
      <w:r>
        <w:rPr>
          <w:rFonts w:ascii="Times New Roman" w:hAnsi="Times New Roman"/>
          <w:sz w:val="28"/>
          <w:szCs w:val="28"/>
        </w:rPr>
        <w:t xml:space="preserve"> Инструменты для работы с </w:t>
      </w:r>
      <w:proofErr w:type="spellStart"/>
      <w:r>
        <w:rPr>
          <w:rFonts w:ascii="Times New Roman" w:hAnsi="Times New Roman"/>
          <w:sz w:val="28"/>
          <w:szCs w:val="28"/>
        </w:rPr>
        <w:t>металлоконструктором</w:t>
      </w:r>
      <w:proofErr w:type="spellEnd"/>
      <w:r>
        <w:rPr>
          <w:rFonts w:ascii="Times New Roman" w:hAnsi="Times New Roman"/>
          <w:sz w:val="28"/>
          <w:szCs w:val="28"/>
        </w:rPr>
        <w:t xml:space="preserve">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proofErr w:type="gramStart"/>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roofErr w:type="gramEnd"/>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 xml:space="preserve">сных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w:t>
      </w:r>
      <w:proofErr w:type="gramStart"/>
      <w:r>
        <w:rPr>
          <w:rFonts w:ascii="Times New Roman" w:hAnsi="Times New Roman" w:cs="Times New Roman"/>
          <w:color w:val="auto"/>
          <w:sz w:val="28"/>
          <w:szCs w:val="28"/>
        </w:rPr>
        <w:t>корне слов</w:t>
      </w:r>
      <w:proofErr w:type="gram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w:t>
      </w:r>
      <w:proofErr w:type="gramEnd"/>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шься</w:t>
      </w:r>
      <w:proofErr w:type="spellEnd"/>
      <w:r>
        <w:rPr>
          <w:rFonts w:ascii="Times New Roman" w:hAnsi="Times New Roman" w:cs="Times New Roman"/>
          <w:color w:val="auto"/>
          <w:sz w:val="28"/>
          <w:szCs w:val="28"/>
        </w:rPr>
        <w:t xml:space="preserve">. Глаголы на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w:t>
      </w:r>
      <w:proofErr w:type="gramEnd"/>
      <w:r>
        <w:rPr>
          <w:rFonts w:ascii="Times New Roman" w:hAnsi="Times New Roman" w:cs="Times New Roman"/>
          <w:b/>
          <w:bCs/>
          <w:color w:val="auto"/>
          <w:sz w:val="28"/>
          <w:szCs w:val="28"/>
        </w:rPr>
        <w:t>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сь</w:t>
      </w:r>
      <w:proofErr w:type="spellEnd"/>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w:t>
      </w:r>
      <w:proofErr w:type="gramEnd"/>
      <w:r>
        <w:rPr>
          <w:rFonts w:ascii="Times New Roman" w:hAnsi="Times New Roman" w:cs="Times New Roman"/>
          <w:b/>
          <w:bCs/>
          <w:color w:val="auto"/>
          <w:sz w:val="28"/>
          <w:szCs w:val="28"/>
        </w:rPr>
        <w:t>ься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тся</w:t>
      </w:r>
      <w:proofErr w:type="spellEnd"/>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Pr>
          <w:rFonts w:ascii="Times New Roman" w:hAnsi="Times New Roman" w:cs="Times New Roman"/>
          <w:color w:val="auto"/>
          <w:sz w:val="28"/>
          <w:szCs w:val="28"/>
        </w:rPr>
        <w:t>КОТОРЫЙ</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w:t>
      </w:r>
      <w:proofErr w:type="gramStart"/>
      <w:r>
        <w:rPr>
          <w:rFonts w:ascii="Times New Roman" w:hAnsi="Times New Roman" w:cs="Times New Roman"/>
          <w:color w:val="auto"/>
          <w:sz w:val="28"/>
          <w:szCs w:val="28"/>
        </w:rPr>
        <w:t xml:space="preserve">Заметка в стенгазету, объявление, заявление, автобиография, анкета, доверенность, расписка и др. </w:t>
      </w:r>
      <w:proofErr w:type="gramEnd"/>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roofErr w:type="gramEnd"/>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proofErr w:type="gramStart"/>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color w:val="auto"/>
          <w:sz w:val="28"/>
          <w:szCs w:val="28"/>
        </w:rPr>
        <w:t>озаглавливание</w:t>
      </w:r>
      <w:proofErr w:type="spellEnd"/>
      <w:r>
        <w:rPr>
          <w:color w:val="auto"/>
          <w:sz w:val="28"/>
          <w:szCs w:val="28"/>
        </w:rPr>
        <w:t xml:space="preserve">,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w:t>
      </w:r>
      <w:proofErr w:type="gramStart"/>
      <w:r>
        <w:rPr>
          <w:color w:val="auto"/>
          <w:sz w:val="28"/>
          <w:szCs w:val="28"/>
        </w:rPr>
        <w:t>прочитанного</w:t>
      </w:r>
      <w:proofErr w:type="gramEnd"/>
      <w:r>
        <w:rPr>
          <w:color w:val="auto"/>
          <w:sz w:val="28"/>
          <w:szCs w:val="28"/>
        </w:rPr>
        <w:t xml:space="preserve">.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w:t>
      </w:r>
      <w:proofErr w:type="spellStart"/>
      <w:r>
        <w:rPr>
          <w:rFonts w:ascii="Times New Roman" w:hAnsi="Times New Roman" w:cs="Times New Roman"/>
          <w:color w:val="auto"/>
          <w:sz w:val="28"/>
          <w:szCs w:val="28"/>
        </w:rPr>
        <w:t>концентрически</w:t>
      </w:r>
      <w:proofErr w:type="spellEnd"/>
      <w:r>
        <w:rPr>
          <w:rFonts w:ascii="Times New Roman" w:hAnsi="Times New Roman" w:cs="Times New Roman"/>
          <w:color w:val="auto"/>
          <w:sz w:val="28"/>
          <w:szCs w:val="28"/>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стоимости: копейка (1 к.), рубль (1 р.). </w:t>
      </w:r>
      <w:proofErr w:type="gramStart"/>
      <w:r>
        <w:rPr>
          <w:rFonts w:ascii="Times New Roman" w:hAnsi="Times New Roman" w:cs="Times New Roman"/>
          <w:sz w:val="28"/>
          <w:szCs w:val="28"/>
        </w:rPr>
        <w:t xml:space="preserve">Единицы измерения длины: миллиметр (1 мм), сантиметр (1 см), дециметр (1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метр (1 м), километр (1 км).</w:t>
      </w:r>
      <w:proofErr w:type="gramEnd"/>
      <w:r>
        <w:rPr>
          <w:rFonts w:ascii="Times New Roman" w:hAnsi="Times New Roman" w:cs="Times New Roman"/>
          <w:sz w:val="28"/>
          <w:szCs w:val="28"/>
        </w:rPr>
        <w:t xml:space="preserve">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неделя (1нед.), месяц (1 мес.), год (1 год), век (1 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диницы измерения площади: квадратный миллиметр (1 кв. мм), квадратный сантиметр (1 кв. см), квадратный дециметр (1 кв.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квадратный метр (1 кв. м), квадратный километр (1 кв. км).Единицы измерения объема: кубический миллиметр (1 </w:t>
      </w:r>
      <w:proofErr w:type="gramStart"/>
      <w:r>
        <w:rPr>
          <w:rFonts w:ascii="Times New Roman" w:hAnsi="Times New Roman" w:cs="Times New Roman"/>
          <w:sz w:val="28"/>
          <w:szCs w:val="28"/>
        </w:rPr>
        <w:t>куб. мм), кубический сантиметр (1 куб. см), кубический дециметр (1 куб.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кубический метр (1 куб. м), кубический километр (1 куб. км).</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делах</w:t>
      </w:r>
      <w:proofErr w:type="gramEnd"/>
      <w:r>
        <w:rPr>
          <w:rFonts w:ascii="Times New Roman" w:hAnsi="Times New Roman" w:cs="Times New Roman"/>
          <w:sz w:val="28"/>
          <w:szCs w:val="28"/>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Pr>
          <w:rFonts w:ascii="Times New Roman" w:hAnsi="Times New Roman" w:cs="Times New Roman"/>
          <w:sz w:val="28"/>
          <w:szCs w:val="28"/>
        </w:rPr>
        <w:t xml:space="preserve">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w:t>
      </w:r>
      <w:proofErr w:type="gramEnd"/>
      <w:r>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Pr>
          <w:rFonts w:ascii="Times New Roman" w:hAnsi="Times New Roman" w:cs="Times New Roman"/>
          <w:sz w:val="28"/>
          <w:szCs w:val="28"/>
        </w:rPr>
        <w:t xml:space="preserve">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Pr>
          <w:caps w:val="0"/>
        </w:rPr>
        <w:t>качеств</w:t>
      </w:r>
      <w:proofErr w:type="gramEnd"/>
      <w:r>
        <w:rPr>
          <w:caps w:val="0"/>
        </w:rPr>
        <w:t xml:space="preserve">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proofErr w:type="gramStart"/>
      <w:r>
        <w:rPr>
          <w:rStyle w:val="12"/>
          <w:rFonts w:cs="Times New Roman"/>
          <w:i w:val="0"/>
          <w:sz w:val="28"/>
          <w:szCs w:val="28"/>
        </w:rPr>
        <w:t xml:space="preserve"> и</w:t>
      </w:r>
      <w:proofErr w:type="gramEnd"/>
      <w:r>
        <w:rPr>
          <w:rStyle w:val="12"/>
          <w:rFonts w:cs="Times New Roman"/>
          <w:i w:val="0"/>
          <w:sz w:val="28"/>
          <w:szCs w:val="28"/>
        </w:rPr>
        <w:t xml:space="preserve">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формирование специальных и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w:t>
      </w:r>
      <w:proofErr w:type="gramStart"/>
      <w:r>
        <w:rPr>
          <w:rFonts w:ascii="Times New Roman" w:hAnsi="Times New Roman" w:cs="Times New Roman"/>
          <w:sz w:val="28"/>
          <w:szCs w:val="28"/>
        </w:rPr>
        <w:t>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Черное и Балтийское моря, Уральские и Кав</w:t>
      </w:r>
      <w:r>
        <w:rPr>
          <w:rFonts w:ascii="Times New Roman" w:hAnsi="Times New Roman" w:cs="Times New Roman"/>
          <w:sz w:val="28"/>
          <w:szCs w:val="28"/>
        </w:rPr>
        <w:softHyphen/>
        <w:t>казские горы, реки Волга, Енисей, и др.).</w:t>
      </w:r>
      <w:proofErr w:type="gramEnd"/>
      <w:r>
        <w:rPr>
          <w:rFonts w:ascii="Times New Roman" w:hAnsi="Times New Roman" w:cs="Times New Roman"/>
          <w:sz w:val="28"/>
          <w:szCs w:val="28"/>
        </w:rPr>
        <w:t xml:space="preserve">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варь понятий, слов, специальных терминов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w:t>
      </w:r>
      <w:proofErr w:type="gramStart"/>
      <w:r>
        <w:rPr>
          <w:rFonts w:ascii="Times New Roman" w:hAnsi="Times New Roman" w:cs="Times New Roman"/>
          <w:sz w:val="28"/>
          <w:szCs w:val="28"/>
        </w:rPr>
        <w:t>естественно-научную</w:t>
      </w:r>
      <w:proofErr w:type="gramEnd"/>
      <w:r>
        <w:rPr>
          <w:rFonts w:ascii="Times New Roman" w:hAnsi="Times New Roman" w:cs="Times New Roman"/>
          <w:sz w:val="28"/>
          <w:szCs w:val="28"/>
        </w:rPr>
        <w:t xml:space="preserve">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 xml:space="preserve">вать правильному поведению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чающихся</w:t>
      </w:r>
      <w:proofErr w:type="gramEnd"/>
      <w:r>
        <w:rPr>
          <w:rFonts w:ascii="Times New Roman" w:hAnsi="Times New Roman" w:cs="Times New Roman"/>
          <w:sz w:val="28"/>
          <w:szCs w:val="28"/>
        </w:rPr>
        <w:t xml:space="preserve">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 xml:space="preserve">ра должно воспитывать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rFonts w:ascii="Times New Roman" w:hAnsi="Times New Roman" w:cs="Times New Roman"/>
          <w:sz w:val="28"/>
          <w:szCs w:val="28"/>
        </w:rPr>
        <w:t>корнеклубень</w:t>
      </w:r>
      <w:proofErr w:type="spell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w:t>
      </w:r>
      <w:proofErr w:type="gramStart"/>
      <w:r>
        <w:rPr>
          <w:rFonts w:ascii="Times New Roman" w:hAnsi="Times New Roman" w:cs="Times New Roman"/>
          <w:sz w:val="28"/>
          <w:szCs w:val="28"/>
        </w:rPr>
        <w:t>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w:t>
      </w:r>
      <w:proofErr w:type="gramEnd"/>
      <w:r>
        <w:rPr>
          <w:rFonts w:ascii="Times New Roman" w:hAnsi="Times New Roman" w:cs="Times New Roman"/>
          <w:sz w:val="28"/>
          <w:szCs w:val="28"/>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2A2914">
      <w:pPr>
        <w:shd w:val="clear" w:color="auto" w:fill="FFFFFF"/>
        <w:spacing w:after="0" w:line="360" w:lineRule="auto"/>
        <w:ind w:firstLine="709"/>
        <w:jc w:val="both"/>
        <w:rPr>
          <w:rFonts w:ascii="Times New Roman" w:hAnsi="Times New Roman" w:cs="Times New Roman"/>
          <w:b/>
          <w:bCs/>
          <w:sz w:val="28"/>
          <w:szCs w:val="28"/>
        </w:rPr>
      </w:pPr>
      <w:r>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Светолюбивые</w:t>
      </w:r>
      <w:proofErr w:type="gramEnd"/>
      <w:r>
        <w:rPr>
          <w:rFonts w:ascii="Times New Roman" w:hAnsi="Times New Roman" w:cs="Times New Roman"/>
          <w:sz w:val="28"/>
          <w:szCs w:val="28"/>
        </w:rPr>
        <w:t xml:space="preserve"> (бегония, герань, </w:t>
      </w:r>
      <w:proofErr w:type="spellStart"/>
      <w:r>
        <w:rPr>
          <w:rFonts w:ascii="Times New Roman" w:hAnsi="Times New Roman" w:cs="Times New Roman"/>
          <w:sz w:val="28"/>
          <w:szCs w:val="28"/>
        </w:rPr>
        <w:t>хлорофитум</w:t>
      </w:r>
      <w:proofErr w:type="spellEnd"/>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Влаголюбивые</w:t>
      </w:r>
      <w:proofErr w:type="gramEnd"/>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 xml:space="preserve">ниями. Климат и красота в доме.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 xml:space="preserve">Черенкование комнатных растений. Посадка </w:t>
      </w:r>
      <w:proofErr w:type="spellStart"/>
      <w:r>
        <w:rPr>
          <w:rFonts w:ascii="Times New Roman" w:hAnsi="Times New Roman" w:cs="Times New Roman"/>
          <w:sz w:val="28"/>
          <w:szCs w:val="28"/>
        </w:rPr>
        <w:t>окоренённых</w:t>
      </w:r>
      <w:proofErr w:type="spellEnd"/>
      <w:r>
        <w:rPr>
          <w:rFonts w:ascii="Times New Roman" w:hAnsi="Times New Roman" w:cs="Times New Roman"/>
          <w:sz w:val="28"/>
          <w:szCs w:val="28"/>
        </w:rPr>
        <w:t xml:space="preserve">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w:t>
      </w:r>
      <w:proofErr w:type="gramEnd"/>
      <w:r>
        <w:rPr>
          <w:rFonts w:ascii="Times New Roman" w:hAnsi="Times New Roman" w:cs="Times New Roman"/>
          <w:sz w:val="28"/>
          <w:szCs w:val="28"/>
        </w:rPr>
        <w:t xml:space="preserve">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roofErr w:type="gramEnd"/>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плодов</w:t>
      </w:r>
      <w:proofErr w:type="gramStart"/>
      <w:r>
        <w:rPr>
          <w:rFonts w:ascii="Times New Roman" w:hAnsi="Times New Roman" w:cs="Times New Roman"/>
          <w:smallCaps/>
          <w:sz w:val="28"/>
          <w:szCs w:val="28"/>
        </w:rPr>
        <w:t>.</w:t>
      </w:r>
      <w:proofErr w:type="gramEnd"/>
      <w:r>
        <w:rPr>
          <w:rFonts w:ascii="Times New Roman" w:hAnsi="Times New Roman" w:cs="Times New Roman"/>
          <w:smallCaps/>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roofErr w:type="gramEnd"/>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Pr>
          <w:rFonts w:ascii="Times New Roman" w:hAnsi="Times New Roman" w:cs="Times New Roman"/>
          <w:sz w:val="28"/>
          <w:szCs w:val="28"/>
        </w:rPr>
        <w:t>приносимые</w:t>
      </w:r>
      <w:proofErr w:type="gramEnd"/>
      <w:r>
        <w:rPr>
          <w:rFonts w:ascii="Times New Roman" w:hAnsi="Times New Roman" w:cs="Times New Roman"/>
          <w:sz w:val="28"/>
          <w:szCs w:val="28"/>
        </w:rPr>
        <w:t xml:space="preserve">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proofErr w:type="gramStart"/>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roofErr w:type="gramEnd"/>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Псовые</w:t>
      </w:r>
      <w:proofErr w:type="gramEnd"/>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sz w:val="28"/>
          <w:szCs w:val="28"/>
        </w:rPr>
        <w:t>Кошачьи</w:t>
      </w:r>
      <w:proofErr w:type="gramEnd"/>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Китообразные</w:t>
      </w:r>
      <w:proofErr w:type="gramEnd"/>
      <w:r>
        <w:rPr>
          <w:rFonts w:ascii="Times New Roman" w:hAnsi="Times New Roman" w:cs="Times New Roman"/>
          <w:sz w:val="28"/>
          <w:szCs w:val="28"/>
        </w:rPr>
        <w:t xml:space="preserve">: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 xml:space="preserve">тенышей. Значение </w:t>
      </w:r>
      <w:proofErr w:type="gramStart"/>
      <w:r>
        <w:rPr>
          <w:rFonts w:ascii="Times New Roman" w:hAnsi="Times New Roman" w:cs="Times New Roman"/>
          <w:sz w:val="28"/>
          <w:szCs w:val="28"/>
        </w:rPr>
        <w:t>китообразных</w:t>
      </w:r>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w:t>
      </w:r>
      <w:proofErr w:type="gramStart"/>
      <w:r>
        <w:rPr>
          <w:rFonts w:ascii="Times New Roman" w:hAnsi="Times New Roman" w:cs="Times New Roman"/>
          <w:sz w:val="28"/>
          <w:szCs w:val="28"/>
        </w:rPr>
        <w:t xml:space="preserve">Игры (зоологическое </w:t>
      </w:r>
      <w:proofErr w:type="gramEnd"/>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w:t>
      </w:r>
      <w:proofErr w:type="gramStart"/>
      <w:r>
        <w:rPr>
          <w:rFonts w:ascii="Times New Roman" w:hAnsi="Times New Roman" w:cs="Times New Roman"/>
          <w:sz w:val="28"/>
          <w:szCs w:val="28"/>
        </w:rPr>
        <w:t>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w:t>
      </w:r>
      <w:proofErr w:type="gramEnd"/>
      <w:r>
        <w:rPr>
          <w:rFonts w:ascii="Times New Roman" w:hAnsi="Times New Roman" w:cs="Times New Roman"/>
          <w:sz w:val="28"/>
          <w:szCs w:val="28"/>
        </w:rPr>
        <w:t xml:space="preserve">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 xml:space="preserve">движные, </w:t>
      </w:r>
      <w:proofErr w:type="spellStart"/>
      <w:r>
        <w:rPr>
          <w:rFonts w:ascii="Times New Roman" w:hAnsi="Times New Roman" w:cs="Times New Roman"/>
          <w:sz w:val="28"/>
          <w:szCs w:val="28"/>
        </w:rPr>
        <w:t>полуподвижные</w:t>
      </w:r>
      <w:proofErr w:type="spellEnd"/>
      <w:r>
        <w:rPr>
          <w:rFonts w:ascii="Times New Roman" w:hAnsi="Times New Roman" w:cs="Times New Roman"/>
          <w:sz w:val="28"/>
          <w:szCs w:val="28"/>
        </w:rPr>
        <w:t>,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 xml:space="preserve">ная недостаточность). Профилактика </w:t>
      </w:r>
      <w:proofErr w:type="gramStart"/>
      <w:r>
        <w:rPr>
          <w:rFonts w:ascii="Times New Roman" w:hAnsi="Times New Roman" w:cs="Times New Roman"/>
          <w:sz w:val="28"/>
          <w:szCs w:val="28"/>
        </w:rPr>
        <w:t>сердечно-сосудистых</w:t>
      </w:r>
      <w:proofErr w:type="gramEnd"/>
      <w:r>
        <w:rPr>
          <w:rFonts w:ascii="Times New Roman" w:hAnsi="Times New Roman" w:cs="Times New Roman"/>
          <w:sz w:val="28"/>
          <w:szCs w:val="28"/>
        </w:rPr>
        <w:t xml:space="preserve">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w:t>
      </w:r>
      <w:proofErr w:type="gramStart"/>
      <w:r>
        <w:rPr>
          <w:sz w:val="28"/>
          <w:szCs w:val="28"/>
        </w:rPr>
        <w:t>естественно-научного</w:t>
      </w:r>
      <w:proofErr w:type="gramEnd"/>
      <w:r>
        <w:rPr>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proofErr w:type="gramStart"/>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w:t>
      </w:r>
      <w:proofErr w:type="gramStart"/>
      <w:r>
        <w:rPr>
          <w:sz w:val="28"/>
          <w:szCs w:val="28"/>
        </w:rPr>
        <w:t>ии и ее</w:t>
      </w:r>
      <w:proofErr w:type="gramEnd"/>
      <w:r>
        <w:rPr>
          <w:sz w:val="28"/>
          <w:szCs w:val="28"/>
        </w:rPr>
        <w:t xml:space="preserve">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proofErr w:type="gramStart"/>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 xml:space="preserve">расширение кругозора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xml:space="preserve">: содержание, правила и приемы выполнения, значение. </w:t>
      </w:r>
      <w:proofErr w:type="gramStart"/>
      <w:r>
        <w:rPr>
          <w:rFonts w:ascii="Times New Roman" w:hAnsi="Times New Roman" w:cs="Times New Roman"/>
          <w:color w:val="auto"/>
          <w:sz w:val="28"/>
          <w:szCs w:val="28"/>
        </w:rPr>
        <w:t>Личные (индивидуальные) вещи для совершения туалета (зубная щетка, мочалка, расческа, полотенце): правила хранения, уход.</w:t>
      </w:r>
      <w:proofErr w:type="gramEnd"/>
      <w:r>
        <w:rPr>
          <w:rFonts w:ascii="Times New Roman" w:hAnsi="Times New Roman" w:cs="Times New Roman"/>
          <w:color w:val="auto"/>
          <w:sz w:val="28"/>
          <w:szCs w:val="28"/>
        </w:rPr>
        <w:t xml:space="preserve">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xml:space="preserve">: табака, 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color w:val="auto"/>
          <w:sz w:val="28"/>
          <w:szCs w:val="28"/>
        </w:rPr>
        <w:t>Табакокурение</w:t>
      </w:r>
      <w:proofErr w:type="spellEnd"/>
      <w:r>
        <w:rPr>
          <w:rFonts w:ascii="Times New Roman" w:hAnsi="Times New Roman" w:cs="Times New Roman"/>
          <w:color w:val="auto"/>
          <w:sz w:val="28"/>
          <w:szCs w:val="28"/>
        </w:rPr>
        <w:t xml:space="preserve">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доврачебная</w:t>
      </w:r>
      <w:proofErr w:type="gramEnd"/>
      <w:r>
        <w:rPr>
          <w:rFonts w:ascii="Times New Roman" w:hAnsi="Times New Roman" w:cs="Times New Roman"/>
          <w:color w:val="auto"/>
          <w:sz w:val="28"/>
          <w:szCs w:val="28"/>
        </w:rPr>
        <w:t xml:space="preserve">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w:t>
      </w:r>
      <w:proofErr w:type="gramStart"/>
      <w:r>
        <w:rPr>
          <w:rFonts w:ascii="Times New Roman" w:hAnsi="Times New Roman" w:cs="Times New Roman"/>
          <w:color w:val="auto"/>
          <w:sz w:val="28"/>
          <w:szCs w:val="28"/>
        </w:rPr>
        <w:t>Обработка ран, порезов и ссадин с применением специальных средств (раствора йода, бриллиантового зеленого («зеленки»).</w:t>
      </w:r>
      <w:proofErr w:type="gramEnd"/>
      <w:r>
        <w:rPr>
          <w:rFonts w:ascii="Times New Roman" w:hAnsi="Times New Roman" w:cs="Times New Roman"/>
          <w:color w:val="auto"/>
          <w:sz w:val="28"/>
          <w:szCs w:val="28"/>
        </w:rPr>
        <w:t xml:space="preserve">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w:t>
      </w:r>
      <w:proofErr w:type="gramStart"/>
      <w:r>
        <w:rPr>
          <w:rFonts w:ascii="Times New Roman" w:hAnsi="Times New Roman" w:cs="Times New Roman"/>
          <w:color w:val="auto"/>
          <w:sz w:val="28"/>
          <w:szCs w:val="28"/>
        </w:rPr>
        <w:t>собственное</w:t>
      </w:r>
      <w:proofErr w:type="gramEnd"/>
      <w:r>
        <w:rPr>
          <w:rFonts w:ascii="Times New Roman" w:hAnsi="Times New Roman" w:cs="Times New Roman"/>
          <w:color w:val="auto"/>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виды; вред, приносимый грызунами и насекомыми. Профилактика появления грызунов и насекомых в доме. Виды химических сре</w:t>
      </w:r>
      <w:proofErr w:type="gramStart"/>
      <w:r>
        <w:rPr>
          <w:rFonts w:ascii="Times New Roman" w:hAnsi="Times New Roman" w:cs="Times New Roman"/>
          <w:color w:val="auto"/>
          <w:sz w:val="28"/>
          <w:szCs w:val="28"/>
        </w:rPr>
        <w:t>дств дл</w:t>
      </w:r>
      <w:proofErr w:type="gramEnd"/>
      <w:r>
        <w:rPr>
          <w:rFonts w:ascii="Times New Roman" w:hAnsi="Times New Roman" w:cs="Times New Roman"/>
          <w:color w:val="auto"/>
          <w:sz w:val="28"/>
          <w:szCs w:val="28"/>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Pr>
          <w:rFonts w:ascii="Times New Roman" w:hAnsi="Times New Roman" w:cs="Times New Roman"/>
          <w:color w:val="auto"/>
          <w:sz w:val="28"/>
          <w:szCs w:val="28"/>
        </w:rPr>
        <w:t xml:space="preserve">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roofErr w:type="gramEnd"/>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w:t>
      </w:r>
      <w:proofErr w:type="gramStart"/>
      <w:r>
        <w:rPr>
          <w:rFonts w:ascii="Times New Roman" w:hAnsi="Times New Roman" w:cs="Times New Roman"/>
          <w:color w:val="auto"/>
          <w:sz w:val="28"/>
          <w:szCs w:val="28"/>
        </w:rPr>
        <w:t>подсолнечное</w:t>
      </w:r>
      <w:proofErr w:type="gramEnd"/>
      <w:r>
        <w:rPr>
          <w:rFonts w:ascii="Times New Roman" w:hAnsi="Times New Roman" w:cs="Times New Roman"/>
          <w:color w:val="auto"/>
          <w:sz w:val="28"/>
          <w:szCs w:val="28"/>
        </w:rPr>
        <w:t>,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w:t>
      </w:r>
      <w:proofErr w:type="gramStart"/>
      <w:r>
        <w:rPr>
          <w:rFonts w:ascii="Times New Roman" w:hAnsi="Times New Roman" w:cs="Times New Roman"/>
          <w:color w:val="auto"/>
          <w:sz w:val="28"/>
          <w:szCs w:val="28"/>
        </w:rPr>
        <w:t>Виды муки (пшеничная, ржаная, гречневая и др.); сорта муки (крупчатка, высший, первый и второй сорт).</w:t>
      </w:r>
      <w:proofErr w:type="gramEnd"/>
      <w:r>
        <w:rPr>
          <w:rFonts w:ascii="Times New Roman" w:hAnsi="Times New Roman" w:cs="Times New Roman"/>
          <w:color w:val="auto"/>
          <w:sz w:val="28"/>
          <w:szCs w:val="28"/>
        </w:rPr>
        <w:t xml:space="preserve">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Письма. Деловые письма: </w:t>
      </w:r>
      <w:proofErr w:type="gramStart"/>
      <w:r>
        <w:rPr>
          <w:rFonts w:ascii="Times New Roman" w:hAnsi="Times New Roman" w:cs="Times New Roman"/>
          <w:color w:val="auto"/>
          <w:sz w:val="28"/>
          <w:szCs w:val="28"/>
        </w:rPr>
        <w:t>заказное</w:t>
      </w:r>
      <w:proofErr w:type="gramEnd"/>
      <w:r>
        <w:rPr>
          <w:rFonts w:ascii="Times New Roman" w:hAnsi="Times New Roman" w:cs="Times New Roman"/>
          <w:color w:val="auto"/>
          <w:sz w:val="28"/>
          <w:szCs w:val="28"/>
        </w:rPr>
        <w:t>,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Бандероли. Виды бандеролей: </w:t>
      </w:r>
      <w:proofErr w:type="gramStart"/>
      <w:r>
        <w:rPr>
          <w:rFonts w:ascii="Times New Roman" w:hAnsi="Times New Roman" w:cs="Times New Roman"/>
          <w:color w:val="auto"/>
          <w:sz w:val="28"/>
          <w:szCs w:val="28"/>
        </w:rPr>
        <w:t>простая</w:t>
      </w:r>
      <w:proofErr w:type="gramEnd"/>
      <w:r>
        <w:rPr>
          <w:rFonts w:ascii="Times New Roman" w:hAnsi="Times New Roman" w:cs="Times New Roman"/>
          <w:color w:val="auto"/>
          <w:sz w:val="28"/>
          <w:szCs w:val="28"/>
        </w:rPr>
        <w:t>,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 xml:space="preserve">Виды телефонной связи: </w:t>
      </w:r>
      <w:proofErr w:type="gramStart"/>
      <w:r>
        <w:rPr>
          <w:rFonts w:ascii="Times New Roman" w:hAnsi="Times New Roman" w:cs="Times New Roman"/>
          <w:color w:val="auto"/>
          <w:sz w:val="28"/>
          <w:szCs w:val="28"/>
        </w:rPr>
        <w:t>проводная</w:t>
      </w:r>
      <w:proofErr w:type="gramEnd"/>
      <w:r>
        <w:rPr>
          <w:rFonts w:ascii="Times New Roman" w:hAnsi="Times New Roman" w:cs="Times New Roman"/>
          <w:color w:val="auto"/>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w:t>
      </w:r>
      <w:proofErr w:type="gramStart"/>
      <w:r>
        <w:rPr>
          <w:rFonts w:ascii="Times New Roman" w:hAnsi="Times New Roman" w:cs="Times New Roman"/>
          <w:color w:val="auto"/>
          <w:sz w:val="28"/>
          <w:szCs w:val="28"/>
        </w:rPr>
        <w:t>Видео-связь</w:t>
      </w:r>
      <w:proofErr w:type="gramEnd"/>
      <w:r>
        <w:rPr>
          <w:rFonts w:ascii="Times New Roman" w:hAnsi="Times New Roman" w:cs="Times New Roman"/>
          <w:color w:val="auto"/>
          <w:sz w:val="28"/>
          <w:szCs w:val="28"/>
        </w:rPr>
        <w:t xml:space="preserve">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2A2914">
      <w:pPr>
        <w:spacing w:after="0" w:line="360" w:lineRule="auto"/>
        <w:ind w:firstLine="709"/>
        <w:jc w:val="center"/>
        <w:rPr>
          <w:rFonts w:ascii="Times New Roman" w:hAnsi="Times New Roman" w:cs="Times New Roman"/>
          <w:color w:val="auto"/>
          <w:sz w:val="28"/>
          <w:szCs w:val="28"/>
        </w:rPr>
      </w:pPr>
      <w:r>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14:anchorId="08D70169" wp14:editId="3B5DD7EF">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2A2914">
      <w:pPr>
        <w:pStyle w:val="af5"/>
        <w:spacing w:after="0" w:line="360" w:lineRule="auto"/>
        <w:ind w:firstLine="709"/>
        <w:jc w:val="both"/>
        <w:rPr>
          <w:rFonts w:ascii="Times New Roman" w:hAnsi="Times New Roman"/>
          <w:sz w:val="28"/>
          <w:szCs w:val="28"/>
        </w:rPr>
      </w:pPr>
      <w:r>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proofErr w:type="gramStart"/>
      <w:r w:rsidR="005B5BE4">
        <w:rPr>
          <w:rFonts w:ascii="Times New Roman" w:hAnsi="Times New Roman"/>
          <w:color w:val="auto"/>
          <w:sz w:val="28"/>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Pr>
          <w:rFonts w:ascii="Times New Roman" w:hAnsi="Times New Roman"/>
          <w:color w:val="auto"/>
          <w:sz w:val="28"/>
          <w:szCs w:val="28"/>
        </w:rPr>
        <w:t xml:space="preserve">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proofErr w:type="gramStart"/>
      <w:r>
        <w:rPr>
          <w:rFonts w:ascii="Times New Roman" w:hAnsi="Times New Roman"/>
          <w:sz w:val="28"/>
          <w:szCs w:val="28"/>
        </w:rPr>
        <w:t>Каменный</w:t>
      </w:r>
      <w:proofErr w:type="gramEnd"/>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 xml:space="preserve">лия, скотоводства. Появление новых орудий труда. Начало </w:t>
      </w:r>
      <w:r>
        <w:rPr>
          <w:rFonts w:ascii="Times New Roman" w:hAnsi="Times New Roman"/>
          <w:color w:val="auto"/>
          <w:sz w:val="28"/>
          <w:szCs w:val="28"/>
        </w:rPr>
        <w:lastRenderedPageBreak/>
        <w:t>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2A2914">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2A2914">
      <w:pPr>
        <w:pStyle w:val="af5"/>
        <w:spacing w:after="0" w:line="360" w:lineRule="auto"/>
        <w:ind w:firstLine="709"/>
        <w:jc w:val="both"/>
        <w:rPr>
          <w:rFonts w:ascii="Times New Roman" w:hAnsi="Times New Roman"/>
          <w:i/>
          <w:color w:val="auto"/>
          <w:sz w:val="28"/>
          <w:szCs w:val="28"/>
        </w:rPr>
      </w:pPr>
      <w:r>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2A2914">
      <w:pPr>
        <w:pStyle w:val="af5"/>
        <w:spacing w:after="0" w:line="360" w:lineRule="auto"/>
        <w:ind w:firstLine="709"/>
        <w:jc w:val="both"/>
        <w:rPr>
          <w:rFonts w:ascii="Times New Roman" w:hAnsi="Times New Roman"/>
          <w:b/>
          <w:i/>
          <w:color w:val="auto"/>
          <w:sz w:val="28"/>
          <w:szCs w:val="28"/>
        </w:rPr>
      </w:pPr>
      <w:r>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рисование на темы: </w:t>
      </w:r>
      <w:proofErr w:type="gramStart"/>
      <w:r>
        <w:rPr>
          <w:rFonts w:ascii="Times New Roman" w:hAnsi="Times New Roman"/>
          <w:color w:val="auto"/>
          <w:sz w:val="28"/>
          <w:szCs w:val="28"/>
        </w:rPr>
        <w:t>«Моя семья»,  «Мой дом»,  «Моя ули</w:t>
      </w:r>
      <w:r>
        <w:rPr>
          <w:rFonts w:ascii="Times New Roman" w:hAnsi="Times New Roman"/>
          <w:color w:val="auto"/>
          <w:sz w:val="28"/>
          <w:szCs w:val="28"/>
        </w:rPr>
        <w:softHyphen/>
        <w:t xml:space="preserve">ца» и т. д.; </w:t>
      </w:r>
      <w:proofErr w:type="gramEnd"/>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ния </w:t>
      </w:r>
      <w:proofErr w:type="gramStart"/>
      <w:r>
        <w:rPr>
          <w:rFonts w:ascii="Times New Roman" w:hAnsi="Times New Roman" w:cs="Times New Roman"/>
          <w:color w:val="auto"/>
          <w:sz w:val="28"/>
          <w:szCs w:val="28"/>
        </w:rPr>
        <w:t>личности</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lastRenderedPageBreak/>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w:t>
      </w:r>
      <w:r>
        <w:rPr>
          <w:rStyle w:val="apple-converted-space"/>
          <w:rFonts w:ascii="Times New Roman" w:hAnsi="Times New Roman" w:cs="Times New Roman"/>
          <w:color w:val="auto"/>
          <w:sz w:val="28"/>
          <w:szCs w:val="28"/>
          <w:shd w:val="clear" w:color="auto" w:fill="FFFFFF"/>
        </w:rPr>
        <w:lastRenderedPageBreak/>
        <w:t xml:space="preserve">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w:t>
      </w:r>
      <w:proofErr w:type="spellStart"/>
      <w:r>
        <w:rPr>
          <w:rStyle w:val="apple-converted-space"/>
          <w:rFonts w:ascii="Times New Roman" w:hAnsi="Times New Roman" w:cs="Times New Roman"/>
          <w:color w:val="auto"/>
          <w:sz w:val="28"/>
          <w:szCs w:val="28"/>
          <w:shd w:val="clear" w:color="auto" w:fill="FFFFFF"/>
        </w:rPr>
        <w:t>Болотникова</w:t>
      </w:r>
      <w:proofErr w:type="spellEnd"/>
      <w:r>
        <w:rPr>
          <w:rStyle w:val="apple-converted-space"/>
          <w:rFonts w:ascii="Times New Roman" w:hAnsi="Times New Roman" w:cs="Times New Roman"/>
          <w:color w:val="auto"/>
          <w:sz w:val="28"/>
          <w:szCs w:val="28"/>
          <w:shd w:val="clear" w:color="auto" w:fill="FFFFFF"/>
        </w:rPr>
        <w:t>.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w:t>
      </w:r>
      <w:proofErr w:type="spellStart"/>
      <w:r w:rsidR="00787E4F">
        <w:rPr>
          <w:rStyle w:val="apple-converted-space"/>
          <w:rFonts w:ascii="Times New Roman" w:hAnsi="Times New Roman" w:cs="Times New Roman"/>
          <w:color w:val="auto"/>
          <w:sz w:val="28"/>
          <w:szCs w:val="28"/>
          <w:shd w:val="clear" w:color="auto" w:fill="FFFFFF"/>
        </w:rPr>
        <w:t>Новороссии</w:t>
      </w:r>
      <w:proofErr w:type="spellEnd"/>
      <w:r w:rsidR="00787E4F">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w:t>
      </w:r>
      <w:r>
        <w:rPr>
          <w:rStyle w:val="apple-converted-space"/>
          <w:rFonts w:ascii="Times New Roman" w:hAnsi="Times New Roman" w:cs="Times New Roman"/>
          <w:color w:val="auto"/>
          <w:sz w:val="28"/>
          <w:szCs w:val="28"/>
          <w:shd w:val="clear" w:color="auto" w:fill="FFFFFF"/>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apple-converted-space"/>
          <w:rFonts w:ascii="Times New Roman" w:hAnsi="Times New Roman" w:cs="Times New Roman"/>
          <w:color w:val="auto"/>
          <w:sz w:val="28"/>
          <w:szCs w:val="28"/>
          <w:shd w:val="clear" w:color="auto" w:fill="FFFFFF"/>
        </w:rPr>
        <w:t>ГУЛаг</w:t>
      </w:r>
      <w:proofErr w:type="spellEnd"/>
      <w:r>
        <w:rPr>
          <w:rStyle w:val="apple-converted-space"/>
          <w:rFonts w:ascii="Times New Roman" w:hAnsi="Times New Roman" w:cs="Times New Roman"/>
          <w:color w:val="auto"/>
          <w:sz w:val="28"/>
          <w:szCs w:val="28"/>
          <w:shd w:val="clear" w:color="auto" w:fill="FFFFFF"/>
        </w:rPr>
        <w:t xml:space="preserve">.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w:t>
      </w:r>
      <w:proofErr w:type="spellStart"/>
      <w:r>
        <w:rPr>
          <w:rStyle w:val="apple-converted-space"/>
          <w:rFonts w:ascii="Times New Roman" w:hAnsi="Times New Roman" w:cs="Times New Roman"/>
          <w:color w:val="auto"/>
          <w:sz w:val="28"/>
          <w:szCs w:val="28"/>
          <w:shd w:val="clear" w:color="auto" w:fill="FFFFFF"/>
        </w:rPr>
        <w:t>Турксиб</w:t>
      </w:r>
      <w:proofErr w:type="spellEnd"/>
      <w:r>
        <w:rPr>
          <w:rStyle w:val="apple-converted-space"/>
          <w:rFonts w:ascii="Times New Roman" w:hAnsi="Times New Roman" w:cs="Times New Roman"/>
          <w:color w:val="auto"/>
          <w:sz w:val="28"/>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w:t>
      </w:r>
      <w:r>
        <w:rPr>
          <w:rStyle w:val="apple-converted-space"/>
          <w:rFonts w:ascii="Times New Roman" w:hAnsi="Times New Roman" w:cs="Times New Roman"/>
          <w:color w:val="auto"/>
          <w:sz w:val="28"/>
          <w:szCs w:val="28"/>
          <w:shd w:val="clear" w:color="auto" w:fill="FFFFFF"/>
        </w:rPr>
        <w:lastRenderedPageBreak/>
        <w:t xml:space="preserve">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w:t>
      </w:r>
      <w:proofErr w:type="spellStart"/>
      <w:r>
        <w:rPr>
          <w:rStyle w:val="apple-converted-space"/>
          <w:rFonts w:ascii="Times New Roman" w:hAnsi="Times New Roman" w:cs="Times New Roman"/>
          <w:color w:val="auto"/>
          <w:sz w:val="28"/>
          <w:szCs w:val="28"/>
          <w:shd w:val="clear" w:color="auto" w:fill="FFFFFF"/>
        </w:rPr>
        <w:t>Карбышева</w:t>
      </w:r>
      <w:proofErr w:type="spellEnd"/>
      <w:r>
        <w:rPr>
          <w:rStyle w:val="apple-converted-space"/>
          <w:rFonts w:ascii="Times New Roman" w:hAnsi="Times New Roman" w:cs="Times New Roman"/>
          <w:color w:val="auto"/>
          <w:sz w:val="28"/>
          <w:szCs w:val="28"/>
          <w:shd w:val="clear" w:color="auto" w:fill="FFFFFF"/>
        </w:rPr>
        <w:t>.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proofErr w:type="gramStart"/>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 xml:space="preserve">та в </w:t>
      </w:r>
      <w:r>
        <w:rPr>
          <w:rStyle w:val="apple-converted-space"/>
          <w:rFonts w:ascii="Times New Roman" w:hAnsi="Times New Roman" w:cs="Times New Roman"/>
          <w:color w:val="auto"/>
          <w:sz w:val="28"/>
          <w:szCs w:val="28"/>
          <w:shd w:val="clear" w:color="auto" w:fill="FFFFFF"/>
        </w:rPr>
        <w:lastRenderedPageBreak/>
        <w:t>стране.</w:t>
      </w:r>
      <w:proofErr w:type="gramEnd"/>
      <w:r>
        <w:rPr>
          <w:rStyle w:val="apple-converted-space"/>
          <w:rFonts w:ascii="Times New Roman" w:hAnsi="Times New Roman" w:cs="Times New Roman"/>
          <w:color w:val="auto"/>
          <w:sz w:val="28"/>
          <w:szCs w:val="28"/>
          <w:shd w:val="clear" w:color="auto" w:fill="FFFFFF"/>
        </w:rPr>
        <w:t xml:space="preserve">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cs="Times New Roman"/>
          <w:sz w:val="28"/>
          <w:szCs w:val="28"/>
          <w:shd w:val="clear" w:color="auto" w:fill="FFFFFF"/>
        </w:rPr>
        <w:t>самоагрессия</w:t>
      </w:r>
      <w:proofErr w:type="spellEnd"/>
      <w:r>
        <w:rPr>
          <w:rStyle w:val="apple-converted-space"/>
          <w:rFonts w:ascii="Times New Roman" w:hAnsi="Times New Roman" w:cs="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cs="Times New Roman"/>
          <w:sz w:val="28"/>
          <w:szCs w:val="28"/>
          <w:shd w:val="clear" w:color="auto" w:fill="FFFFFF"/>
        </w:rPr>
        <w:t>внеучебной</w:t>
      </w:r>
      <w:proofErr w:type="spellEnd"/>
      <w:r>
        <w:rPr>
          <w:rStyle w:val="apple-converted-space"/>
          <w:rFonts w:ascii="Times New Roman" w:hAnsi="Times New Roman" w:cs="Times New Roman"/>
          <w:sz w:val="28"/>
          <w:szCs w:val="28"/>
          <w:shd w:val="clear" w:color="auto" w:fill="FFFFFF"/>
        </w:rPr>
        <w:t xml:space="preserve">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 xml:space="preserve">дения» и «Практический материал». Кроме этого, с учетом возраста и психофизических </w:t>
      </w:r>
      <w:proofErr w:type="gramStart"/>
      <w:r>
        <w:rPr>
          <w:rStyle w:val="apple-converted-space"/>
          <w:rFonts w:ascii="Times New Roman" w:hAnsi="Times New Roman" w:cs="Times New Roman"/>
          <w:sz w:val="28"/>
          <w:szCs w:val="28"/>
          <w:shd w:val="clear" w:color="auto" w:fill="FFFFFF"/>
        </w:rPr>
        <w:t>воз</w:t>
      </w:r>
      <w:r>
        <w:rPr>
          <w:rStyle w:val="apple-converted-space"/>
          <w:rFonts w:ascii="Times New Roman" w:hAnsi="Times New Roman" w:cs="Times New Roman"/>
          <w:sz w:val="28"/>
          <w:szCs w:val="28"/>
          <w:shd w:val="clear" w:color="auto" w:fill="FFFFFF"/>
        </w:rPr>
        <w:softHyphen/>
        <w:t>можностей</w:t>
      </w:r>
      <w:proofErr w:type="gramEnd"/>
      <w:r>
        <w:rPr>
          <w:rStyle w:val="apple-converted-space"/>
          <w:rFonts w:ascii="Times New Roman" w:hAnsi="Times New Roman" w:cs="Times New Roman"/>
          <w:sz w:val="28"/>
          <w:szCs w:val="28"/>
          <w:shd w:val="clear" w:color="auto" w:fill="FFFFFF"/>
        </w:rPr>
        <w:t xml:space="preserve">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proofErr w:type="gramStart"/>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 xml:space="preserve">-го класса, </w:t>
      </w:r>
      <w:proofErr w:type="gramStart"/>
      <w:r>
        <w:rPr>
          <w:rStyle w:val="apple-converted-space"/>
          <w:rFonts w:ascii="Times New Roman" w:hAnsi="Times New Roman" w:cs="Times New Roman"/>
          <w:sz w:val="28"/>
          <w:szCs w:val="28"/>
          <w:shd w:val="clear" w:color="auto" w:fill="FFFFFF"/>
        </w:rPr>
        <w:t>о</w:t>
      </w:r>
      <w:r w:rsidR="003D5BA2">
        <w:rPr>
          <w:rStyle w:val="apple-converted-space"/>
          <w:rFonts w:ascii="Times New Roman" w:hAnsi="Times New Roman" w:cs="Times New Roman"/>
          <w:sz w:val="28"/>
          <w:szCs w:val="28"/>
          <w:shd w:val="clear" w:color="auto" w:fill="FFFFFF"/>
        </w:rPr>
        <w:t>бучающиеся</w:t>
      </w:r>
      <w:proofErr w:type="gramEnd"/>
      <w:r w:rsidR="003D5BA2">
        <w:rPr>
          <w:rStyle w:val="apple-converted-space"/>
          <w:rFonts w:ascii="Times New Roman" w:hAnsi="Times New Roman" w:cs="Times New Roman"/>
          <w:sz w:val="28"/>
          <w:szCs w:val="28"/>
          <w:shd w:val="clear" w:color="auto" w:fill="FFFFFF"/>
        </w:rPr>
        <w:t xml:space="preserve">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 xml:space="preserve">Виды лыжных ходов (попеременный </w:t>
      </w:r>
      <w:proofErr w:type="spellStart"/>
      <w:r>
        <w:rPr>
          <w:rFonts w:ascii="Times New Roman" w:hAnsi="Times New Roman" w:cs="Times New Roman"/>
          <w:sz w:val="28"/>
          <w:szCs w:val="28"/>
        </w:rPr>
        <w:t>двух</w:t>
      </w:r>
      <w:r>
        <w:rPr>
          <w:rFonts w:ascii="Times New Roman" w:hAnsi="Times New Roman" w:cs="Times New Roman"/>
          <w:sz w:val="28"/>
          <w:szCs w:val="28"/>
        </w:rPr>
        <w:softHyphen/>
        <w:t>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бесшажный</w:t>
      </w:r>
      <w:proofErr w:type="spellEnd"/>
      <w:r>
        <w:rPr>
          <w:rFonts w:ascii="Times New Roman" w:hAnsi="Times New Roman" w:cs="Times New Roman"/>
          <w:sz w:val="28"/>
          <w:szCs w:val="28"/>
        </w:rPr>
        <w:t>;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 xml:space="preserve">с места и в движении </w:t>
      </w:r>
      <w:r>
        <w:rPr>
          <w:rFonts w:ascii="Times New Roman" w:hAnsi="Times New Roman" w:cs="Times New Roman"/>
          <w:color w:val="000000"/>
          <w:sz w:val="28"/>
          <w:szCs w:val="28"/>
        </w:rPr>
        <w:lastRenderedPageBreak/>
        <w:t>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w:t>
      </w:r>
      <w:proofErr w:type="spellStart"/>
      <w:r>
        <w:rPr>
          <w:rFonts w:ascii="Times New Roman" w:hAnsi="Times New Roman" w:cs="Times New Roman"/>
          <w:color w:val="auto"/>
          <w:spacing w:val="-2"/>
          <w:sz w:val="28"/>
          <w:szCs w:val="28"/>
        </w:rPr>
        <w:t>Многоскоки</w:t>
      </w:r>
      <w:proofErr w:type="spellEnd"/>
      <w:r>
        <w:rPr>
          <w:rFonts w:ascii="Times New Roman" w:hAnsi="Times New Roman" w:cs="Times New Roman"/>
          <w:color w:val="auto"/>
          <w:spacing w:val="-2"/>
          <w:sz w:val="28"/>
          <w:szCs w:val="28"/>
        </w:rPr>
        <w:t xml:space="preserve">.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w:t>
      </w:r>
      <w:r>
        <w:rPr>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w:t>
      </w:r>
      <w:proofErr w:type="gramStart"/>
      <w:r>
        <w:rPr>
          <w:sz w:val="28"/>
          <w:szCs w:val="28"/>
        </w:rPr>
        <w:t>интеллектуальными</w:t>
      </w:r>
      <w:proofErr w:type="gramEnd"/>
      <w:r>
        <w:rPr>
          <w:sz w:val="28"/>
          <w:szCs w:val="28"/>
        </w:rPr>
        <w:t xml:space="preserve">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w:t>
      </w:r>
      <w:proofErr w:type="gramStart"/>
      <w:r>
        <w:rPr>
          <w:sz w:val="28"/>
          <w:szCs w:val="28"/>
        </w:rPr>
        <w:t>обучающимися</w:t>
      </w:r>
      <w:proofErr w:type="gramEnd"/>
      <w:r>
        <w:rPr>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lastRenderedPageBreak/>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w:t>
      </w:r>
      <w:proofErr w:type="gramStart"/>
      <w:r>
        <w:rPr>
          <w:sz w:val="28"/>
          <w:szCs w:val="28"/>
        </w:rPr>
        <w:t>обучения по</w:t>
      </w:r>
      <w:proofErr w:type="gramEnd"/>
      <w:r>
        <w:rPr>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Pr>
          <w:rFonts w:ascii="Times New Roman" w:hAnsi="Times New Roman" w:cs="Times New Roman"/>
          <w:color w:val="auto"/>
          <w:sz w:val="28"/>
          <w:szCs w:val="28"/>
        </w:rPr>
        <w:t>связи</w:t>
      </w:r>
      <w:proofErr w:type="gramEnd"/>
      <w:r>
        <w:rPr>
          <w:rFonts w:ascii="Times New Roman" w:hAnsi="Times New Roman" w:cs="Times New Roman"/>
          <w:color w:val="auto"/>
          <w:sz w:val="28"/>
          <w:szCs w:val="28"/>
        </w:rPr>
        <w:t xml:space="preserve">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auto"/>
          <w:sz w:val="28"/>
          <w:szCs w:val="28"/>
        </w:rPr>
        <w:t>природные</w:t>
      </w:r>
      <w:proofErr w:type="gramEnd"/>
      <w:r>
        <w:rPr>
          <w:rFonts w:ascii="Times New Roman" w:hAnsi="Times New Roman" w:cs="Times New Roman"/>
          <w:color w:val="auto"/>
          <w:sz w:val="28"/>
          <w:szCs w:val="28"/>
        </w:rPr>
        <w:t>,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lastRenderedPageBreak/>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 xml:space="preserve">кому? – зачем? – о чём? – как? </w:t>
      </w:r>
      <w:proofErr w:type="gramStart"/>
      <w:r>
        <w:rPr>
          <w:rFonts w:ascii="Times New Roman" w:hAnsi="Times New Roman" w:cs="Times New Roman"/>
          <w:i/>
          <w:sz w:val="28"/>
          <w:szCs w:val="28"/>
        </w:rPr>
        <w:t>–п</w:t>
      </w:r>
      <w:proofErr w:type="gramEnd"/>
      <w:r>
        <w:rPr>
          <w:rFonts w:ascii="Times New Roman" w:hAnsi="Times New Roman" w:cs="Times New Roman"/>
          <w:i/>
          <w:sz w:val="28"/>
          <w:szCs w:val="28"/>
        </w:rPr>
        <w:t>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Выражение просьбы в устной и письменной формах.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Диалог и </w:t>
      </w:r>
      <w:proofErr w:type="gramStart"/>
      <w:r>
        <w:rPr>
          <w:rFonts w:ascii="Times New Roman" w:hAnsi="Times New Roman" w:cs="Times New Roman"/>
          <w:sz w:val="28"/>
          <w:szCs w:val="28"/>
        </w:rPr>
        <w:t>монолог</w:t>
      </w:r>
      <w:proofErr w:type="gramEnd"/>
      <w:r>
        <w:rPr>
          <w:rFonts w:ascii="Times New Roman" w:hAnsi="Times New Roman" w:cs="Times New Roman"/>
          <w:sz w:val="28"/>
          <w:szCs w:val="28"/>
        </w:rPr>
        <w:t xml:space="preserve">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w:t>
      </w:r>
      <w:proofErr w:type="gramStart"/>
      <w:r>
        <w:rPr>
          <w:rFonts w:ascii="Times New Roman" w:hAnsi="Times New Roman" w:cs="Times New Roman"/>
          <w:sz w:val="28"/>
          <w:szCs w:val="28"/>
        </w:rPr>
        <w:t>отдельных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w:t>
      </w:r>
      <w:r>
        <w:rPr>
          <w:rFonts w:ascii="Times New Roman" w:hAnsi="Times New Roman" w:cs="Times New Roman"/>
          <w:sz w:val="28"/>
          <w:szCs w:val="28"/>
        </w:rPr>
        <w:lastRenderedPageBreak/>
        <w:t xml:space="preserve">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w:t>
      </w:r>
      <w:proofErr w:type="gramStart"/>
      <w:r>
        <w:rPr>
          <w:rFonts w:ascii="Times New Roman" w:hAnsi="Times New Roman" w:cs="Times New Roman"/>
          <w:sz w:val="28"/>
          <w:szCs w:val="28"/>
        </w:rPr>
        <w:t>вств в т</w:t>
      </w:r>
      <w:proofErr w:type="gramEnd"/>
      <w:r>
        <w:rPr>
          <w:rFonts w:ascii="Times New Roman" w:hAnsi="Times New Roman" w:cs="Times New Roman"/>
          <w:sz w:val="28"/>
          <w:szCs w:val="28"/>
        </w:rPr>
        <w:t>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Анализ образцов текстов делового стиля речи с точки </w:t>
      </w:r>
      <w:proofErr w:type="gramStart"/>
      <w:r>
        <w:rPr>
          <w:rFonts w:ascii="Times New Roman" w:hAnsi="Times New Roman" w:cs="Times New Roman"/>
          <w:sz w:val="28"/>
          <w:szCs w:val="28"/>
        </w:rPr>
        <w:t>зрения уместности использования различных частей речи</w:t>
      </w:r>
      <w:proofErr w:type="gramEnd"/>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w:t>
      </w:r>
      <w:proofErr w:type="gramStart"/>
      <w:r>
        <w:rPr>
          <w:rFonts w:ascii="Times New Roman" w:hAnsi="Times New Roman" w:cs="Times New Roman"/>
          <w:sz w:val="28"/>
          <w:szCs w:val="28"/>
        </w:rPr>
        <w:t>увиденного</w:t>
      </w:r>
      <w:proofErr w:type="gramEnd"/>
      <w:r>
        <w:rPr>
          <w:rFonts w:ascii="Times New Roman" w:hAnsi="Times New Roman" w:cs="Times New Roman"/>
          <w:sz w:val="28"/>
          <w:szCs w:val="28"/>
        </w:rPr>
        <w:t xml:space="preserve">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lastRenderedPageBreak/>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Pr>
          <w:rFonts w:ascii="Times New Roman" w:hAnsi="Times New Roman" w:cs="Times New Roman"/>
          <w:color w:val="000000"/>
          <w:sz w:val="28"/>
          <w:szCs w:val="28"/>
          <w:shd w:val="clear" w:color="auto" w:fill="FFFFFF"/>
        </w:rPr>
        <w:t>для</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характеристике</w:t>
      </w:r>
      <w:proofErr w:type="gramEnd"/>
      <w:r>
        <w:rPr>
          <w:rFonts w:ascii="Times New Roman" w:hAnsi="Times New Roman" w:cs="Times New Roman"/>
          <w:color w:val="000000"/>
          <w:sz w:val="28"/>
          <w:szCs w:val="28"/>
          <w:shd w:val="clear" w:color="auto" w:fill="FFFFFF"/>
        </w:rPr>
        <w:t xml:space="preserve">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деление текста на законченные по смыслу части и </w:t>
      </w:r>
      <w:proofErr w:type="spellStart"/>
      <w:r>
        <w:rPr>
          <w:rFonts w:ascii="Times New Roman" w:hAnsi="Times New Roman" w:cs="Times New Roman"/>
          <w:color w:val="000000"/>
          <w:sz w:val="28"/>
          <w:szCs w:val="28"/>
          <w:shd w:val="clear" w:color="auto" w:fill="FFFFFF"/>
        </w:rPr>
        <w:t>озаглавливание</w:t>
      </w:r>
      <w:proofErr w:type="spellEnd"/>
      <w:r>
        <w:rPr>
          <w:rFonts w:ascii="Times New Roman" w:hAnsi="Times New Roman" w:cs="Times New Roman"/>
          <w:color w:val="000000"/>
          <w:sz w:val="28"/>
          <w:szCs w:val="28"/>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rPr>
          <w:rFonts w:ascii="Times New Roman" w:hAnsi="Times New Roman" w:cs="Times New Roman"/>
          <w:color w:val="000000"/>
          <w:sz w:val="28"/>
          <w:szCs w:val="28"/>
          <w:shd w:val="clear" w:color="auto" w:fill="FFFFFF"/>
        </w:rPr>
        <w:lastRenderedPageBreak/>
        <w:t>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w:t>
      </w:r>
      <w:r>
        <w:rPr>
          <w:rFonts w:ascii="Times New Roman" w:hAnsi="Times New Roman" w:cs="Times New Roman"/>
          <w:sz w:val="28"/>
          <w:szCs w:val="28"/>
        </w:rPr>
        <w:lastRenderedPageBreak/>
        <w:t>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(длина, стоимость,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Умножение и деление десятичной дроби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для выполнения </w:t>
      </w:r>
      <w:proofErr w:type="gramStart"/>
      <w:r>
        <w:rPr>
          <w:rFonts w:ascii="Times New Roman" w:hAnsi="Times New Roman" w:cs="Times New Roman"/>
          <w:sz w:val="28"/>
          <w:szCs w:val="28"/>
        </w:rPr>
        <w:t>арифметических</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Взаимное положение </w:t>
      </w:r>
      <w:proofErr w:type="gramStart"/>
      <w:r>
        <w:rPr>
          <w:rFonts w:ascii="Times New Roman" w:hAnsi="Times New Roman" w:cs="Times New Roman"/>
          <w:sz w:val="28"/>
          <w:szCs w:val="28"/>
        </w:rPr>
        <w:t>прямых</w:t>
      </w:r>
      <w:proofErr w:type="gramEnd"/>
      <w:r>
        <w:rPr>
          <w:rFonts w:ascii="Times New Roman" w:hAnsi="Times New Roman" w:cs="Times New Roman"/>
          <w:sz w:val="28"/>
          <w:szCs w:val="28"/>
        </w:rPr>
        <w:t xml:space="preserve">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обязательная</w:t>
      </w:r>
      <w:proofErr w:type="gramEnd"/>
      <w:r>
        <w:rPr>
          <w:rFonts w:ascii="Times New Roman" w:hAnsi="Times New Roman" w:cs="Times New Roman"/>
          <w:color w:val="auto"/>
          <w:sz w:val="28"/>
          <w:szCs w:val="28"/>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proofErr w:type="gramStart"/>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w:t>
      </w:r>
      <w:proofErr w:type="gramEnd"/>
      <w:r>
        <w:rPr>
          <w:rFonts w:ascii="Times New Roman" w:hAnsi="Times New Roman" w:cs="Times New Roman"/>
          <w:color w:val="auto"/>
          <w:sz w:val="28"/>
          <w:szCs w:val="28"/>
        </w:rPr>
        <w:t xml:space="preserve">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Pr>
          <w:rFonts w:ascii="Times New Roman" w:hAnsi="Times New Roman" w:cs="Times New Roman"/>
          <w:color w:val="auto"/>
          <w:sz w:val="28"/>
          <w:szCs w:val="28"/>
        </w:rPr>
        <w:t>дизайн-проектов</w:t>
      </w:r>
      <w:proofErr w:type="gramEnd"/>
      <w:r>
        <w:rPr>
          <w:rFonts w:ascii="Times New Roman" w:hAnsi="Times New Roman" w:cs="Times New Roman"/>
          <w:color w:val="auto"/>
          <w:sz w:val="28"/>
          <w:szCs w:val="28"/>
        </w:rPr>
        <w:t xml:space="preserve">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xml:space="preserve">. Виды ремонта: косметический, текущий. Ремонт стен. Материалы для ремонта стен. Виды обоев: бумажные, </w:t>
      </w:r>
      <w:proofErr w:type="spellStart"/>
      <w:r>
        <w:rPr>
          <w:rFonts w:ascii="Times New Roman" w:hAnsi="Times New Roman" w:cs="Times New Roman"/>
          <w:color w:val="auto"/>
          <w:sz w:val="28"/>
          <w:szCs w:val="28"/>
        </w:rPr>
        <w:t>флизелиновые</w:t>
      </w:r>
      <w:proofErr w:type="spellEnd"/>
      <w:r>
        <w:rPr>
          <w:rFonts w:ascii="Times New Roman" w:hAnsi="Times New Roman" w:cs="Times New Roman"/>
          <w:color w:val="auto"/>
          <w:sz w:val="28"/>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Материалы, используемые для изготовления одежды (хлопок, шерсть, синтетика, лен, шелк, и пр.).</w:t>
      </w:r>
      <w:proofErr w:type="gramEnd"/>
      <w:r>
        <w:rPr>
          <w:rFonts w:ascii="Times New Roman" w:hAnsi="Times New Roman" w:cs="Times New Roman"/>
          <w:color w:val="auto"/>
          <w:sz w:val="28"/>
          <w:szCs w:val="28"/>
        </w:rPr>
        <w:t xml:space="preserve">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w:t>
      </w:r>
      <w:proofErr w:type="spellStart"/>
      <w:r>
        <w:rPr>
          <w:rFonts w:ascii="Times New Roman" w:hAnsi="Times New Roman" w:cs="Times New Roman"/>
          <w:color w:val="auto"/>
          <w:sz w:val="28"/>
          <w:szCs w:val="28"/>
        </w:rPr>
        <w:t>нубука</w:t>
      </w:r>
      <w:proofErr w:type="spellEnd"/>
      <w:r>
        <w:rPr>
          <w:rFonts w:ascii="Times New Roman" w:hAnsi="Times New Roman" w:cs="Times New Roman"/>
          <w:color w:val="auto"/>
          <w:sz w:val="28"/>
          <w:szCs w:val="28"/>
        </w:rPr>
        <w:t xml:space="preserve">,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w:t>
      </w:r>
      <w:proofErr w:type="gramStart"/>
      <w:r>
        <w:rPr>
          <w:rFonts w:ascii="Times New Roman" w:hAnsi="Times New Roman" w:cs="Times New Roman"/>
          <w:color w:val="auto"/>
          <w:sz w:val="28"/>
          <w:szCs w:val="28"/>
        </w:rPr>
        <w:t>Видео-связь</w:t>
      </w:r>
      <w:proofErr w:type="gramEnd"/>
      <w:r>
        <w:rPr>
          <w:rFonts w:ascii="Times New Roman" w:hAnsi="Times New Roman" w:cs="Times New Roman"/>
          <w:color w:val="auto"/>
          <w:sz w:val="28"/>
          <w:szCs w:val="28"/>
        </w:rPr>
        <w:t xml:space="preserve"> (скайп). </w:t>
      </w:r>
      <w:proofErr w:type="gramStart"/>
      <w:r w:rsidR="00EF1C4E">
        <w:rPr>
          <w:rFonts w:ascii="Times New Roman" w:hAnsi="Times New Roman" w:cs="Times New Roman"/>
          <w:color w:val="auto"/>
          <w:sz w:val="28"/>
          <w:szCs w:val="28"/>
        </w:rPr>
        <w:t>Видео-конференции</w:t>
      </w:r>
      <w:proofErr w:type="gramEnd"/>
      <w:r w:rsidR="00EF1C4E">
        <w:rPr>
          <w:rFonts w:ascii="Times New Roman" w:hAnsi="Times New Roman" w:cs="Times New Roman"/>
          <w:color w:val="auto"/>
          <w:sz w:val="28"/>
          <w:szCs w:val="28"/>
        </w:rPr>
        <w:t xml:space="preserve">.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Pr>
          <w:rFonts w:ascii="Times New Roman" w:hAnsi="Times New Roman" w:cs="Times New Roman"/>
          <w:sz w:val="28"/>
          <w:szCs w:val="28"/>
        </w:rPr>
        <w:t>способствовать</w:t>
      </w:r>
      <w:proofErr w:type="gramEnd"/>
      <w:r>
        <w:rPr>
          <w:rFonts w:ascii="Times New Roman" w:hAnsi="Times New Roman" w:cs="Times New Roman"/>
          <w:sz w:val="28"/>
          <w:szCs w:val="28"/>
        </w:rPr>
        <w:t xml:space="preserve">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учебного предмета «Этика» состоит в формирован</w:t>
      </w:r>
      <w:proofErr w:type="gramStart"/>
      <w:r>
        <w:rPr>
          <w:rStyle w:val="apple-converted-space"/>
          <w:rFonts w:ascii="Times New Roman" w:hAnsi="Times New Roman"/>
          <w:sz w:val="28"/>
          <w:szCs w:val="28"/>
          <w:shd w:val="clear" w:color="auto" w:fill="FFFFFF"/>
        </w:rPr>
        <w:t>ии у о</w:t>
      </w:r>
      <w:proofErr w:type="gramEnd"/>
      <w:r>
        <w:rPr>
          <w:rStyle w:val="apple-converted-space"/>
          <w:rFonts w:ascii="Times New Roman" w:hAnsi="Times New Roman"/>
          <w:sz w:val="28"/>
          <w:szCs w:val="28"/>
          <w:shd w:val="clear" w:color="auto" w:fill="FFFFFF"/>
        </w:rPr>
        <w:t xml:space="preserve">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коррекция недостатков </w:t>
      </w:r>
      <w:proofErr w:type="gramStart"/>
      <w:r>
        <w:rPr>
          <w:rFonts w:ascii="Times New Roman" w:hAnsi="Times New Roman"/>
          <w:sz w:val="28"/>
          <w:szCs w:val="28"/>
        </w:rPr>
        <w:t>познавательной</w:t>
      </w:r>
      <w:proofErr w:type="gramEnd"/>
      <w:r>
        <w:rPr>
          <w:rFonts w:ascii="Times New Roman" w:hAnsi="Times New Roman"/>
          <w:sz w:val="28"/>
          <w:szCs w:val="28"/>
        </w:rPr>
        <w:t>,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 xml:space="preserve">Легко ли всегда быть честным. Анализ ситуаций, когда не нужно </w:t>
      </w:r>
      <w:r>
        <w:rPr>
          <w:rFonts w:ascii="Times New Roman" w:hAnsi="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w:t>
      </w:r>
      <w:proofErr w:type="gramStart"/>
      <w:r>
        <w:rPr>
          <w:rFonts w:ascii="Times New Roman" w:hAnsi="Times New Roman"/>
          <w:sz w:val="28"/>
          <w:szCs w:val="28"/>
        </w:rPr>
        <w:t xml:space="preserve">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w:t>
      </w:r>
      <w:proofErr w:type="gramEnd"/>
      <w:r>
        <w:rPr>
          <w:rFonts w:ascii="Times New Roman" w:hAnsi="Times New Roman"/>
          <w:sz w:val="28"/>
          <w:szCs w:val="28"/>
        </w:rPr>
        <w:t xml:space="preserve">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 xml:space="preserve">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w:t>
      </w:r>
      <w:proofErr w:type="gramStart"/>
      <w:r>
        <w:rPr>
          <w:rFonts w:ascii="Times New Roman" w:hAnsi="Times New Roman"/>
          <w:sz w:val="28"/>
          <w:szCs w:val="28"/>
        </w:rPr>
        <w:t>Забота о близких, внимание и уважение к ним как основа прочных отношений в семье.</w:t>
      </w:r>
      <w:proofErr w:type="gramEnd"/>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Pr>
          <w:rFonts w:ascii="Times New Roman" w:hAnsi="Times New Roman"/>
          <w:sz w:val="28"/>
          <w:szCs w:val="28"/>
        </w:rPr>
        <w:t>компанейство</w:t>
      </w:r>
      <w:proofErr w:type="spellEnd"/>
      <w:r>
        <w:rPr>
          <w:rFonts w:ascii="Times New Roman" w:hAnsi="Times New Roman"/>
          <w:sz w:val="28"/>
          <w:szCs w:val="28"/>
        </w:rPr>
        <w:t>.</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Ссоры влюбленных. Взаимные уступки. Как прощать </w:t>
      </w:r>
      <w:proofErr w:type="gramStart"/>
      <w:r>
        <w:rPr>
          <w:rFonts w:ascii="Times New Roman" w:hAnsi="Times New Roman"/>
          <w:sz w:val="28"/>
          <w:szCs w:val="28"/>
        </w:rPr>
        <w:t>обиды</w:t>
      </w:r>
      <w:proofErr w:type="gramEnd"/>
      <w:r>
        <w:rPr>
          <w:rFonts w:ascii="Times New Roman" w:hAnsi="Times New Roman"/>
          <w:sz w:val="28"/>
          <w:szCs w:val="28"/>
        </w:rPr>
        <w:t>;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sz w:val="28"/>
          <w:szCs w:val="28"/>
          <w:shd w:val="clear" w:color="auto" w:fill="FFFFFF"/>
        </w:rPr>
        <w:t>самоагрессия</w:t>
      </w:r>
      <w:proofErr w:type="spellEnd"/>
      <w:r>
        <w:rPr>
          <w:rStyle w:val="apple-converted-space"/>
          <w:rFonts w:ascii="Times New Roman" w:hAnsi="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sz w:val="28"/>
          <w:szCs w:val="28"/>
          <w:shd w:val="clear" w:color="auto" w:fill="FFFFFF"/>
        </w:rPr>
        <w:t>внеучебной</w:t>
      </w:r>
      <w:proofErr w:type="spellEnd"/>
      <w:r>
        <w:rPr>
          <w:rStyle w:val="apple-converted-space"/>
          <w:rFonts w:ascii="Times New Roman" w:hAnsi="Times New Roman"/>
          <w:sz w:val="28"/>
          <w:szCs w:val="28"/>
          <w:shd w:val="clear" w:color="auto" w:fill="FFFFFF"/>
        </w:rPr>
        <w:t xml:space="preserve">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lastRenderedPageBreak/>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Практическая значимость развития физических каче</w:t>
      </w:r>
      <w:proofErr w:type="gramStart"/>
      <w:r>
        <w:rPr>
          <w:rFonts w:ascii="Times New Roman" w:hAnsi="Times New Roman" w:cs="Times New Roman"/>
          <w:color w:val="000000"/>
          <w:spacing w:val="-4"/>
          <w:sz w:val="28"/>
          <w:szCs w:val="28"/>
        </w:rPr>
        <w:t xml:space="preserve">ств </w:t>
      </w:r>
      <w:r>
        <w:rPr>
          <w:rFonts w:ascii="Times New Roman" w:hAnsi="Times New Roman" w:cs="Times New Roman"/>
          <w:color w:val="000000"/>
          <w:spacing w:val="-6"/>
          <w:sz w:val="28"/>
          <w:szCs w:val="28"/>
        </w:rPr>
        <w:t>ср</w:t>
      </w:r>
      <w:proofErr w:type="gramEnd"/>
      <w:r>
        <w:rPr>
          <w:rFonts w:ascii="Times New Roman" w:hAnsi="Times New Roman" w:cs="Times New Roman"/>
          <w:color w:val="000000"/>
          <w:spacing w:val="-6"/>
          <w:sz w:val="28"/>
          <w:szCs w:val="28"/>
        </w:rPr>
        <w:t>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lastRenderedPageBreak/>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w:t>
      </w:r>
      <w:proofErr w:type="gramStart"/>
      <w:r>
        <w:rPr>
          <w:rFonts w:ascii="Times New Roman" w:hAnsi="Times New Roman" w:cs="Times New Roman"/>
          <w:color w:val="000000"/>
          <w:spacing w:val="-1"/>
          <w:sz w:val="28"/>
          <w:szCs w:val="28"/>
        </w:rPr>
        <w:t>прямой</w:t>
      </w:r>
      <w:proofErr w:type="gramEnd"/>
      <w:r>
        <w:rPr>
          <w:rFonts w:ascii="Times New Roman" w:hAnsi="Times New Roman" w:cs="Times New Roman"/>
          <w:color w:val="000000"/>
          <w:spacing w:val="-1"/>
          <w:sz w:val="28"/>
          <w:szCs w:val="28"/>
        </w:rPr>
        <w:t xml:space="preserve">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 xml:space="preserve">Сведения о технике бега </w:t>
      </w:r>
      <w:proofErr w:type="gramStart"/>
      <w:r>
        <w:rPr>
          <w:rFonts w:ascii="Times New Roman" w:hAnsi="Times New Roman" w:cs="Times New Roman"/>
          <w:color w:val="000000"/>
          <w:spacing w:val="3"/>
          <w:sz w:val="28"/>
          <w:szCs w:val="28"/>
        </w:rPr>
        <w:t>по</w:t>
      </w:r>
      <w:proofErr w:type="gramEnd"/>
      <w:r>
        <w:rPr>
          <w:rFonts w:ascii="Times New Roman" w:hAnsi="Times New Roman" w:cs="Times New Roman"/>
          <w:color w:val="000000"/>
          <w:spacing w:val="3"/>
          <w:sz w:val="28"/>
          <w:szCs w:val="28"/>
        </w:rPr>
        <w:t xml:space="preserve">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proofErr w:type="gramStart"/>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r>
      <w:r>
        <w:rPr>
          <w:rFonts w:ascii="Times New Roman" w:hAnsi="Times New Roman" w:cs="Times New Roman"/>
          <w:color w:val="000000"/>
          <w:spacing w:val="-1"/>
          <w:sz w:val="28"/>
          <w:szCs w:val="28"/>
        </w:rPr>
        <w:lastRenderedPageBreak/>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color w:val="000000"/>
          <w:spacing w:val="-2"/>
          <w:sz w:val="28"/>
          <w:szCs w:val="28"/>
        </w:rPr>
        <w:t>Тактические приемы атакующего против защитника.</w:t>
      </w:r>
      <w:proofErr w:type="gramEnd"/>
      <w:r>
        <w:rPr>
          <w:rFonts w:ascii="Times New Roman" w:hAnsi="Times New Roman" w:cs="Times New Roman"/>
          <w:color w:val="000000"/>
          <w:spacing w:val="-2"/>
          <w:sz w:val="28"/>
          <w:szCs w:val="28"/>
        </w:rPr>
        <w:t xml:space="preserve">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Pr>
          <w:rFonts w:ascii="Times New Roman" w:hAnsi="Times New Roman" w:cs="Times New Roman"/>
          <w:color w:val="000000"/>
          <w:spacing w:val="-2"/>
          <w:sz w:val="28"/>
          <w:szCs w:val="28"/>
        </w:rPr>
        <w:t>Многоскоки</w:t>
      </w:r>
      <w:proofErr w:type="spellEnd"/>
      <w:r>
        <w:rPr>
          <w:rFonts w:ascii="Times New Roman" w:hAnsi="Times New Roman" w:cs="Times New Roman"/>
          <w:color w:val="000000"/>
          <w:spacing w:val="-2"/>
          <w:sz w:val="28"/>
          <w:szCs w:val="28"/>
        </w:rPr>
        <w:t>.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xml:space="preserve">― ознакомление с современным производством и </w:t>
      </w:r>
      <w:proofErr w:type="gramStart"/>
      <w:r>
        <w:rPr>
          <w:sz w:val="28"/>
          <w:szCs w:val="28"/>
        </w:rPr>
        <w:t>требованиями</w:t>
      </w:r>
      <w:proofErr w:type="gramEnd"/>
      <w:r>
        <w:rPr>
          <w:sz w:val="28"/>
          <w:szCs w:val="28"/>
        </w:rPr>
        <w:t xml:space="preserve"> </w:t>
      </w:r>
      <w:r>
        <w:rPr>
          <w:sz w:val="28"/>
          <w:szCs w:val="28"/>
        </w:rPr>
        <w:lastRenderedPageBreak/>
        <w:t>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Материалы</w:t>
      </w:r>
      <w:proofErr w:type="gramEnd"/>
      <w:r>
        <w:rPr>
          <w:rFonts w:ascii="Times New Roman" w:hAnsi="Times New Roman" w:cs="Times New Roman"/>
          <w:i/>
          <w:color w:val="000000"/>
          <w:sz w:val="28"/>
          <w:szCs w:val="28"/>
        </w:rPr>
        <w:t xml:space="preserve">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000000"/>
          <w:sz w:val="28"/>
          <w:szCs w:val="28"/>
        </w:rPr>
        <w:t>природные</w:t>
      </w:r>
      <w:proofErr w:type="gramEnd"/>
      <w:r>
        <w:rPr>
          <w:rFonts w:ascii="Times New Roman" w:hAnsi="Times New Roman" w:cs="Times New Roman"/>
          <w:color w:val="000000"/>
          <w:sz w:val="28"/>
          <w:szCs w:val="28"/>
        </w:rPr>
        <w:t>,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 xml:space="preserve">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w:t>
      </w:r>
      <w:r>
        <w:rPr>
          <w:rFonts w:ascii="Times New Roman" w:hAnsi="Times New Roman" w:cs="Times New Roman"/>
          <w:color w:val="000000"/>
          <w:sz w:val="28"/>
          <w:szCs w:val="28"/>
        </w:rPr>
        <w:lastRenderedPageBreak/>
        <w:t>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proofErr w:type="spellStart"/>
      <w:r>
        <w:rPr>
          <w:b/>
          <w:color w:val="auto"/>
          <w:sz w:val="28"/>
          <w:szCs w:val="28"/>
        </w:rPr>
        <w:lastRenderedPageBreak/>
        <w:t>Психокоррекционные</w:t>
      </w:r>
      <w:proofErr w:type="spellEnd"/>
      <w:r>
        <w:rPr>
          <w:b/>
          <w:color w:val="auto"/>
          <w:sz w:val="28"/>
          <w:szCs w:val="28"/>
        </w:rPr>
        <w:t xml:space="preserve">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proofErr w:type="spellStart"/>
      <w:r>
        <w:rPr>
          <w:color w:val="auto"/>
          <w:sz w:val="28"/>
          <w:szCs w:val="28"/>
        </w:rPr>
        <w:t>психокорреционных</w:t>
      </w:r>
      <w:proofErr w:type="spellEnd"/>
      <w:r>
        <w:rPr>
          <w:color w:val="auto"/>
          <w:sz w:val="28"/>
          <w:szCs w:val="28"/>
        </w:rPr>
        <w:t xml:space="preserve"> занятий заключается в применении разных форм взаимодействия с </w:t>
      </w:r>
      <w:proofErr w:type="gramStart"/>
      <w:r>
        <w:rPr>
          <w:color w:val="auto"/>
          <w:sz w:val="28"/>
          <w:szCs w:val="28"/>
        </w:rPr>
        <w:t>обучающимися</w:t>
      </w:r>
      <w:proofErr w:type="gramEnd"/>
      <w:r>
        <w:rPr>
          <w:color w:val="auto"/>
          <w:sz w:val="28"/>
          <w:szCs w:val="28"/>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Pr>
          <w:color w:val="auto"/>
          <w:sz w:val="28"/>
          <w:szCs w:val="28"/>
        </w:rPr>
        <w:t>мнемической</w:t>
      </w:r>
      <w:proofErr w:type="spellEnd"/>
      <w:r>
        <w:rPr>
          <w:color w:val="auto"/>
          <w:sz w:val="28"/>
          <w:szCs w:val="28"/>
        </w:rPr>
        <w:t xml:space="preserve">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w:t>
      </w:r>
      <w:proofErr w:type="spellStart"/>
      <w:r>
        <w:rPr>
          <w:color w:val="auto"/>
          <w:sz w:val="28"/>
          <w:szCs w:val="28"/>
        </w:rPr>
        <w:t>пихоэмоционального</w:t>
      </w:r>
      <w:proofErr w:type="spellEnd"/>
      <w:r>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w:t>
      </w:r>
      <w:proofErr w:type="spellStart"/>
      <w:r>
        <w:rPr>
          <w:color w:val="auto"/>
          <w:sz w:val="28"/>
          <w:szCs w:val="28"/>
        </w:rPr>
        <w:t>эмпатии</w:t>
      </w:r>
      <w:proofErr w:type="spellEnd"/>
      <w:r>
        <w:rPr>
          <w:color w:val="auto"/>
          <w:sz w:val="28"/>
          <w:szCs w:val="28"/>
        </w:rPr>
        <w:t xml:space="preserve">,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w:t>
      </w:r>
      <w:r>
        <w:rPr>
          <w:rFonts w:ascii="Times New Roman" w:hAnsi="Times New Roman" w:cs="Times New Roman"/>
          <w:color w:val="auto"/>
          <w:sz w:val="28"/>
          <w:szCs w:val="28"/>
        </w:rPr>
        <w:lastRenderedPageBreak/>
        <w:t xml:space="preserve">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знакомство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w:t>
      </w:r>
      <w:proofErr w:type="gramStart"/>
      <w:r>
        <w:rPr>
          <w:rFonts w:ascii="Times New Roman" w:hAnsi="Times New Roman" w:cs="Times New Roman"/>
          <w:color w:val="auto"/>
          <w:sz w:val="28"/>
          <w:szCs w:val="28"/>
        </w:rPr>
        <w:t>прекрасному</w:t>
      </w:r>
      <w:proofErr w:type="gramEnd"/>
      <w:r>
        <w:rPr>
          <w:rFonts w:ascii="Times New Roman" w:hAnsi="Times New Roman" w:cs="Times New Roman"/>
          <w:color w:val="auto"/>
          <w:sz w:val="28"/>
          <w:szCs w:val="28"/>
        </w:rPr>
        <w:t xml:space="preserve">,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ринцип системно-</w:t>
      </w:r>
      <w:proofErr w:type="spellStart"/>
      <w:r>
        <w:rPr>
          <w:rFonts w:ascii="Times New Roman" w:hAnsi="Times New Roman" w:cs="Times New Roman"/>
          <w:b/>
          <w:bCs/>
          <w:color w:val="auto"/>
          <w:sz w:val="28"/>
          <w:szCs w:val="28"/>
        </w:rPr>
        <w:t>деятельностной</w:t>
      </w:r>
      <w:proofErr w:type="spellEnd"/>
      <w:r>
        <w:rPr>
          <w:rFonts w:ascii="Times New Roman" w:hAnsi="Times New Roman" w:cs="Times New Roman"/>
          <w:b/>
          <w:bCs/>
          <w:color w:val="auto"/>
          <w:sz w:val="28"/>
          <w:szCs w:val="28"/>
        </w:rPr>
        <w:t xml:space="preserve"> организации воспитания. </w:t>
      </w:r>
      <w:proofErr w:type="gramStart"/>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proofErr w:type="spellStart"/>
      <w:r>
        <w:rPr>
          <w:rFonts w:ascii="Times New Roman" w:hAnsi="Times New Roman" w:cs="Times New Roman"/>
          <w:color w:val="auto"/>
          <w:sz w:val="28"/>
          <w:szCs w:val="28"/>
        </w:rPr>
        <w:t>внеучебной</w:t>
      </w:r>
      <w:proofErr w:type="spellEnd"/>
      <w:r>
        <w:rPr>
          <w:rFonts w:ascii="Times New Roman" w:hAnsi="Times New Roman" w:cs="Times New Roman"/>
          <w:color w:val="auto"/>
          <w:sz w:val="28"/>
          <w:szCs w:val="28"/>
        </w:rPr>
        <w:t xml:space="preserve">, общественно значимой деятельности школьников. </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 xml:space="preserve">звитии личности </w:t>
      </w:r>
      <w:proofErr w:type="gramStart"/>
      <w:r>
        <w:rPr>
          <w:rFonts w:ascii="Times New Roman" w:hAnsi="Times New Roman" w:cs="Times New Roman"/>
          <w:color w:val="auto"/>
          <w:sz w:val="28"/>
          <w:szCs w:val="28"/>
        </w:rPr>
        <w:t>обучающегося</w:t>
      </w:r>
      <w:proofErr w:type="gramEnd"/>
      <w:r>
        <w:rPr>
          <w:rFonts w:ascii="Times New Roman" w:hAnsi="Times New Roman" w:cs="Times New Roman"/>
          <w:color w:val="auto"/>
          <w:sz w:val="28"/>
          <w:szCs w:val="28"/>
        </w:rPr>
        <w:t xml:space="preserve">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национальных героях и важнейших событиях истории Росс</w:t>
      </w:r>
      <w:proofErr w:type="gramStart"/>
      <w:r>
        <w:rPr>
          <w:rFonts w:ascii="Times New Roman" w:hAnsi="Times New Roman" w:cs="Times New Roman"/>
          <w:color w:val="auto"/>
          <w:sz w:val="28"/>
          <w:szCs w:val="28"/>
        </w:rPr>
        <w:t>ии и её</w:t>
      </w:r>
      <w:proofErr w:type="gramEnd"/>
      <w:r>
        <w:rPr>
          <w:rFonts w:ascii="Times New Roman" w:hAnsi="Times New Roman" w:cs="Times New Roman"/>
          <w:color w:val="auto"/>
          <w:sz w:val="28"/>
          <w:szCs w:val="28"/>
        </w:rPr>
        <w:t xml:space="preserve">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w:t>
      </w:r>
      <w:r>
        <w:rPr>
          <w:rFonts w:ascii="Times New Roman" w:hAnsi="Times New Roman" w:cs="Times New Roman"/>
          <w:color w:val="auto"/>
          <w:sz w:val="28"/>
          <w:szCs w:val="28"/>
        </w:rPr>
        <w:lastRenderedPageBreak/>
        <w:t>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w:t>
      </w:r>
      <w:r>
        <w:rPr>
          <w:rFonts w:ascii="Times New Roman" w:hAnsi="Times New Roman" w:cs="Times New Roman"/>
          <w:color w:val="auto"/>
          <w:sz w:val="28"/>
          <w:szCs w:val="28"/>
        </w:rPr>
        <w:lastRenderedPageBreak/>
        <w:t xml:space="preserve">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 xml:space="preserve">Воспитание ценностного отношения к </w:t>
      </w:r>
      <w:proofErr w:type="gramStart"/>
      <w:r>
        <w:rPr>
          <w:rFonts w:ascii="Times New Roman" w:hAnsi="Times New Roman" w:cs="Times New Roman"/>
          <w:b/>
          <w:bCs/>
          <w:i/>
          <w:iCs/>
          <w:color w:val="auto"/>
          <w:sz w:val="28"/>
          <w:szCs w:val="28"/>
        </w:rPr>
        <w:t>прекрасному</w:t>
      </w:r>
      <w:proofErr w:type="gramEnd"/>
      <w:r>
        <w:rPr>
          <w:rFonts w:ascii="Times New Roman" w:hAnsi="Times New Roman" w:cs="Times New Roman"/>
          <w:b/>
          <w:bCs/>
          <w:i/>
          <w:iCs/>
          <w:color w:val="auto"/>
          <w:sz w:val="28"/>
          <w:szCs w:val="28"/>
        </w:rPr>
        <w:t>,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различение </w:t>
      </w:r>
      <w:proofErr w:type="gramStart"/>
      <w:r>
        <w:rPr>
          <w:rFonts w:ascii="Times New Roman" w:hAnsi="Times New Roman" w:cs="Times New Roman"/>
          <w:color w:val="auto"/>
          <w:sz w:val="28"/>
          <w:szCs w:val="28"/>
        </w:rPr>
        <w:t>красивого</w:t>
      </w:r>
      <w:proofErr w:type="gramEnd"/>
      <w:r>
        <w:rPr>
          <w:rFonts w:ascii="Times New Roman" w:hAnsi="Times New Roman" w:cs="Times New Roman"/>
          <w:color w:val="auto"/>
          <w:sz w:val="28"/>
          <w:szCs w:val="28"/>
        </w:rPr>
        <w:t xml:space="preserve">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lastRenderedPageBreak/>
        <w:t xml:space="preserve">духовно-нравственного развития </w:t>
      </w: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 xml:space="preserve">и общественности по духовно-нравственному развитию </w:t>
      </w:r>
      <w:proofErr w:type="gramStart"/>
      <w:r>
        <w:rPr>
          <w:rFonts w:ascii="Times New Roman" w:hAnsi="Times New Roman" w:cs="Times New Roman"/>
          <w:b/>
          <w:bCs/>
          <w:i/>
          <w:color w:val="auto"/>
          <w:sz w:val="28"/>
          <w:szCs w:val="28"/>
        </w:rPr>
        <w:t>обучающихся</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Духовно-нравственное развитие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w:t>
      </w:r>
      <w:r>
        <w:rPr>
          <w:rFonts w:ascii="Times New Roman" w:hAnsi="Times New Roman" w:cs="Times New Roman"/>
          <w:color w:val="auto"/>
          <w:sz w:val="28"/>
          <w:szCs w:val="28"/>
        </w:rPr>
        <w:lastRenderedPageBreak/>
        <w:t>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w:t>
      </w:r>
      <w:r>
        <w:rPr>
          <w:rFonts w:ascii="Times New Roman" w:hAnsi="Times New Roman" w:cs="Times New Roman"/>
          <w:color w:val="auto"/>
          <w:sz w:val="28"/>
          <w:szCs w:val="28"/>
        </w:rPr>
        <w:lastRenderedPageBreak/>
        <w:t>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 xml:space="preserve">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w:t>
      </w:r>
      <w:proofErr w:type="spellStart"/>
      <w:r>
        <w:rPr>
          <w:rFonts w:ascii="Times New Roman" w:hAnsi="Times New Roman" w:cs="Times New Roman"/>
          <w:color w:val="auto"/>
          <w:sz w:val="28"/>
          <w:szCs w:val="28"/>
        </w:rPr>
        <w:t>деятельностная</w:t>
      </w:r>
      <w:proofErr w:type="spellEnd"/>
      <w:r>
        <w:rPr>
          <w:rFonts w:ascii="Times New Roman" w:hAnsi="Times New Roman" w:cs="Times New Roman"/>
          <w:color w:val="auto"/>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Pr>
          <w:rFonts w:ascii="Times New Roman" w:hAnsi="Times New Roman" w:cs="Times New Roman"/>
          <w:color w:val="auto"/>
          <w:sz w:val="28"/>
          <w:szCs w:val="28"/>
        </w:rPr>
        <w:t>др</w:t>
      </w:r>
      <w:proofErr w:type="spellEnd"/>
      <w:proofErr w:type="gramEnd"/>
      <w:r>
        <w:rPr>
          <w:rFonts w:ascii="Times New Roman" w:hAnsi="Times New Roman" w:cs="Times New Roman"/>
          <w:color w:val="auto"/>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proofErr w:type="gramStart"/>
      <w:r>
        <w:rPr>
          <w:rFonts w:ascii="Times New Roman" w:hAnsi="Times New Roman" w:cs="Times New Roman"/>
          <w:b/>
          <w:bCs/>
          <w:color w:val="auto"/>
          <w:sz w:val="28"/>
          <w:szCs w:val="28"/>
        </w:rPr>
        <w:lastRenderedPageBreak/>
        <w:t>обучающихся</w:t>
      </w:r>
      <w:proofErr w:type="gramEnd"/>
      <w:r>
        <w:rPr>
          <w:rFonts w:ascii="Times New Roman" w:hAnsi="Times New Roman" w:cs="Times New Roman"/>
          <w:b/>
          <w:bCs/>
          <w:color w:val="auto"/>
          <w:sz w:val="28"/>
          <w:szCs w:val="28"/>
        </w:rPr>
        <w:t xml:space="preserve">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w:t>
      </w:r>
      <w:r>
        <w:rPr>
          <w:rFonts w:ascii="Times New Roman" w:hAnsi="Times New Roman" w:cs="Times New Roman"/>
          <w:color w:val="auto"/>
          <w:sz w:val="28"/>
          <w:szCs w:val="28"/>
        </w:rPr>
        <w:lastRenderedPageBreak/>
        <w:t xml:space="preserve">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Воспитание ценностного отношения к </w:t>
      </w:r>
      <w:proofErr w:type="gramStart"/>
      <w:r>
        <w:rPr>
          <w:rFonts w:ascii="Times New Roman" w:hAnsi="Times New Roman" w:cs="Times New Roman"/>
          <w:b/>
          <w:bCs/>
          <w:i/>
          <w:color w:val="auto"/>
          <w:sz w:val="28"/>
          <w:szCs w:val="28"/>
        </w:rPr>
        <w:t>прекрасному</w:t>
      </w:r>
      <w:proofErr w:type="gramEnd"/>
      <w:r>
        <w:rPr>
          <w:rFonts w:ascii="Times New Roman" w:hAnsi="Times New Roman" w:cs="Times New Roman"/>
          <w:b/>
          <w:bCs/>
          <w:i/>
          <w:color w:val="auto"/>
          <w:sz w:val="28"/>
          <w:szCs w:val="28"/>
        </w:rPr>
        <w:t>,</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Pr>
          <w:rFonts w:ascii="Times New Roman" w:hAnsi="Times New Roman"/>
          <w:sz w:val="28"/>
          <w:szCs w:val="28"/>
        </w:rPr>
        <w:t>готовности</w:t>
      </w:r>
      <w:proofErr w:type="gramEnd"/>
      <w:r>
        <w:rPr>
          <w:rFonts w:ascii="Times New Roman" w:hAnsi="Times New Roman"/>
          <w:sz w:val="28"/>
          <w:szCs w:val="28"/>
        </w:rPr>
        <w:t xml:space="preserve">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w:t>
      </w:r>
      <w:r>
        <w:rPr>
          <w:rFonts w:ascii="Times New Roman" w:hAnsi="Times New Roman" w:cs="Times New Roman"/>
          <w:color w:val="000000"/>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 xml:space="preserve">раза жизни и организации </w:t>
      </w:r>
      <w:proofErr w:type="spellStart"/>
      <w:r>
        <w:rPr>
          <w:rFonts w:ascii="Times New Roman" w:hAnsi="Times New Roman" w:cs="Times New Roman"/>
          <w:sz w:val="28"/>
          <w:szCs w:val="28"/>
        </w:rPr>
        <w:t>здоровьесберегающего</w:t>
      </w:r>
      <w:proofErr w:type="spellEnd"/>
      <w:r>
        <w:rPr>
          <w:rFonts w:ascii="Times New Roman" w:hAnsi="Times New Roman" w:cs="Times New Roman"/>
          <w:sz w:val="28"/>
          <w:szCs w:val="28"/>
        </w:rPr>
        <w:t xml:space="preserve">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w:t>
      </w:r>
      <w:proofErr w:type="spellStart"/>
      <w:r>
        <w:rPr>
          <w:rFonts w:ascii="Times New Roman" w:hAnsi="Times New Roman" w:cs="Times New Roman"/>
          <w:sz w:val="28"/>
          <w:szCs w:val="28"/>
        </w:rPr>
        <w:t>здоровьесозидающих</w:t>
      </w:r>
      <w:proofErr w:type="spellEnd"/>
      <w:r>
        <w:rPr>
          <w:rFonts w:ascii="Times New Roman" w:hAnsi="Times New Roman" w:cs="Times New Roman"/>
          <w:sz w:val="28"/>
          <w:szCs w:val="28"/>
        </w:rPr>
        <w:t xml:space="preserve">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негативного отношения к факторам риска здоровью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умений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 xml:space="preserve">1. Создание экологически безопасной, </w:t>
      </w:r>
      <w:proofErr w:type="spellStart"/>
      <w:r>
        <w:rPr>
          <w:caps w:val="0"/>
        </w:rPr>
        <w:t>здоровьесберегающей</w:t>
      </w:r>
      <w:proofErr w:type="spellEnd"/>
      <w:r>
        <w:rPr>
          <w:caps w:val="0"/>
        </w:rPr>
        <w:t xml:space="preserve">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w:t>
      </w:r>
      <w:proofErr w:type="spellStart"/>
      <w:r>
        <w:rPr>
          <w:rFonts w:ascii="Times New Roman" w:hAnsi="Times New Roman"/>
          <w:sz w:val="28"/>
          <w:szCs w:val="28"/>
        </w:rPr>
        <w:t>здоровьесберегающая</w:t>
      </w:r>
      <w:proofErr w:type="spellEnd"/>
      <w:r>
        <w:rPr>
          <w:rFonts w:ascii="Times New Roman" w:hAnsi="Times New Roman"/>
          <w:sz w:val="28"/>
          <w:szCs w:val="28"/>
        </w:rPr>
        <w:t xml:space="preserve">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 xml:space="preserve">боту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реализуется на </w:t>
      </w:r>
      <w:proofErr w:type="spellStart"/>
      <w:r>
        <w:rPr>
          <w:rFonts w:ascii="Times New Roman" w:hAnsi="Times New Roman" w:cs="Times New Roman"/>
          <w:color w:val="000000"/>
          <w:sz w:val="28"/>
          <w:szCs w:val="28"/>
        </w:rPr>
        <w:t>межпредметной</w:t>
      </w:r>
      <w:proofErr w:type="spellEnd"/>
      <w:r>
        <w:rPr>
          <w:rFonts w:ascii="Times New Roman" w:hAnsi="Times New Roman" w:cs="Times New Roman"/>
          <w:color w:val="000000"/>
          <w:sz w:val="28"/>
          <w:szCs w:val="28"/>
        </w:rPr>
        <w:t xml:space="preserve">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 xml:space="preserve">опасный образ жизни. </w:t>
      </w:r>
      <w:proofErr w:type="gramStart"/>
      <w:r>
        <w:rPr>
          <w:rFonts w:ascii="Times New Roman" w:hAnsi="Times New Roman" w:cs="Times New Roman"/>
          <w:color w:val="000000"/>
          <w:sz w:val="28"/>
          <w:szCs w:val="28"/>
        </w:rPr>
        <w:t>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roofErr w:type="gramEnd"/>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природосберегающи</w:t>
      </w:r>
      <w:r>
        <w:rPr>
          <w:rFonts w:ascii="Times New Roman" w:hAnsi="Times New Roman" w:cs="Times New Roman"/>
          <w:color w:val="000000"/>
          <w:sz w:val="28"/>
          <w:szCs w:val="28"/>
        </w:rPr>
        <w:t>е</w:t>
      </w:r>
      <w:proofErr w:type="spellEnd"/>
      <w:r>
        <w:rPr>
          <w:rFonts w:ascii="Times New Roman" w:hAnsi="Times New Roman" w:cs="Times New Roman"/>
          <w:color w:val="000000"/>
          <w:sz w:val="28"/>
          <w:szCs w:val="28"/>
        </w:rPr>
        <w:t xml:space="preserve">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proofErr w:type="gramStart"/>
      <w:r>
        <w:rPr>
          <w:rFonts w:ascii="Times New Roman" w:hAnsi="Times New Roman" w:cs="Times New Roman"/>
          <w:sz w:val="28"/>
          <w:szCs w:val="28"/>
        </w:rPr>
        <w:t>бережное</w:t>
      </w:r>
      <w:proofErr w:type="gramEnd"/>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 xml:space="preserve">элементарные </w:t>
      </w:r>
      <w:proofErr w:type="spellStart"/>
      <w:r w:rsidRPr="00DF4FA1">
        <w:rPr>
          <w:rFonts w:ascii="Times New Roman" w:hAnsi="Times New Roman" w:cs="Times New Roman"/>
          <w:color w:val="000000"/>
          <w:sz w:val="28"/>
          <w:szCs w:val="28"/>
        </w:rPr>
        <w:t>здоровьесберегающие</w:t>
      </w:r>
      <w:proofErr w:type="spellEnd"/>
      <w:r w:rsidRPr="00DF4FA1">
        <w:rPr>
          <w:rFonts w:ascii="Times New Roman" w:hAnsi="Times New Roman" w:cs="Times New Roman"/>
          <w:color w:val="000000"/>
          <w:sz w:val="28"/>
          <w:szCs w:val="28"/>
        </w:rPr>
        <w:t xml:space="preserve">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 xml:space="preserve">организовывать </w:t>
      </w:r>
      <w:proofErr w:type="spellStart"/>
      <w:r>
        <w:rPr>
          <w:rFonts w:ascii="Times New Roman" w:hAnsi="Times New Roman" w:cs="Times New Roman"/>
          <w:kern w:val="2"/>
          <w:sz w:val="28"/>
          <w:szCs w:val="28"/>
        </w:rPr>
        <w:t>здоровьесберегающую</w:t>
      </w:r>
      <w:proofErr w:type="spellEnd"/>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w:t>
      </w:r>
      <w:proofErr w:type="spellStart"/>
      <w:r w:rsidRPr="00DF4FA1">
        <w:rPr>
          <w:rFonts w:ascii="Times New Roman" w:hAnsi="Times New Roman" w:cs="Times New Roman"/>
          <w:color w:val="auto"/>
          <w:sz w:val="28"/>
          <w:szCs w:val="28"/>
        </w:rPr>
        <w:t>табакокурение</w:t>
      </w:r>
      <w:proofErr w:type="spellEnd"/>
      <w:r w:rsidRPr="00DF4FA1">
        <w:rPr>
          <w:rFonts w:ascii="Times New Roman" w:hAnsi="Times New Roman" w:cs="Times New Roman"/>
          <w:color w:val="auto"/>
          <w:sz w:val="28"/>
          <w:szCs w:val="28"/>
        </w:rPr>
        <w:t>,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 xml:space="preserve">рном). </w:t>
      </w:r>
      <w:proofErr w:type="gramStart"/>
      <w:r>
        <w:rPr>
          <w:rFonts w:ascii="Times New Roman" w:hAnsi="Times New Roman"/>
          <w:sz w:val="28"/>
          <w:szCs w:val="28"/>
        </w:rPr>
        <w:t>Приоритетными</w:t>
      </w:r>
      <w:proofErr w:type="gramEnd"/>
      <w:r>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proofErr w:type="gramStart"/>
      <w:r>
        <w:rPr>
          <w:caps w:val="0"/>
        </w:rPr>
        <w:t>р</w:t>
      </w:r>
      <w:proofErr w:type="gramEnd"/>
      <w:r>
        <w:rPr>
          <w:caps w:val="0"/>
        </w:rPr>
        <w:t>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lastRenderedPageBreak/>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lastRenderedPageBreak/>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 xml:space="preserve">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готовность следовать социальным установкам экологически культурного </w:t>
      </w:r>
      <w:proofErr w:type="spellStart"/>
      <w:r>
        <w:rPr>
          <w:rFonts w:ascii="Times New Roman" w:hAnsi="Times New Roman" w:cs="Times New Roman"/>
          <w:color w:val="000000"/>
          <w:sz w:val="28"/>
          <w:szCs w:val="28"/>
        </w:rPr>
        <w:t>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w:t>
      </w:r>
      <w:proofErr w:type="spellEnd"/>
      <w:r>
        <w:rPr>
          <w:rFonts w:ascii="Times New Roman" w:hAnsi="Times New Roman" w:cs="Times New Roman"/>
          <w:color w:val="000000"/>
          <w:sz w:val="28"/>
          <w:szCs w:val="28"/>
        </w:rPr>
        <w:t>,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готовность противостоять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lastRenderedPageBreak/>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w:t>
      </w:r>
      <w:r>
        <w:rPr>
          <w:rFonts w:ascii="Times New Roman" w:hAnsi="Times New Roman" w:cs="Times New Roman"/>
          <w:sz w:val="28"/>
          <w:szCs w:val="28"/>
        </w:rPr>
        <w:lastRenderedPageBreak/>
        <w:t>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xml:space="preserve">― оказание родителям (законным представителям)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щий взаимодействие специалистов психолого-педагогического и </w:t>
      </w:r>
      <w:r>
        <w:rPr>
          <w:rFonts w:ascii="Times New Roman" w:hAnsi="Times New Roman" w:cs="Times New Roman"/>
          <w:sz w:val="28"/>
          <w:szCs w:val="28"/>
        </w:rPr>
        <w:lastRenderedPageBreak/>
        <w:t>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с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w:t>
      </w:r>
      <w:proofErr w:type="gramStart"/>
      <w:r>
        <w:rPr>
          <w:caps w:val="0"/>
          <w:color w:val="auto"/>
        </w:rPr>
        <w:t>здоровья</w:t>
      </w:r>
      <w:proofErr w:type="gramEnd"/>
      <w:r>
        <w:rPr>
          <w:caps w:val="0"/>
          <w:color w:val="auto"/>
        </w:rPr>
        <w:t xml:space="preserve">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lastRenderedPageBreak/>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caps w:val="0"/>
          <w:color w:val="auto"/>
        </w:rPr>
        <w:t>психокоррекционных</w:t>
      </w:r>
      <w:proofErr w:type="spellEnd"/>
      <w:r>
        <w:rPr>
          <w:caps w:val="0"/>
          <w:color w:val="auto"/>
        </w:rPr>
        <w:t xml:space="preserve">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xml:space="preserve">― организацию и проведение специалистами индивидуальных и групповых занятий по </w:t>
      </w:r>
      <w:proofErr w:type="spellStart"/>
      <w:r>
        <w:rPr>
          <w:caps w:val="0"/>
          <w:color w:val="auto"/>
        </w:rPr>
        <w:t>психокоррекции</w:t>
      </w:r>
      <w:proofErr w:type="spellEnd"/>
      <w:r>
        <w:rPr>
          <w:caps w:val="0"/>
          <w:color w:val="auto"/>
        </w:rPr>
        <w:t>,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proofErr w:type="spellStart"/>
      <w:r>
        <w:rPr>
          <w:bCs/>
          <w:caps w:val="0"/>
          <w:color w:val="auto"/>
        </w:rPr>
        <w:t>психокоррекционные</w:t>
      </w:r>
      <w:proofErr w:type="spellEnd"/>
      <w:r>
        <w:rPr>
          <w:bCs/>
          <w:caps w:val="0"/>
          <w:color w:val="auto"/>
        </w:rPr>
        <w:t xml:space="preserve">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lastRenderedPageBreak/>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w:t>
      </w:r>
      <w:proofErr w:type="spellStart"/>
      <w:r>
        <w:rPr>
          <w:caps w:val="0"/>
          <w:color w:val="auto"/>
        </w:rPr>
        <w:t>безоценочного</w:t>
      </w:r>
      <w:proofErr w:type="spellEnd"/>
      <w:r>
        <w:rPr>
          <w:caps w:val="0"/>
          <w:color w:val="auto"/>
        </w:rPr>
        <w:t xml:space="preserve"> отношения к </w:t>
      </w:r>
      <w:proofErr w:type="gramStart"/>
      <w:r>
        <w:rPr>
          <w:caps w:val="0"/>
          <w:color w:val="auto"/>
        </w:rPr>
        <w:t>консультируемому</w:t>
      </w:r>
      <w:proofErr w:type="gramEnd"/>
      <w:r>
        <w:rPr>
          <w:caps w:val="0"/>
          <w:color w:val="auto"/>
        </w:rPr>
        <w:t>,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Pr>
          <w:caps w:val="0"/>
          <w:color w:val="auto"/>
        </w:rPr>
        <w:t>воспитания</w:t>
      </w:r>
      <w:proofErr w:type="gramEnd"/>
      <w:r>
        <w:rPr>
          <w:caps w:val="0"/>
          <w:color w:val="auto"/>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lastRenderedPageBreak/>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proofErr w:type="gramStart"/>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Default="008C2A02" w:rsidP="008C2A02">
      <w:pPr>
        <w:pStyle w:val="Default"/>
        <w:spacing w:line="360" w:lineRule="auto"/>
        <w:ind w:firstLine="720"/>
        <w:jc w:val="both"/>
        <w:rPr>
          <w:i/>
          <w:iCs/>
          <w:color w:val="auto"/>
          <w:sz w:val="28"/>
          <w:szCs w:val="28"/>
        </w:rPr>
      </w:pPr>
      <w:r>
        <w:rPr>
          <w:caps/>
          <w:color w:val="auto"/>
          <w:sz w:val="28"/>
          <w:szCs w:val="28"/>
        </w:rPr>
        <w:lastRenderedPageBreak/>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color w:val="auto"/>
          <w:sz w:val="28"/>
          <w:szCs w:val="28"/>
        </w:rPr>
        <w:t>здо</w:t>
      </w:r>
      <w:r>
        <w:rPr>
          <w:color w:val="auto"/>
          <w:sz w:val="28"/>
          <w:szCs w:val="28"/>
        </w:rPr>
        <w:softHyphen/>
        <w:t>ро</w:t>
      </w:r>
      <w:r>
        <w:rPr>
          <w:color w:val="auto"/>
          <w:sz w:val="28"/>
          <w:szCs w:val="28"/>
        </w:rPr>
        <w:softHyphen/>
        <w:t>вье</w:t>
      </w:r>
      <w:r>
        <w:rPr>
          <w:color w:val="auto"/>
          <w:sz w:val="28"/>
          <w:szCs w:val="28"/>
        </w:rPr>
        <w:softHyphen/>
        <w:t>сбережения</w:t>
      </w:r>
      <w:proofErr w:type="spellEnd"/>
      <w:r>
        <w:rPr>
          <w:color w:val="auto"/>
          <w:sz w:val="28"/>
          <w:szCs w:val="28"/>
        </w:rPr>
        <w:t>,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color w:val="auto"/>
          <w:sz w:val="28"/>
          <w:szCs w:val="28"/>
        </w:rPr>
        <w:t>здоровьесбережения</w:t>
      </w:r>
      <w:proofErr w:type="spellEnd"/>
      <w:r>
        <w:rPr>
          <w:color w:val="auto"/>
          <w:sz w:val="28"/>
          <w:szCs w:val="28"/>
        </w:rPr>
        <w:t xml:space="preserve">,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 xml:space="preserve">ствляемая в формах, отличных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proofErr w:type="gramStart"/>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ществе, активного взаимодействия со сверстниками и педагогами;</w:t>
      </w:r>
      <w:proofErr w:type="gramEnd"/>
      <w:r>
        <w:rPr>
          <w:rFonts w:ascii="Times New Roman" w:hAnsi="Times New Roman" w:cs="Times New Roman"/>
          <w:sz w:val="28"/>
          <w:szCs w:val="28"/>
        </w:rPr>
        <w:t xml:space="preserve">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основным направлениям внеурочной деятельности относятся: коррекционно-развивающее, </w:t>
      </w:r>
      <w:proofErr w:type="gramStart"/>
      <w:r>
        <w:rPr>
          <w:rFonts w:ascii="Times New Roman" w:hAnsi="Times New Roman" w:cs="Times New Roman"/>
          <w:sz w:val="28"/>
          <w:szCs w:val="28"/>
        </w:rPr>
        <w:t>духовно-нравственное</w:t>
      </w:r>
      <w:proofErr w:type="gramEnd"/>
      <w:r>
        <w:rPr>
          <w:rFonts w:ascii="Times New Roman" w:hAnsi="Times New Roman" w:cs="Times New Roman"/>
          <w:sz w:val="28"/>
          <w:szCs w:val="28"/>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Pr>
          <w:rFonts w:ascii="Times New Roman" w:hAnsi="Times New Roman" w:cs="Times New Roman"/>
          <w:sz w:val="28"/>
          <w:szCs w:val="28"/>
        </w:rPr>
        <w:t>игровая</w:t>
      </w:r>
      <w:proofErr w:type="gramEnd"/>
      <w:r>
        <w:rPr>
          <w:rFonts w:ascii="Times New Roman" w:hAnsi="Times New Roman" w:cs="Times New Roman"/>
          <w:sz w:val="28"/>
          <w:szCs w:val="28"/>
        </w:rPr>
        <w:t xml:space="preserve">,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proofErr w:type="gramStart"/>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 xml:space="preserve">непосредственно в общеобразовательной организации по типу </w:t>
      </w:r>
      <w:proofErr w:type="gramStart"/>
      <w:r>
        <w:rPr>
          <w:caps w:val="0"/>
        </w:rPr>
        <w:t>школы полного дня</w:t>
      </w:r>
      <w:proofErr w:type="gramEnd"/>
      <w:r>
        <w:rPr>
          <w:caps w:val="0"/>
        </w:rPr>
        <w:t>;</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w:t>
      </w:r>
      <w:r>
        <w:rPr>
          <w:rFonts w:ascii="Times New Roman" w:hAnsi="Times New Roman"/>
          <w:sz w:val="28"/>
          <w:szCs w:val="28"/>
        </w:rPr>
        <w:lastRenderedPageBreak/>
        <w:t xml:space="preserve">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lastRenderedPageBreak/>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вие обучающихся между собой на уровне класса, общеобразовательной организации, т. е. в защищённой, дружественной </w:t>
      </w:r>
      <w:proofErr w:type="spellStart"/>
      <w:r>
        <w:rPr>
          <w:rFonts w:ascii="Times New Roman" w:hAnsi="Times New Roman" w:cs="Times New Roman"/>
          <w:sz w:val="28"/>
          <w:szCs w:val="28"/>
        </w:rPr>
        <w:t>просоциальной</w:t>
      </w:r>
      <w:proofErr w:type="spellEnd"/>
      <w:r>
        <w:rPr>
          <w:rFonts w:ascii="Times New Roman" w:hAnsi="Times New Roman" w:cs="Times New Roman"/>
          <w:sz w:val="28"/>
          <w:szCs w:val="28"/>
        </w:rPr>
        <w:t xml:space="preserve"> среде, в ко</w:t>
      </w:r>
      <w:r>
        <w:rPr>
          <w:rFonts w:ascii="Times New Roman" w:hAnsi="Times New Roman" w:cs="Times New Roman"/>
          <w:sz w:val="28"/>
          <w:szCs w:val="28"/>
        </w:rPr>
        <w:softHyphen/>
        <w:t xml:space="preserve">торой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могут быть сформированы коммуникативная, </w:t>
      </w:r>
      <w:r>
        <w:rPr>
          <w:rFonts w:ascii="Times New Roman" w:hAnsi="Times New Roman" w:cs="Times New Roman"/>
          <w:sz w:val="28"/>
          <w:szCs w:val="28"/>
        </w:rPr>
        <w:lastRenderedPageBreak/>
        <w:t>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w:t>
      </w:r>
      <w:proofErr w:type="gramStart"/>
      <w:r>
        <w:rPr>
          <w:rFonts w:ascii="Times New Roman" w:hAnsi="Times New Roman" w:cs="Times New Roman"/>
          <w:sz w:val="28"/>
          <w:szCs w:val="28"/>
        </w:rPr>
        <w:t>близким</w:t>
      </w:r>
      <w:proofErr w:type="gramEnd"/>
      <w:r>
        <w:rPr>
          <w:rFonts w:ascii="Times New Roman" w:hAnsi="Times New Roman" w:cs="Times New Roman"/>
          <w:sz w:val="28"/>
          <w:szCs w:val="28"/>
        </w:rPr>
        <w:t xml:space="preserve">,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торной нагрузки </w:t>
      </w:r>
      <w:r>
        <w:rPr>
          <w:rFonts w:ascii="Times New Roman" w:hAnsi="Times New Roman" w:cs="Times New Roman"/>
          <w:color w:val="auto"/>
          <w:sz w:val="28"/>
          <w:szCs w:val="28"/>
        </w:rPr>
        <w:lastRenderedPageBreak/>
        <w:t>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roofErr w:type="gramEnd"/>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особенностей психофизического развития обучающихся, </w:t>
      </w:r>
      <w:proofErr w:type="spellStart"/>
      <w:r>
        <w:rPr>
          <w:rFonts w:ascii="Times New Roman" w:hAnsi="Times New Roman" w:cs="Times New Roman"/>
          <w:sz w:val="28"/>
          <w:szCs w:val="28"/>
        </w:rPr>
        <w:t>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w:t>
      </w:r>
      <w:proofErr w:type="spellEnd"/>
      <w:r>
        <w:rPr>
          <w:rFonts w:ascii="Times New Roman" w:hAnsi="Times New Roman" w:cs="Times New Roman"/>
          <w:sz w:val="28"/>
          <w:szCs w:val="28"/>
        </w:rPr>
        <w:t xml:space="preserve">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обеспечивающие различные интересы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w:t>
      </w:r>
      <w:proofErr w:type="spellStart"/>
      <w:r>
        <w:rPr>
          <w:rFonts w:ascii="Times New Roman" w:hAnsi="Times New Roman"/>
          <w:sz w:val="28"/>
          <w:szCs w:val="28"/>
        </w:rPr>
        <w:t>психокоррекционными</w:t>
      </w:r>
      <w:proofErr w:type="spellEnd"/>
      <w:r>
        <w:rPr>
          <w:rFonts w:ascii="Times New Roman" w:hAnsi="Times New Roman"/>
          <w:sz w:val="28"/>
          <w:szCs w:val="28"/>
        </w:rPr>
        <w:t>)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w:t>
      </w:r>
      <w:proofErr w:type="gramStart"/>
      <w:r>
        <w:rPr>
          <w:rFonts w:ascii="Times New Roman" w:hAnsi="Times New Roman"/>
          <w:sz w:val="28"/>
          <w:szCs w:val="28"/>
        </w:rPr>
        <w:t>нравственное</w:t>
      </w:r>
      <w:proofErr w:type="gramEnd"/>
      <w:r>
        <w:rPr>
          <w:rFonts w:ascii="Times New Roman" w:hAnsi="Times New Roman"/>
          <w:sz w:val="28"/>
          <w:szCs w:val="28"/>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cs="Times New Roman"/>
          <w:color w:val="auto"/>
          <w:sz w:val="28"/>
          <w:szCs w:val="28"/>
        </w:rPr>
        <w:t>тьюторской</w:t>
      </w:r>
      <w:proofErr w:type="spellEnd"/>
      <w:r>
        <w:rPr>
          <w:rFonts w:ascii="Times New Roman" w:hAnsi="Times New Roman" w:cs="Times New Roman"/>
          <w:color w:val="auto"/>
          <w:sz w:val="28"/>
          <w:szCs w:val="28"/>
        </w:rPr>
        <w:t xml:space="preserve">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proofErr w:type="gramStart"/>
            <w:r>
              <w:rPr>
                <w:rFonts w:ascii="Times New Roman" w:hAnsi="Times New Roman" w:cs="Times New Roman"/>
                <w:b/>
                <w:color w:val="auto"/>
                <w:kern w:val="0"/>
                <w:sz w:val="28"/>
                <w:szCs w:val="28"/>
              </w:rPr>
              <w:t>обучающихся</w:t>
            </w:r>
            <w:proofErr w:type="gramEnd"/>
            <w:r>
              <w:rPr>
                <w:rFonts w:ascii="Times New Roman" w:hAnsi="Times New Roman" w:cs="Times New Roman"/>
                <w:b/>
                <w:color w:val="auto"/>
                <w:kern w:val="0"/>
                <w:sz w:val="28"/>
                <w:szCs w:val="28"/>
              </w:rPr>
              <w:t xml:space="preserve">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proofErr w:type="gramStart"/>
            <w:r>
              <w:rPr>
                <w:rFonts w:ascii="Times New Roman" w:hAnsi="Times New Roman" w:cs="Times New Roman"/>
                <w:color w:val="auto"/>
                <w:kern w:val="0"/>
                <w:sz w:val="28"/>
                <w:szCs w:val="28"/>
              </w:rPr>
              <w:t>)</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roofErr w:type="gramEnd"/>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образования </w:t>
      </w:r>
      <w:proofErr w:type="gramStart"/>
      <w:r>
        <w:rPr>
          <w:rFonts w:ascii="Times New Roman" w:hAnsi="Times New Roman" w:cs="Times New Roman"/>
          <w:bCs w:val="0"/>
          <w:color w:val="auto"/>
          <w:sz w:val="28"/>
          <w:szCs w:val="28"/>
        </w:rPr>
        <w:t>обучающихся</w:t>
      </w:r>
      <w:proofErr w:type="gramEnd"/>
      <w:r>
        <w:rPr>
          <w:rFonts w:ascii="Times New Roman" w:hAnsi="Times New Roman" w:cs="Times New Roman"/>
          <w:bCs w:val="0"/>
          <w:color w:val="auto"/>
          <w:sz w:val="28"/>
          <w:szCs w:val="28"/>
        </w:rPr>
        <w:t xml:space="preserve">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 xml:space="preserve">Организация,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proofErr w:type="gramStart"/>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roofErr w:type="gramEnd"/>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Тьютор</w:t>
      </w:r>
      <w:proofErr w:type="spellEnd"/>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Медицинские работники, включенные в процесс сопровождения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roofErr w:type="gramEnd"/>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реализации АООП должно осуществляться в объеме определяемых органами государственной власти </w:t>
      </w:r>
      <w:proofErr w:type="gramStart"/>
      <w:r>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Pr>
          <w:rFonts w:ascii="Times New Roman" w:hAnsi="Times New Roman" w:cs="Times New Roman"/>
          <w:sz w:val="28"/>
          <w:szCs w:val="28"/>
        </w:rPr>
        <w:t xml:space="preserve">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xml:space="preserve">, в том числе с круглосуточным пребыванием </w:t>
      </w:r>
      <w:proofErr w:type="gramStart"/>
      <w:r>
        <w:rPr>
          <w:rFonts w:ascii="Times New Roman" w:hAnsi="Times New Roman" w:cs="Times New Roman"/>
          <w:spacing w:val="2"/>
          <w:sz w:val="28"/>
          <w:szCs w:val="28"/>
        </w:rPr>
        <w:t>обучающихся</w:t>
      </w:r>
      <w:proofErr w:type="gramEnd"/>
      <w:r>
        <w:rPr>
          <w:rFonts w:ascii="Times New Roman" w:hAnsi="Times New Roman" w:cs="Times New Roman"/>
          <w:spacing w:val="2"/>
          <w:sz w:val="28"/>
          <w:szCs w:val="28"/>
        </w:rPr>
        <w:t xml:space="preserve">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 xml:space="preserve">мам охраны труда работников образовательных организаций, предъявляемым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proofErr w:type="gramStart"/>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помещениям библиотек (площадь, размещение рабочих зон, наличие читального зала, </w:t>
      </w:r>
      <w:proofErr w:type="spellStart"/>
      <w:r>
        <w:rPr>
          <w:rFonts w:ascii="Times New Roman" w:hAnsi="Times New Roman"/>
          <w:sz w:val="28"/>
          <w:szCs w:val="28"/>
        </w:rPr>
        <w:t>медиатеки</w:t>
      </w:r>
      <w:proofErr w:type="spellEnd"/>
      <w:r>
        <w:rPr>
          <w:rFonts w:ascii="Times New Roman" w:hAnsi="Times New Roman"/>
          <w:sz w:val="28"/>
          <w:szCs w:val="28"/>
        </w:rPr>
        <w:t>,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proofErr w:type="gramStart"/>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w:t>
      </w:r>
      <w:proofErr w:type="gramStart"/>
      <w:r>
        <w:rPr>
          <w:rFonts w:ascii="Times New Roman" w:hAnsi="Times New Roman"/>
          <w:sz w:val="28"/>
          <w:szCs w:val="28"/>
        </w:rPr>
        <w:t>о-</w:t>
      </w:r>
      <w:proofErr w:type="gramEnd"/>
      <w:r>
        <w:rPr>
          <w:rFonts w:ascii="Times New Roman" w:hAnsi="Times New Roman"/>
          <w:sz w:val="28"/>
          <w:szCs w:val="28"/>
        </w:rPr>
        <w:t xml:space="preserve">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Структура требований к материально-техническим условиям включает требования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xml:space="preserve">, в котором осуществляется образование </w:t>
      </w:r>
      <w:proofErr w:type="gramStart"/>
      <w:r>
        <w:rPr>
          <w:color w:val="auto"/>
          <w:sz w:val="28"/>
          <w:szCs w:val="28"/>
        </w:rPr>
        <w:t>обучающихся</w:t>
      </w:r>
      <w:proofErr w:type="gramEnd"/>
      <w:r>
        <w:rPr>
          <w:color w:val="auto"/>
          <w:sz w:val="28"/>
          <w:szCs w:val="28"/>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 xml:space="preserve">соблюдения </w:t>
      </w:r>
      <w:proofErr w:type="gramStart"/>
      <w:r>
        <w:rPr>
          <w:color w:val="auto"/>
          <w:sz w:val="28"/>
          <w:szCs w:val="28"/>
        </w:rPr>
        <w:t>пожарной</w:t>
      </w:r>
      <w:proofErr w:type="gramEnd"/>
      <w:r>
        <w:rPr>
          <w:color w:val="auto"/>
          <w:sz w:val="28"/>
          <w:szCs w:val="28"/>
        </w:rPr>
        <w:t xml:space="preserve">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Pr>
          <w:color w:val="00000A"/>
          <w:sz w:val="28"/>
          <w:szCs w:val="28"/>
        </w:rPr>
        <w:t>обучающихся</w:t>
      </w:r>
      <w:proofErr w:type="gramEnd"/>
      <w:r>
        <w:rPr>
          <w:color w:val="00000A"/>
          <w:sz w:val="28"/>
          <w:szCs w:val="28"/>
        </w:rPr>
        <w:t xml:space="preserve">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 xml:space="preserve">цесса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Необходимую нормативную правовую базу образования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 xml:space="preserve">адаптированной основной общеобразовательной программы образования </w:t>
      </w:r>
      <w:proofErr w:type="gramStart"/>
      <w:r>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proofErr w:type="gramStart"/>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учитывающую индивидуальные образовательные потребности обучающегося</w:t>
      </w:r>
      <w:proofErr w:type="gramEnd"/>
      <w:r w:rsidRPr="00317985">
        <w:rPr>
          <w:rFonts w:ascii="Times New Roman" w:hAnsi="Times New Roman"/>
          <w:sz w:val="28"/>
          <w:szCs w:val="28"/>
        </w:rPr>
        <w:t xml:space="preserve">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xml:space="preserve">, с тяжелыми и </w:t>
      </w:r>
      <w:r w:rsidRPr="00796C10">
        <w:rPr>
          <w:rFonts w:ascii="Times New Roman" w:hAnsi="Times New Roman"/>
          <w:sz w:val="28"/>
          <w:szCs w:val="28"/>
        </w:rPr>
        <w:lastRenderedPageBreak/>
        <w:t>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roofErr w:type="gramEnd"/>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.1.2. Психолого-педагогическая характеристика </w:t>
      </w:r>
      <w:proofErr w:type="gramStart"/>
      <w:r w:rsidRPr="00317985">
        <w:rPr>
          <w:rFonts w:ascii="Times New Roman" w:hAnsi="Times New Roman"/>
          <w:b/>
          <w:spacing w:val="2"/>
          <w:sz w:val="28"/>
          <w:szCs w:val="28"/>
        </w:rPr>
        <w:t>обучающихся</w:t>
      </w:r>
      <w:proofErr w:type="gramEnd"/>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 xml:space="preserve">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796C10">
        <w:rPr>
          <w:rFonts w:ascii="Times New Roman" w:hAnsi="Times New Roman"/>
          <w:sz w:val="28"/>
          <w:szCs w:val="28"/>
        </w:rPr>
        <w:t>сформированности</w:t>
      </w:r>
      <w:proofErr w:type="spellEnd"/>
      <w:r w:rsidRPr="00796C10">
        <w:rPr>
          <w:rFonts w:ascii="Times New Roman" w:hAnsi="Times New Roman"/>
          <w:sz w:val="28"/>
          <w:szCs w:val="28"/>
        </w:rPr>
        <w:t xml:space="preserve"> той или иной психической функции, практического навыка может быть </w:t>
      </w:r>
      <w:proofErr w:type="gramStart"/>
      <w:r w:rsidRPr="00796C10">
        <w:rPr>
          <w:rFonts w:ascii="Times New Roman" w:hAnsi="Times New Roman"/>
          <w:sz w:val="28"/>
          <w:szCs w:val="28"/>
        </w:rPr>
        <w:t>существенно различен</w:t>
      </w:r>
      <w:proofErr w:type="gramEnd"/>
      <w:r w:rsidRPr="00796C10">
        <w:rPr>
          <w:rFonts w:ascii="Times New Roman" w:hAnsi="Times New Roman"/>
          <w:sz w:val="28"/>
          <w:szCs w:val="28"/>
        </w:rPr>
        <w:t>.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w:t>
      </w:r>
      <w:r w:rsidRPr="003268CD">
        <w:rPr>
          <w:rFonts w:ascii="Times New Roman" w:hAnsi="Times New Roman"/>
          <w:sz w:val="28"/>
          <w:szCs w:val="28"/>
        </w:rPr>
        <w:lastRenderedPageBreak/>
        <w:t xml:space="preserve">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речи выделяются дети с отсутствием речи, со </w:t>
      </w:r>
      <w:proofErr w:type="spellStart"/>
      <w:r>
        <w:rPr>
          <w:rFonts w:ascii="Times New Roman" w:hAnsi="Times New Roman"/>
          <w:sz w:val="28"/>
          <w:szCs w:val="28"/>
        </w:rPr>
        <w:t>звукокомплексами</w:t>
      </w:r>
      <w:proofErr w:type="spellEnd"/>
      <w:r>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Fonts w:ascii="Times New Roman" w:hAnsi="Times New Roman"/>
          <w:sz w:val="28"/>
          <w:szCs w:val="28"/>
        </w:rPr>
        <w:t>аграмматизмами</w:t>
      </w:r>
      <w:proofErr w:type="spellEnd"/>
      <w:r>
        <w:rPr>
          <w:rFonts w:ascii="Times New Roman" w:hAnsi="Times New Roman"/>
          <w:sz w:val="28"/>
          <w:szCs w:val="28"/>
        </w:rPr>
        <w:t xml:space="preserve">.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Внимание </w:t>
      </w:r>
      <w:proofErr w:type="gramStart"/>
      <w:r w:rsidRPr="00796C10">
        <w:rPr>
          <w:rFonts w:ascii="Times New Roman" w:hAnsi="Times New Roman"/>
          <w:sz w:val="28"/>
          <w:szCs w:val="28"/>
        </w:rPr>
        <w:t>обучающихся</w:t>
      </w:r>
      <w:proofErr w:type="gramEnd"/>
      <w:r w:rsidRPr="00796C10">
        <w:rPr>
          <w:rFonts w:ascii="Times New Roman" w:hAnsi="Times New Roman"/>
          <w:sz w:val="28"/>
          <w:szCs w:val="28"/>
        </w:rPr>
        <w:t xml:space="preserve">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 xml:space="preserve">направленной деятельностью. У </w:t>
      </w:r>
      <w:r w:rsidRPr="00737A37">
        <w:rPr>
          <w:rFonts w:ascii="Times New Roman" w:hAnsi="Times New Roman"/>
          <w:sz w:val="28"/>
          <w:szCs w:val="28"/>
          <w:lang w:eastAsia="ru-RU"/>
        </w:rPr>
        <w:lastRenderedPageBreak/>
        <w:t>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w:t>
      </w:r>
      <w:proofErr w:type="spellStart"/>
      <w:r>
        <w:rPr>
          <w:rFonts w:ascii="Times New Roman" w:hAnsi="Times New Roman"/>
          <w:sz w:val="28"/>
          <w:szCs w:val="28"/>
          <w:lang w:eastAsia="ru-RU"/>
        </w:rPr>
        <w:t>сформированности</w:t>
      </w:r>
      <w:proofErr w:type="spellEnd"/>
      <w:r>
        <w:rPr>
          <w:rFonts w:ascii="Times New Roman" w:hAnsi="Times New Roman"/>
          <w:sz w:val="28"/>
          <w:szCs w:val="28"/>
          <w:lang w:eastAsia="ru-RU"/>
        </w:rPr>
        <w:t xml:space="preserve"> навыков самообслуживания может быть различна.</w:t>
      </w:r>
      <w:proofErr w:type="gramEnd"/>
      <w:r>
        <w:rPr>
          <w:rFonts w:ascii="Times New Roman" w:hAnsi="Times New Roman"/>
          <w:sz w:val="28"/>
          <w:szCs w:val="28"/>
          <w:lang w:eastAsia="ru-RU"/>
        </w:rPr>
        <w:t xml:space="preserve">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 xml:space="preserve">лекта, а также сенсорных функций, движения, поведения, коммуникации. Все эти проявления совокупно </w:t>
      </w:r>
      <w:r w:rsidRPr="00317985">
        <w:rPr>
          <w:rFonts w:ascii="Times New Roman" w:hAnsi="Times New Roman"/>
          <w:sz w:val="28"/>
          <w:szCs w:val="28"/>
        </w:rPr>
        <w:lastRenderedPageBreak/>
        <w:t>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17985">
        <w:rPr>
          <w:rFonts w:ascii="Times New Roman" w:hAnsi="Times New Roman"/>
          <w:sz w:val="28"/>
          <w:szCs w:val="28"/>
        </w:rPr>
        <w:t xml:space="preserve"> Специфика эмоциональной сферы определяется не только ее недоразвитием, но и специфическими проявлениями </w:t>
      </w:r>
      <w:proofErr w:type="spellStart"/>
      <w:r w:rsidRPr="00317985">
        <w:rPr>
          <w:rFonts w:ascii="Times New Roman" w:hAnsi="Times New Roman"/>
          <w:sz w:val="28"/>
          <w:szCs w:val="28"/>
        </w:rPr>
        <w:t>гип</w:t>
      </w:r>
      <w:proofErr w:type="gramStart"/>
      <w:r w:rsidRPr="00317985">
        <w:rPr>
          <w:rFonts w:ascii="Times New Roman" w:hAnsi="Times New Roman"/>
          <w:sz w:val="28"/>
          <w:szCs w:val="28"/>
        </w:rPr>
        <w:t>о</w:t>
      </w:r>
      <w:proofErr w:type="spellEnd"/>
      <w:r w:rsidRPr="00317985">
        <w:rPr>
          <w:rFonts w:ascii="Times New Roman" w:hAnsi="Times New Roman"/>
          <w:sz w:val="28"/>
          <w:szCs w:val="28"/>
        </w:rPr>
        <w:t>-</w:t>
      </w:r>
      <w:proofErr w:type="gramEnd"/>
      <w:r w:rsidRPr="00317985">
        <w:rPr>
          <w:rFonts w:ascii="Times New Roman" w:hAnsi="Times New Roman"/>
          <w:sz w:val="28"/>
          <w:szCs w:val="28"/>
        </w:rPr>
        <w:t xml:space="preserve"> и </w:t>
      </w:r>
      <w:proofErr w:type="spellStart"/>
      <w:r w:rsidRPr="00317985">
        <w:rPr>
          <w:rFonts w:ascii="Times New Roman" w:hAnsi="Times New Roman"/>
          <w:sz w:val="28"/>
          <w:szCs w:val="28"/>
        </w:rPr>
        <w:t>гиперсензитивности</w:t>
      </w:r>
      <w:proofErr w:type="spellEnd"/>
      <w:r w:rsidRPr="00317985">
        <w:rPr>
          <w:rFonts w:ascii="Times New Roman" w:hAnsi="Times New Roman"/>
          <w:sz w:val="28"/>
          <w:szCs w:val="28"/>
        </w:rPr>
        <w:t>.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317985">
        <w:rPr>
          <w:rFonts w:ascii="Times New Roman" w:hAnsi="Times New Roman"/>
          <w:sz w:val="28"/>
          <w:szCs w:val="28"/>
        </w:rPr>
        <w:t>о-</w:t>
      </w:r>
      <w:proofErr w:type="gramEnd"/>
      <w:r>
        <w:rPr>
          <w:rFonts w:ascii="Times New Roman" w:hAnsi="Times New Roman"/>
          <w:sz w:val="28"/>
          <w:szCs w:val="28"/>
        </w:rPr>
        <w:t xml:space="preserve"> </w:t>
      </w:r>
      <w:proofErr w:type="spellStart"/>
      <w:r w:rsidRPr="00317985">
        <w:rPr>
          <w:rFonts w:ascii="Times New Roman" w:hAnsi="Times New Roman"/>
          <w:sz w:val="28"/>
          <w:szCs w:val="28"/>
        </w:rPr>
        <w:t>потребностных</w:t>
      </w:r>
      <w:proofErr w:type="spellEnd"/>
      <w:r w:rsidRPr="00317985">
        <w:rPr>
          <w:rFonts w:ascii="Times New Roman" w:hAnsi="Times New Roman"/>
          <w:sz w:val="28"/>
          <w:szCs w:val="28"/>
        </w:rPr>
        <w:t xml:space="preserve">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.1.3. Особые образовательные потребности </w:t>
      </w:r>
      <w:proofErr w:type="gramStart"/>
      <w:r w:rsidRPr="00317985">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317985">
        <w:rPr>
          <w:rFonts w:ascii="Times New Roman" w:hAnsi="Times New Roman"/>
          <w:sz w:val="28"/>
          <w:szCs w:val="28"/>
        </w:rPr>
        <w:t>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lastRenderedPageBreak/>
        <w:t>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317985">
        <w:rPr>
          <w:rFonts w:ascii="Times New Roman" w:hAnsi="Times New Roman"/>
          <w:sz w:val="28"/>
          <w:szCs w:val="28"/>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 xml:space="preserve">т тяжёлые нарушения неврологического генеза – сложные формы ДЦП (спастический </w:t>
      </w:r>
      <w:proofErr w:type="spellStart"/>
      <w:r w:rsidRPr="00317985">
        <w:rPr>
          <w:rFonts w:ascii="Times New Roman" w:hAnsi="Times New Roman"/>
          <w:sz w:val="28"/>
          <w:szCs w:val="28"/>
        </w:rPr>
        <w:t>тетрапарез</w:t>
      </w:r>
      <w:proofErr w:type="spellEnd"/>
      <w:r w:rsidRPr="00317985">
        <w:rPr>
          <w:rFonts w:ascii="Times New Roman" w:hAnsi="Times New Roman"/>
          <w:sz w:val="28"/>
          <w:szCs w:val="28"/>
        </w:rPr>
        <w:t>,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самостоятельно удерживать тело в положении сидя.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Спастичность</w:t>
      </w:r>
      <w:proofErr w:type="spellEnd"/>
      <w:r w:rsidRPr="00317985">
        <w:rPr>
          <w:rFonts w:ascii="Times New Roman" w:hAnsi="Times New Roman"/>
          <w:sz w:val="28"/>
          <w:szCs w:val="28"/>
        </w:rPr>
        <w:t xml:space="preserve"> конечностей часто </w:t>
      </w:r>
      <w:proofErr w:type="gramStart"/>
      <w:r w:rsidRPr="00317985">
        <w:rPr>
          <w:rFonts w:ascii="Times New Roman" w:hAnsi="Times New Roman"/>
          <w:sz w:val="28"/>
          <w:szCs w:val="28"/>
        </w:rPr>
        <w:t>осложнена</w:t>
      </w:r>
      <w:proofErr w:type="gramEnd"/>
      <w:r w:rsidRPr="00317985">
        <w:rPr>
          <w:rFonts w:ascii="Times New Roman" w:hAnsi="Times New Roman"/>
          <w:sz w:val="28"/>
          <w:szCs w:val="28"/>
        </w:rPr>
        <w:t xml:space="preserve">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 xml:space="preserve">создает  предпосылки для обучения некоторым приемам и способам по </w:t>
      </w:r>
      <w:r w:rsidRPr="00317985">
        <w:rPr>
          <w:rFonts w:ascii="Times New Roman" w:hAnsi="Times New Roman"/>
          <w:sz w:val="28"/>
          <w:szCs w:val="28"/>
        </w:rPr>
        <w:lastRenderedPageBreak/>
        <w:t>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317985">
        <w:rPr>
          <w:rFonts w:ascii="Times New Roman" w:hAnsi="Times New Roman"/>
          <w:sz w:val="28"/>
          <w:szCs w:val="28"/>
        </w:rPr>
        <w:t>самоагрессию</w:t>
      </w:r>
      <w:proofErr w:type="spellEnd"/>
      <w:r w:rsidRPr="00317985">
        <w:rPr>
          <w:rFonts w:ascii="Times New Roman" w:hAnsi="Times New Roman"/>
          <w:sz w:val="28"/>
          <w:szCs w:val="28"/>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317985">
        <w:rPr>
          <w:rFonts w:ascii="Times New Roman" w:hAnsi="Times New Roman"/>
          <w:sz w:val="28"/>
          <w:szCs w:val="28"/>
        </w:rPr>
        <w:t>Моторная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дефицитарность</w:t>
      </w:r>
      <w:proofErr w:type="spellEnd"/>
      <w:r w:rsidRPr="00317985">
        <w:rPr>
          <w:rFonts w:ascii="Times New Roman" w:hAnsi="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w:t>
      </w:r>
      <w:proofErr w:type="gramStart"/>
      <w:r>
        <w:rPr>
          <w:rFonts w:ascii="Times New Roman" w:hAnsi="Times New Roman"/>
          <w:sz w:val="28"/>
          <w:szCs w:val="28"/>
        </w:rPr>
        <w:t xml:space="preserve">часть </w:t>
      </w:r>
      <w:r w:rsidRPr="00317985">
        <w:rPr>
          <w:rFonts w:ascii="Times New Roman" w:hAnsi="Times New Roman"/>
          <w:sz w:val="28"/>
          <w:szCs w:val="28"/>
        </w:rPr>
        <w:t xml:space="preserve">детей </w:t>
      </w:r>
      <w:r w:rsidRPr="00317985">
        <w:rPr>
          <w:rFonts w:ascii="Times New Roman" w:hAnsi="Times New Roman"/>
          <w:sz w:val="28"/>
          <w:szCs w:val="28"/>
        </w:rPr>
        <w:lastRenderedPageBreak/>
        <w:t>данной группы владеет элементарной</w:t>
      </w:r>
      <w:proofErr w:type="gramEnd"/>
      <w:r w:rsidRPr="00317985">
        <w:rPr>
          <w:rFonts w:ascii="Times New Roman" w:hAnsi="Times New Roman"/>
          <w:sz w:val="28"/>
          <w:szCs w:val="28"/>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w:t>
      </w:r>
      <w:r w:rsidRPr="00317985">
        <w:rPr>
          <w:rFonts w:ascii="Times New Roman" w:hAnsi="Times New Roman"/>
          <w:sz w:val="28"/>
          <w:szCs w:val="28"/>
        </w:rPr>
        <w:lastRenderedPageBreak/>
        <w:t xml:space="preserve">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w:t>
      </w:r>
      <w:proofErr w:type="gramStart"/>
      <w:r w:rsidRPr="00317985">
        <w:rPr>
          <w:rFonts w:ascii="Times New Roman" w:hAnsi="Times New Roman"/>
          <w:caps/>
          <w:sz w:val="28"/>
          <w:szCs w:val="28"/>
          <w:shd w:val="clear" w:color="auto" w:fill="FFFFFF"/>
        </w:rPr>
        <w:t>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w:t>
      </w:r>
      <w:r w:rsidRPr="00317985">
        <w:rPr>
          <w:rFonts w:ascii="Times New Roman" w:hAnsi="Times New Roman"/>
          <w:sz w:val="28"/>
          <w:szCs w:val="28"/>
        </w:rPr>
        <w:lastRenderedPageBreak/>
        <w:t>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w:t>
      </w:r>
      <w:proofErr w:type="gramStart"/>
      <w:r w:rsidRPr="00317985">
        <w:rPr>
          <w:rFonts w:ascii="Times New Roman" w:hAnsi="Times New Roman"/>
          <w:sz w:val="28"/>
          <w:szCs w:val="28"/>
        </w:rPr>
        <w:t>(Например, предметы: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proofErr w:type="gramStart"/>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w:t>
      </w:r>
      <w:proofErr w:type="gramEnd"/>
      <w:r w:rsidRPr="00317985">
        <w:rPr>
          <w:rFonts w:ascii="Times New Roman" w:hAnsi="Times New Roman"/>
          <w:sz w:val="28"/>
          <w:szCs w:val="28"/>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w:t>
      </w:r>
      <w:proofErr w:type="spellStart"/>
      <w:r w:rsidRPr="009C6E30">
        <w:rPr>
          <w:rFonts w:ascii="Times New Roman" w:hAnsi="Times New Roman"/>
          <w:sz w:val="28"/>
          <w:szCs w:val="28"/>
        </w:rPr>
        <w:t>близковозрастных</w:t>
      </w:r>
      <w:proofErr w:type="spellEnd"/>
      <w:r w:rsidRPr="009C6E30">
        <w:rPr>
          <w:rFonts w:ascii="Times New Roman" w:hAnsi="Times New Roman"/>
          <w:sz w:val="28"/>
          <w:szCs w:val="28"/>
        </w:rPr>
        <w:t xml:space="preserve"> классах (группах) по возрастающим ступеням обучения. Основанием для </w:t>
      </w:r>
      <w:proofErr w:type="gramStart"/>
      <w:r w:rsidRPr="009C6E30">
        <w:rPr>
          <w:rFonts w:ascii="Times New Roman" w:hAnsi="Times New Roman"/>
          <w:sz w:val="28"/>
          <w:szCs w:val="28"/>
        </w:rPr>
        <w:t>п</w:t>
      </w:r>
      <w:r w:rsidRPr="00460B15">
        <w:rPr>
          <w:rFonts w:ascii="Times New Roman" w:hAnsi="Times New Roman"/>
          <w:sz w:val="28"/>
          <w:szCs w:val="28"/>
        </w:rPr>
        <w:t>еревода</w:t>
      </w:r>
      <w:proofErr w:type="gramEnd"/>
      <w:r w:rsidRPr="00460B15">
        <w:rPr>
          <w:rFonts w:ascii="Times New Roman" w:hAnsi="Times New Roman"/>
          <w:sz w:val="28"/>
          <w:szCs w:val="28"/>
        </w:rPr>
        <w:t xml:space="preserve">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Следует учитывать и потребности в пролонгированном обучении, выходящим за рамки школьного возраста.</w:t>
      </w:r>
      <w:proofErr w:type="gramEnd"/>
      <w:r w:rsidRPr="00317985">
        <w:rPr>
          <w:rFonts w:ascii="Times New Roman" w:hAnsi="Times New Roman"/>
          <w:sz w:val="28"/>
          <w:szCs w:val="28"/>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.1.4. Принципы и подходы к формированию </w:t>
      </w:r>
      <w:proofErr w:type="gramStart"/>
      <w:r w:rsidRPr="00317985">
        <w:rPr>
          <w:rFonts w:ascii="Times New Roman" w:hAnsi="Times New Roman"/>
          <w:b/>
          <w:spacing w:val="2"/>
          <w:sz w:val="28"/>
          <w:szCs w:val="28"/>
        </w:rPr>
        <w:t>адаптированной</w:t>
      </w:r>
      <w:proofErr w:type="gramEnd"/>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w:t>
      </w:r>
      <w:r w:rsidRPr="00317985">
        <w:rPr>
          <w:rFonts w:ascii="Times New Roman" w:hAnsi="Times New Roman"/>
          <w:sz w:val="28"/>
          <w:szCs w:val="28"/>
        </w:rPr>
        <w:lastRenderedPageBreak/>
        <w:t>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w:t>
      </w:r>
      <w:r w:rsidRPr="00317985">
        <w:rPr>
          <w:rFonts w:ascii="Times New Roman" w:hAnsi="Times New Roman"/>
          <w:sz w:val="28"/>
          <w:szCs w:val="28"/>
        </w:rPr>
        <w:lastRenderedPageBreak/>
        <w:t xml:space="preserve">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roofErr w:type="gramEnd"/>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состояние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proofErr w:type="spellStart"/>
      <w:proofErr w:type="gramStart"/>
      <w:r w:rsidRPr="00737A37">
        <w:rPr>
          <w:rFonts w:ascii="Times New Roman" w:hAnsi="Times New Roman"/>
          <w:sz w:val="28"/>
          <w:szCs w:val="28"/>
        </w:rPr>
        <w:t>сформированность</w:t>
      </w:r>
      <w:proofErr w:type="spellEnd"/>
      <w:r w:rsidRPr="00737A37">
        <w:rPr>
          <w:rFonts w:ascii="Times New Roman" w:hAnsi="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roofErr w:type="gramEnd"/>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proofErr w:type="gramStart"/>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w:t>
      </w:r>
      <w:r w:rsidRPr="00A5013F">
        <w:rPr>
          <w:rFonts w:ascii="Times New Roman" w:hAnsi="Times New Roman"/>
          <w:sz w:val="28"/>
          <w:szCs w:val="28"/>
        </w:rPr>
        <w:lastRenderedPageBreak/>
        <w:t>(кормление, одевание/раздевание, совершение гигиенических процедур) и присмотра.</w:t>
      </w:r>
      <w:proofErr w:type="gramEnd"/>
      <w:r w:rsidRPr="00A5013F">
        <w:rPr>
          <w:rFonts w:ascii="Times New Roman" w:hAnsi="Times New Roman"/>
          <w:sz w:val="28"/>
          <w:szCs w:val="28"/>
        </w:rPr>
        <w:t xml:space="preserve">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1"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proofErr w:type="gramStart"/>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A5013F">
        <w:rPr>
          <w:rFonts w:ascii="Times New Roman" w:hAnsi="Times New Roman"/>
          <w:sz w:val="28"/>
          <w:szCs w:val="28"/>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A5013F">
        <w:rPr>
          <w:rFonts w:ascii="Times New Roman" w:hAnsi="Times New Roman"/>
          <w:sz w:val="28"/>
          <w:szCs w:val="28"/>
        </w:rPr>
        <w:t>вертикализатор</w:t>
      </w:r>
      <w:proofErr w:type="spellEnd"/>
      <w:r w:rsidRPr="00A5013F">
        <w:rPr>
          <w:rFonts w:ascii="Times New Roman" w:hAnsi="Times New Roman"/>
          <w:sz w:val="28"/>
          <w:szCs w:val="28"/>
        </w:rPr>
        <w:t xml:space="preserve">,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Pr>
          <w:rFonts w:ascii="Times New Roman" w:hAnsi="Times New Roman"/>
          <w:color w:val="000000"/>
          <w:sz w:val="28"/>
          <w:szCs w:val="28"/>
          <w:lang w:eastAsia="ru-RU"/>
        </w:rPr>
        <w:t>самоагрессия</w:t>
      </w:r>
      <w:proofErr w:type="spellEnd"/>
      <w:r>
        <w:rPr>
          <w:rFonts w:ascii="Times New Roman" w:hAnsi="Times New Roman"/>
          <w:color w:val="000000"/>
          <w:sz w:val="28"/>
          <w:szCs w:val="28"/>
          <w:lang w:eastAsia="ru-RU"/>
        </w:rPr>
        <w:t>;</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Pr>
          <w:rFonts w:ascii="Times New Roman" w:hAnsi="Times New Roman"/>
          <w:color w:val="000000"/>
          <w:sz w:val="28"/>
          <w:szCs w:val="28"/>
          <w:lang w:eastAsia="ru-RU"/>
        </w:rPr>
        <w:t>травмирования</w:t>
      </w:r>
      <w:proofErr w:type="spellEnd"/>
      <w:r>
        <w:rPr>
          <w:rFonts w:ascii="Times New Roman" w:hAnsi="Times New Roman"/>
          <w:color w:val="000000"/>
          <w:sz w:val="28"/>
          <w:szCs w:val="28"/>
          <w:lang w:eastAsia="ru-RU"/>
        </w:rPr>
        <w:t xml:space="preserve">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w:t>
      </w:r>
      <w:r w:rsidRPr="00737A37">
        <w:rPr>
          <w:rFonts w:ascii="Times New Roman" w:hAnsi="Times New Roman"/>
          <w:color w:val="000000"/>
          <w:sz w:val="28"/>
          <w:lang w:eastAsia="ru-RU"/>
        </w:rPr>
        <w:lastRenderedPageBreak/>
        <w:t xml:space="preserve">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Качество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roofErr w:type="gramEnd"/>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317985">
        <w:rPr>
          <w:rFonts w:ascii="Times New Roman" w:hAnsi="Times New Roman"/>
          <w:i/>
          <w:sz w:val="28"/>
          <w:szCs w:val="28"/>
        </w:rPr>
        <w:t>импрессивной</w:t>
      </w:r>
      <w:proofErr w:type="spellEnd"/>
      <w:r w:rsidRPr="00317985">
        <w:rPr>
          <w:rFonts w:ascii="Times New Roman" w:hAnsi="Times New Roman"/>
          <w:i/>
          <w:sz w:val="28"/>
          <w:szCs w:val="28"/>
        </w:rPr>
        <w:t xml:space="preserve">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использование предметов, жестов, взгляда, шумовых, голосовых, </w:t>
      </w:r>
      <w:proofErr w:type="spellStart"/>
      <w:r w:rsidRPr="00317985">
        <w:rPr>
          <w:rFonts w:ascii="Times New Roman" w:hAnsi="Times New Roman"/>
          <w:sz w:val="28"/>
          <w:szCs w:val="28"/>
        </w:rPr>
        <w:t>речеподражательных</w:t>
      </w:r>
      <w:proofErr w:type="spellEnd"/>
      <w:r w:rsidRPr="00317985">
        <w:rPr>
          <w:rFonts w:ascii="Times New Roman" w:hAnsi="Times New Roman"/>
          <w:sz w:val="28"/>
          <w:szCs w:val="28"/>
        </w:rPr>
        <w:t xml:space="preserve">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w:t>
      </w:r>
      <w:proofErr w:type="spellStart"/>
      <w:r w:rsidRPr="00317985">
        <w:rPr>
          <w:rFonts w:ascii="Times New Roman" w:hAnsi="Times New Roman"/>
          <w:i/>
          <w:sz w:val="28"/>
          <w:szCs w:val="28"/>
        </w:rPr>
        <w:t>дочисловые</w:t>
      </w:r>
      <w:proofErr w:type="spellEnd"/>
      <w:r w:rsidRPr="00317985">
        <w:rPr>
          <w:rFonts w:ascii="Times New Roman" w:hAnsi="Times New Roman"/>
          <w:i/>
          <w:sz w:val="28"/>
          <w:szCs w:val="28"/>
        </w:rPr>
        <w:t>),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roofErr w:type="gramEnd"/>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roofErr w:type="gramEnd"/>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lastRenderedPageBreak/>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поведения на уроках и во внеурочной деятельности, взаимодействовать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Представление о стране, народе, столице, больших городах, городе (селе), месте проживания.</w:t>
      </w:r>
      <w:proofErr w:type="gramEnd"/>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w:t>
      </w:r>
      <w:proofErr w:type="gramStart"/>
      <w:r w:rsidRPr="00317985">
        <w:rPr>
          <w:rFonts w:ascii="Times New Roman" w:hAnsi="Times New Roman"/>
          <w:i/>
          <w:sz w:val="28"/>
          <w:szCs w:val="28"/>
        </w:rPr>
        <w:t>близким</w:t>
      </w:r>
      <w:proofErr w:type="gramEnd"/>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317985">
        <w:rPr>
          <w:rFonts w:ascii="Times New Roman" w:hAnsi="Times New Roman"/>
          <w:sz w:val="28"/>
          <w:szCs w:val="28"/>
        </w:rPr>
        <w:t>близким</w:t>
      </w:r>
      <w:proofErr w:type="gramEnd"/>
      <w:r w:rsidRPr="00317985">
        <w:rPr>
          <w:rFonts w:ascii="Times New Roman" w:hAnsi="Times New Roman"/>
          <w:sz w:val="28"/>
          <w:szCs w:val="28"/>
        </w:rPr>
        <w:t>.</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 xml:space="preserve">передвигаться (в </w:t>
      </w:r>
      <w:proofErr w:type="spellStart"/>
      <w:r w:rsidRPr="0076472D">
        <w:rPr>
          <w:rFonts w:ascii="Times New Roman" w:hAnsi="Times New Roman"/>
          <w:sz w:val="28"/>
          <w:szCs w:val="28"/>
        </w:rPr>
        <w:t>т.ч</w:t>
      </w:r>
      <w:proofErr w:type="spellEnd"/>
      <w:r w:rsidRPr="0076472D">
        <w:rPr>
          <w:rFonts w:ascii="Times New Roman" w:hAnsi="Times New Roman"/>
          <w:sz w:val="28"/>
          <w:szCs w:val="28"/>
        </w:rPr>
        <w:t>.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 xml:space="preserve">жит анализ результатов обучения ребёнка, динамика развития его личности. </w:t>
      </w:r>
      <w:proofErr w:type="gramStart"/>
      <w:r w:rsidRPr="002C29C2">
        <w:rPr>
          <w:rFonts w:ascii="Times New Roman" w:hAnsi="Times New Roman"/>
          <w:sz w:val="28"/>
          <w:szCs w:val="28"/>
        </w:rPr>
        <w:t>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proofErr w:type="gramEnd"/>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lastRenderedPageBreak/>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быть достижение </w:t>
      </w:r>
      <w:proofErr w:type="gramStart"/>
      <w:r w:rsidRPr="00317985">
        <w:rPr>
          <w:rFonts w:ascii="Times New Roman" w:hAnsi="Times New Roman"/>
          <w:sz w:val="28"/>
          <w:szCs w:val="28"/>
        </w:rPr>
        <w:t>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w:t>
      </w:r>
      <w:proofErr w:type="gramEnd"/>
      <w:r w:rsidRPr="003E4D41">
        <w:rPr>
          <w:rFonts w:ascii="Times New Roman" w:hAnsi="Times New Roman"/>
          <w:sz w:val="28"/>
          <w:szCs w:val="28"/>
        </w:rPr>
        <w:t xml:space="preserve">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w:t>
      </w:r>
      <w:proofErr w:type="gramStart"/>
      <w:r w:rsidRPr="0055586C">
        <w:rPr>
          <w:rFonts w:ascii="Times New Roman" w:hAnsi="Times New Roman"/>
          <w:sz w:val="28"/>
          <w:szCs w:val="28"/>
        </w:rPr>
        <w:t>обучающимися</w:t>
      </w:r>
      <w:proofErr w:type="gramEnd"/>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w:t>
      </w:r>
      <w:proofErr w:type="spellStart"/>
      <w:r w:rsidRPr="00317985">
        <w:rPr>
          <w:rFonts w:ascii="Times New Roman" w:hAnsi="Times New Roman"/>
          <w:bCs/>
          <w:sz w:val="28"/>
          <w:szCs w:val="28"/>
        </w:rPr>
        <w:t>неуспешности</w:t>
      </w:r>
      <w:proofErr w:type="spellEnd"/>
      <w:r w:rsidRPr="00317985">
        <w:rPr>
          <w:rFonts w:ascii="Times New Roman" w:hAnsi="Times New Roman"/>
          <w:bCs/>
          <w:sz w:val="28"/>
          <w:szCs w:val="28"/>
        </w:rPr>
        <w:t xml:space="preserve">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w:t>
      </w:r>
      <w:proofErr w:type="gramStart"/>
      <w:r w:rsidRPr="00317985">
        <w:rPr>
          <w:rFonts w:ascii="Times New Roman" w:hAnsi="Times New Roman"/>
          <w:bCs/>
          <w:sz w:val="28"/>
          <w:szCs w:val="28"/>
        </w:rPr>
        <w:t>обучающимся</w:t>
      </w:r>
      <w:proofErr w:type="gramEnd"/>
      <w:r w:rsidRPr="00317985">
        <w:rPr>
          <w:rFonts w:ascii="Times New Roman" w:hAnsi="Times New Roman"/>
          <w:bCs/>
          <w:sz w:val="28"/>
          <w:szCs w:val="28"/>
        </w:rPr>
        <w:t xml:space="preserve">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proofErr w:type="gramStart"/>
      <w:r w:rsidRPr="00317985">
        <w:rPr>
          <w:rFonts w:ascii="Times New Roman" w:hAnsi="Times New Roman"/>
          <w:bCs/>
          <w:sz w:val="28"/>
          <w:szCs w:val="28"/>
        </w:rPr>
        <w:t>что обучающийся знает и умеет на конец учебного периода,</w:t>
      </w:r>
      <w:proofErr w:type="gramEnd"/>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 xml:space="preserve">остояния каждого обучающегося. </w:t>
      </w:r>
      <w:proofErr w:type="gramStart"/>
      <w:r>
        <w:rPr>
          <w:rFonts w:ascii="Times New Roman" w:hAnsi="Times New Roman"/>
          <w:bCs/>
          <w:sz w:val="28"/>
          <w:szCs w:val="28"/>
        </w:rPr>
        <w:t>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w:t>
      </w:r>
      <w:r w:rsidRPr="00317985">
        <w:rPr>
          <w:rFonts w:ascii="Times New Roman" w:hAnsi="Times New Roman"/>
          <w:bCs/>
          <w:sz w:val="28"/>
          <w:szCs w:val="28"/>
        </w:rPr>
        <w:lastRenderedPageBreak/>
        <w:t>результативности достижений необходимо учитывать степень самостоятельности ребенка</w:t>
      </w:r>
      <w:r w:rsidRPr="003E4D41">
        <w:rPr>
          <w:rFonts w:ascii="Times New Roman" w:hAnsi="Times New Roman"/>
          <w:bCs/>
          <w:sz w:val="28"/>
          <w:szCs w:val="28"/>
        </w:rPr>
        <w:t>.</w:t>
      </w:r>
      <w:proofErr w:type="gramEnd"/>
      <w:r w:rsidRPr="003E4D41">
        <w:rPr>
          <w:rFonts w:ascii="Times New Roman" w:hAnsi="Times New Roman"/>
          <w:bCs/>
          <w:sz w:val="28"/>
          <w:szCs w:val="28"/>
        </w:rPr>
        <w:t xml:space="preserve"> </w:t>
      </w:r>
      <w:proofErr w:type="gramStart"/>
      <w:r w:rsidRPr="003E4D41">
        <w:rPr>
          <w:rFonts w:ascii="Times New Roman" w:hAnsi="Times New Roman"/>
          <w:bCs/>
          <w:sz w:val="28"/>
          <w:szCs w:val="28"/>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proofErr w:type="gramEnd"/>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w:t>
      </w:r>
      <w:proofErr w:type="gramStart"/>
      <w:r w:rsidRPr="00317985">
        <w:rPr>
          <w:rFonts w:ascii="Times New Roman" w:hAnsi="Times New Roman"/>
          <w:bCs/>
          <w:sz w:val="28"/>
          <w:szCs w:val="28"/>
        </w:rPr>
        <w:t>навыков</w:t>
      </w:r>
      <w:proofErr w:type="gramEnd"/>
      <w:r w:rsidRPr="00317985">
        <w:rPr>
          <w:rFonts w:ascii="Times New Roman" w:hAnsi="Times New Roman"/>
          <w:bCs/>
          <w:sz w:val="28"/>
          <w:szCs w:val="28"/>
        </w:rPr>
        <w:t xml:space="preserve">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w:t>
      </w:r>
      <w:proofErr w:type="spellStart"/>
      <w:r>
        <w:rPr>
          <w:rFonts w:ascii="Times New Roman" w:hAnsi="Times New Roman"/>
          <w:bCs/>
          <w:sz w:val="28"/>
          <w:szCs w:val="28"/>
        </w:rPr>
        <w:t>сформированности</w:t>
      </w:r>
      <w:proofErr w:type="spellEnd"/>
      <w:r>
        <w:rPr>
          <w:rFonts w:ascii="Times New Roman" w:hAnsi="Times New Roman"/>
          <w:bCs/>
          <w:sz w:val="28"/>
          <w:szCs w:val="28"/>
        </w:rPr>
        <w:t xml:space="preserve">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roofErr w:type="gramEnd"/>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w:t>
      </w:r>
      <w:r w:rsidRPr="00317985">
        <w:rPr>
          <w:rFonts w:ascii="Times New Roman" w:hAnsi="Times New Roman"/>
          <w:sz w:val="28"/>
          <w:szCs w:val="28"/>
        </w:rPr>
        <w:lastRenderedPageBreak/>
        <w:t xml:space="preserve">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317985">
        <w:rPr>
          <w:rFonts w:ascii="Times New Roman" w:hAnsi="Times New Roman"/>
          <w:sz w:val="28"/>
          <w:szCs w:val="28"/>
        </w:rPr>
        <w:t>значительно  затруднено</w:t>
      </w:r>
      <w:proofErr w:type="gramEnd"/>
      <w:r w:rsidRPr="00317985">
        <w:rPr>
          <w:rFonts w:ascii="Times New Roman" w:hAnsi="Times New Roman"/>
          <w:sz w:val="28"/>
          <w:szCs w:val="28"/>
        </w:rPr>
        <w:t xml:space="preserve">,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 xml:space="preserve">уникации, например, жест, пиктограмма или др. К </w:t>
      </w:r>
      <w:r>
        <w:rPr>
          <w:rFonts w:ascii="Times New Roman" w:hAnsi="Times New Roman"/>
          <w:sz w:val="28"/>
          <w:szCs w:val="28"/>
        </w:rPr>
        <w:lastRenderedPageBreak/>
        <w:t>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317985">
        <w:rPr>
          <w:rFonts w:ascii="Times New Roman" w:hAnsi="Times New Roman"/>
          <w:sz w:val="28"/>
          <w:szCs w:val="28"/>
        </w:rPr>
        <w:t>импрессивную</w:t>
      </w:r>
      <w:proofErr w:type="spellEnd"/>
      <w:r w:rsidRPr="00317985">
        <w:rPr>
          <w:rFonts w:ascii="Times New Roman" w:hAnsi="Times New Roman"/>
          <w:sz w:val="28"/>
          <w:szCs w:val="28"/>
        </w:rPr>
        <w:t xml:space="preserve"> и экспрессивную речь. Задачи по развитию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w:t>
      </w:r>
      <w:proofErr w:type="spell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xml:space="preserve">”, </w:t>
      </w:r>
      <w:r w:rsidRPr="00317985">
        <w:rPr>
          <w:rFonts w:ascii="Times New Roman" w:hAnsi="Times New Roman"/>
          <w:bCs/>
          <w:sz w:val="28"/>
          <w:szCs w:val="28"/>
        </w:rPr>
        <w:lastRenderedPageBreak/>
        <w:t>“</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xml:space="preserve">”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proofErr w:type="spellStart"/>
      <w:r w:rsidRPr="00317985">
        <w:rPr>
          <w:rFonts w:ascii="Times New Roman" w:eastAsia="ArialMT" w:hAnsi="Times New Roman"/>
          <w:sz w:val="28"/>
          <w:szCs w:val="28"/>
          <w:lang w:val="en-US"/>
        </w:rPr>
        <w:t>Boardmaker</w:t>
      </w:r>
      <w:proofErr w:type="spellEnd"/>
      <w:r w:rsidRPr="00317985">
        <w:rPr>
          <w:rFonts w:ascii="Times New Roman" w:eastAsia="ArialMT" w:hAnsi="Times New Roman"/>
          <w:sz w:val="28"/>
          <w:szCs w:val="28"/>
        </w:rPr>
        <w:t>”, “</w:t>
      </w:r>
      <w:proofErr w:type="spellStart"/>
      <w:r w:rsidRPr="00317985">
        <w:rPr>
          <w:rFonts w:ascii="Times New Roman" w:eastAsia="ArialMT" w:hAnsi="Times New Roman"/>
          <w:sz w:val="28"/>
          <w:szCs w:val="28"/>
          <w:lang w:val="en-US"/>
        </w:rPr>
        <w:t>Alladin</w:t>
      </w:r>
      <w:proofErr w:type="spellEnd"/>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4A3B18">
        <w:rPr>
          <w:rFonts w:ascii="Times New Roman" w:hAnsi="Times New Roman"/>
          <w:sz w:val="28"/>
          <w:szCs w:val="28"/>
        </w:rPr>
        <w:t>Выражение мимикой согласия (несогласия), удовольствия (неудовольствия); приветствие (прощание) с использованием мимики.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 xml:space="preserve">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 xml:space="preserve">за </w:t>
      </w:r>
      <w:r>
        <w:rPr>
          <w:rFonts w:ascii="Times New Roman" w:hAnsi="Times New Roman"/>
          <w:sz w:val="28"/>
          <w:szCs w:val="28"/>
        </w:rPr>
        <w:lastRenderedPageBreak/>
        <w:t>помощью, ответы на вопросы с</w:t>
      </w:r>
      <w:r w:rsidRPr="004A3B18">
        <w:rPr>
          <w:rFonts w:ascii="Times New Roman" w:hAnsi="Times New Roman"/>
          <w:sz w:val="28"/>
          <w:szCs w:val="28"/>
        </w:rPr>
        <w:t xml:space="preserve"> использованием жеста.</w:t>
      </w:r>
      <w:proofErr w:type="gramEnd"/>
      <w:r w:rsidRPr="004A3B18">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proofErr w:type="gramEnd"/>
      <w:r>
        <w:rPr>
          <w:b/>
          <w:sz w:val="28"/>
          <w:szCs w:val="28"/>
        </w:rPr>
        <w:t xml:space="preserve"> </w:t>
      </w:r>
      <w:proofErr w:type="gramStart"/>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w:t>
      </w:r>
      <w:proofErr w:type="gramEnd"/>
      <w:r>
        <w:rPr>
          <w:bCs/>
          <w:sz w:val="28"/>
          <w:szCs w:val="28"/>
        </w:rPr>
        <w:t xml:space="preserve"> </w:t>
      </w:r>
      <w:proofErr w:type="gramStart"/>
      <w:r>
        <w:rPr>
          <w:bCs/>
          <w:sz w:val="28"/>
          <w:szCs w:val="28"/>
        </w:rPr>
        <w:t>«</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w:t>
      </w:r>
      <w:proofErr w:type="gramEnd"/>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proofErr w:type="gramStart"/>
      <w:r>
        <w:rPr>
          <w:sz w:val="28"/>
          <w:szCs w:val="28"/>
        </w:rPr>
        <w:t xml:space="preserve">Выражение своих желаний, согласия (несогласия), благодарности, </w:t>
      </w:r>
      <w:r>
        <w:rPr>
          <w:sz w:val="28"/>
          <w:szCs w:val="28"/>
        </w:rPr>
        <w:lastRenderedPageBreak/>
        <w:t xml:space="preserve">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w:t>
      </w:r>
      <w:proofErr w:type="gramEnd"/>
      <w:r>
        <w:rPr>
          <w:bCs/>
          <w:sz w:val="28"/>
          <w:szCs w:val="28"/>
        </w:rPr>
        <w:t xml:space="preserve"> </w:t>
      </w:r>
      <w:proofErr w:type="gramStart"/>
      <w:r>
        <w:rPr>
          <w:bCs/>
          <w:sz w:val="28"/>
          <w:szCs w:val="28"/>
        </w:rPr>
        <w:t>«</w:t>
      </w:r>
      <w:proofErr w:type="spellStart"/>
      <w:r>
        <w:rPr>
          <w:bCs/>
          <w:sz w:val="28"/>
          <w:szCs w:val="28"/>
          <w:lang w:val="en-US"/>
        </w:rPr>
        <w:t>GoTalk</w:t>
      </w:r>
      <w:proofErr w:type="spellEnd"/>
      <w:r>
        <w:rPr>
          <w:bCs/>
          <w:sz w:val="28"/>
          <w:szCs w:val="28"/>
        </w:rPr>
        <w:t xml:space="preserve">»,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w:t>
      </w:r>
      <w:proofErr w:type="gram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proofErr w:type="spellStart"/>
      <w:r w:rsidRPr="000D7B48">
        <w:rPr>
          <w:rFonts w:ascii="Times New Roman" w:hAnsi="Times New Roman"/>
          <w:i/>
          <w:sz w:val="28"/>
          <w:szCs w:val="28"/>
        </w:rPr>
        <w:t>Импрессивная</w:t>
      </w:r>
      <w:proofErr w:type="spellEnd"/>
      <w:r w:rsidRPr="000D7B48">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w:t>
      </w:r>
      <w:proofErr w:type="gramStart"/>
      <w:r>
        <w:rPr>
          <w:rFonts w:ascii="Times New Roman" w:hAnsi="Times New Roman"/>
          <w:bCs/>
          <w:kern w:val="2"/>
          <w:sz w:val="28"/>
          <w:szCs w:val="28"/>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proofErr w:type="gramEnd"/>
      <w:r>
        <w:rPr>
          <w:rFonts w:ascii="Times New Roman" w:hAnsi="Times New Roman"/>
          <w:bCs/>
          <w:kern w:val="2"/>
          <w:sz w:val="28"/>
          <w:szCs w:val="28"/>
        </w:rPr>
        <w:t xml:space="preserve"> </w:t>
      </w:r>
      <w:proofErr w:type="gramStart"/>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w:t>
      </w:r>
      <w:proofErr w:type="gramEnd"/>
      <w:r>
        <w:rPr>
          <w:rFonts w:ascii="Times New Roman" w:hAnsi="Times New Roman"/>
          <w:kern w:val="2"/>
          <w:sz w:val="28"/>
          <w:szCs w:val="28"/>
        </w:rPr>
        <w:t xml:space="preserve">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Сообщение собственного имени посредством напечатанного слова </w:t>
      </w:r>
      <w:r w:rsidRPr="00BE2403">
        <w:rPr>
          <w:rFonts w:ascii="Times New Roman" w:hAnsi="Times New Roman"/>
          <w:bCs/>
          <w:kern w:val="2"/>
          <w:sz w:val="28"/>
          <w:szCs w:val="28"/>
        </w:rPr>
        <w:lastRenderedPageBreak/>
        <w:t>(электронного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о прошедших, планируемых событиях с </w:t>
      </w:r>
      <w:r w:rsidRPr="00BE2403">
        <w:rPr>
          <w:rFonts w:ascii="Times New Roman" w:hAnsi="Times New Roman"/>
          <w:bCs/>
          <w:kern w:val="2"/>
          <w:sz w:val="28"/>
          <w:szCs w:val="28"/>
        </w:rPr>
        <w:lastRenderedPageBreak/>
        <w:t>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w:t>
      </w:r>
      <w:r w:rsidRPr="00317985">
        <w:rPr>
          <w:rFonts w:ascii="Times New Roman" w:hAnsi="Times New Roman"/>
          <w:sz w:val="28"/>
          <w:szCs w:val="28"/>
        </w:rPr>
        <w:lastRenderedPageBreak/>
        <w:t xml:space="preserve">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w:t>
      </w:r>
      <w:proofErr w:type="gramStart"/>
      <w:r w:rsidRPr="00317985">
        <w:rPr>
          <w:rFonts w:ascii="Times New Roman" w:hAnsi="Times New Roman"/>
          <w:sz w:val="28"/>
          <w:szCs w:val="28"/>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317985">
        <w:rPr>
          <w:rFonts w:ascii="Times New Roman" w:hAnsi="Times New Roman"/>
          <w:sz w:val="28"/>
          <w:szCs w:val="28"/>
        </w:rPr>
        <w:t xml:space="preserve">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w:t>
      </w:r>
      <w:r w:rsidRPr="00317985">
        <w:rPr>
          <w:rFonts w:ascii="Times New Roman" w:hAnsi="Times New Roman"/>
          <w:sz w:val="28"/>
          <w:szCs w:val="28"/>
        </w:rPr>
        <w:lastRenderedPageBreak/>
        <w:t xml:space="preserve">возможно проведение занятий по математике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природного); наборы предметов для занятий (типа «</w:t>
      </w:r>
      <w:proofErr w:type="spellStart"/>
      <w:r w:rsidRPr="00317985">
        <w:rPr>
          <w:rFonts w:ascii="Times New Roman" w:hAnsi="Times New Roman"/>
          <w:sz w:val="28"/>
          <w:szCs w:val="28"/>
        </w:rPr>
        <w:t>Нумикон</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Монтессори</w:t>
      </w:r>
      <w:proofErr w:type="spellEnd"/>
      <w:r w:rsidRPr="00317985">
        <w:rPr>
          <w:rFonts w:ascii="Times New Roman" w:hAnsi="Times New Roman"/>
          <w:sz w:val="28"/>
          <w:szCs w:val="28"/>
        </w:rPr>
        <w:t xml:space="preserve">-материал и др.); </w:t>
      </w:r>
      <w:proofErr w:type="spellStart"/>
      <w:r w:rsidRPr="00317985">
        <w:rPr>
          <w:rFonts w:ascii="Times New Roman" w:hAnsi="Times New Roman"/>
          <w:sz w:val="28"/>
          <w:szCs w:val="28"/>
        </w:rPr>
        <w:t>пазлы</w:t>
      </w:r>
      <w:proofErr w:type="spellEnd"/>
      <w:r w:rsidRPr="00317985">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317985">
        <w:rPr>
          <w:rFonts w:ascii="Times New Roman" w:hAnsi="Times New Roman"/>
          <w:sz w:val="28"/>
          <w:szCs w:val="28"/>
        </w:rPr>
        <w:t xml:space="preserve">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Состав числа 2 (3, 4, …, 10) из двух слагаемых. Сложение (вычитание) предметных множе</w:t>
      </w:r>
      <w:proofErr w:type="gramStart"/>
      <w:r>
        <w:rPr>
          <w:rFonts w:ascii="Times New Roman" w:hAnsi="Times New Roman"/>
          <w:sz w:val="28"/>
          <w:szCs w:val="28"/>
        </w:rPr>
        <w:t>ств в пр</w:t>
      </w:r>
      <w:proofErr w:type="gramEnd"/>
      <w:r>
        <w:rPr>
          <w:rFonts w:ascii="Times New Roman" w:hAnsi="Times New Roman"/>
          <w:sz w:val="28"/>
          <w:szCs w:val="28"/>
        </w:rPr>
        <w:t xml:space="preserve">еделах 5 (10). Запись арифметического примера на </w:t>
      </w:r>
      <w:r w:rsidRPr="00317985">
        <w:rPr>
          <w:rFonts w:ascii="Times New Roman" w:hAnsi="Times New Roman"/>
          <w:sz w:val="28"/>
          <w:szCs w:val="28"/>
        </w:rPr>
        <w:lastRenderedPageBreak/>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ами</w:t>
      </w:r>
      <w:proofErr w:type="gramStart"/>
      <w:r>
        <w:rPr>
          <w:rFonts w:ascii="Times New Roman" w:hAnsi="Times New Roman"/>
          <w:iCs/>
          <w:sz w:val="28"/>
          <w:szCs w:val="28"/>
        </w:rPr>
        <w:t>.</w:t>
      </w:r>
      <w:proofErr w:type="gramEnd"/>
      <w:r>
        <w:rPr>
          <w:rFonts w:ascii="Times New Roman" w:hAnsi="Times New Roman"/>
          <w:iCs/>
          <w:sz w:val="28"/>
          <w:szCs w:val="28"/>
        </w:rPr>
        <w:t xml:space="preserve"> </w:t>
      </w:r>
      <w:r w:rsidRPr="00317985">
        <w:rPr>
          <w:rFonts w:ascii="Times New Roman" w:hAnsi="Times New Roman"/>
          <w:iCs/>
          <w:sz w:val="28"/>
          <w:szCs w:val="28"/>
        </w:rPr>
        <w:t xml:space="preserve"> </w:t>
      </w:r>
      <w:proofErr w:type="gramStart"/>
      <w:r w:rsidRPr="00317985">
        <w:rPr>
          <w:rFonts w:ascii="Times New Roman" w:hAnsi="Times New Roman"/>
          <w:iCs/>
          <w:sz w:val="28"/>
          <w:szCs w:val="28"/>
        </w:rPr>
        <w:t>ф</w:t>
      </w:r>
      <w:proofErr w:type="gramEnd"/>
      <w:r w:rsidRPr="00317985">
        <w:rPr>
          <w:rFonts w:ascii="Times New Roman" w:hAnsi="Times New Roman"/>
          <w:iCs/>
          <w:sz w:val="28"/>
          <w:szCs w:val="28"/>
        </w:rPr>
        <w:t xml:space="preserve">игурой. </w:t>
      </w:r>
      <w:proofErr w:type="gramStart"/>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точка, линия (прямая, ломаная), отрезок.</w:t>
      </w:r>
      <w:proofErr w:type="gramEnd"/>
      <w:r>
        <w:rPr>
          <w:rFonts w:ascii="Times New Roman" w:hAnsi="Times New Roman"/>
          <w:iCs/>
          <w:sz w:val="28"/>
          <w:szCs w:val="28"/>
        </w:rPr>
        <w:t xml:space="preserve">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lastRenderedPageBreak/>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proofErr w:type="gramStart"/>
      <w:r>
        <w:rPr>
          <w:rFonts w:ascii="Times New Roman" w:hAnsi="Times New Roman"/>
          <w:iCs/>
          <w:sz w:val="28"/>
          <w:szCs w:val="28"/>
        </w:rPr>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w:t>
      </w:r>
      <w:proofErr w:type="gramEnd"/>
      <w:r>
        <w:rPr>
          <w:rFonts w:ascii="Times New Roman" w:hAnsi="Times New Roman"/>
          <w:iCs/>
          <w:sz w:val="28"/>
          <w:szCs w:val="28"/>
        </w:rPr>
        <w:t xml:space="preserve"> </w:t>
      </w:r>
      <w:proofErr w:type="gramStart"/>
      <w:r>
        <w:rPr>
          <w:rFonts w:ascii="Times New Roman" w:hAnsi="Times New Roman"/>
          <w:iCs/>
          <w:sz w:val="28"/>
          <w:szCs w:val="28"/>
        </w:rPr>
        <w:t>Построение геометрической фигуры (прямоугольник, точка, линия (прямая, ломаная), отрезок) по точкам.</w:t>
      </w:r>
      <w:proofErr w:type="gramEnd"/>
      <w:r>
        <w:rPr>
          <w:rFonts w:ascii="Times New Roman" w:hAnsi="Times New Roman"/>
          <w:iCs/>
          <w:sz w:val="28"/>
          <w:szCs w:val="28"/>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proofErr w:type="gramStart"/>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w:t>
      </w:r>
      <w:proofErr w:type="gramEnd"/>
      <w:r>
        <w:rPr>
          <w:rFonts w:ascii="Times New Roman" w:hAnsi="Times New Roman"/>
          <w:sz w:val="28"/>
          <w:szCs w:val="28"/>
        </w:rPr>
        <w:t xml:space="preserve"> </w:t>
      </w:r>
      <w:proofErr w:type="gramStart"/>
      <w:r w:rsidRPr="00791D4A">
        <w:rPr>
          <w:rFonts w:ascii="Times New Roman" w:hAnsi="Times New Roman"/>
          <w:sz w:val="28"/>
          <w:szCs w:val="28"/>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791D4A">
        <w:rPr>
          <w:rFonts w:ascii="Times New Roman" w:hAnsi="Times New Roman"/>
          <w:sz w:val="28"/>
          <w:szCs w:val="28"/>
        </w:rPr>
        <w:t xml:space="preserve"> Перемещение в пространстве в заданном направлении: вверх, вниз, вперёд, назад, вправо, влево. </w:t>
      </w:r>
      <w:proofErr w:type="gramStart"/>
      <w:r w:rsidRPr="00791D4A">
        <w:rPr>
          <w:rFonts w:ascii="Times New Roman" w:hAnsi="Times New Roman"/>
          <w:sz w:val="28"/>
          <w:szCs w:val="28"/>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91D4A">
        <w:rPr>
          <w:rFonts w:ascii="Times New Roman" w:hAnsi="Times New Roman"/>
          <w:sz w:val="28"/>
          <w:szCs w:val="28"/>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91D4A">
        <w:rPr>
          <w:rFonts w:ascii="Times New Roman" w:hAnsi="Times New Roman"/>
          <w:sz w:val="28"/>
          <w:szCs w:val="28"/>
        </w:rPr>
        <w:t>Определение отношения порядка следования: первый, последний, крайний, перед, после, за, следующий за, следом, между.</w:t>
      </w:r>
      <w:proofErr w:type="gramEnd"/>
      <w:r w:rsidRPr="00791D4A">
        <w:rPr>
          <w:rFonts w:ascii="Times New Roman" w:hAnsi="Times New Roman"/>
          <w:sz w:val="28"/>
          <w:szCs w:val="28"/>
        </w:rPr>
        <w:t xml:space="preserve">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lastRenderedPageBreak/>
        <w:tab/>
      </w:r>
      <w:r w:rsidRPr="00791D4A">
        <w:rPr>
          <w:rFonts w:ascii="Times New Roman" w:hAnsi="Times New Roman" w:cs="Times New Roman"/>
          <w:sz w:val="28"/>
          <w:szCs w:val="28"/>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791D4A">
        <w:rPr>
          <w:rFonts w:ascii="Times New Roman" w:hAnsi="Times New Roman" w:cs="Times New Roman"/>
          <w:sz w:val="28"/>
          <w:szCs w:val="28"/>
        </w:rPr>
        <w:t>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с временным промежутком: сейчас, потом, вчера, сегодня, завтра, на следующий день, позавчера, послезавтра, давно, недавно.</w:t>
      </w:r>
      <w:proofErr w:type="gramEnd"/>
      <w:r w:rsidRPr="00791D4A">
        <w:rPr>
          <w:rFonts w:ascii="Times New Roman" w:hAnsi="Times New Roman" w:cs="Times New Roman"/>
          <w:sz w:val="28"/>
          <w:szCs w:val="28"/>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proofErr w:type="gramStart"/>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w:t>
      </w:r>
      <w:r w:rsidRPr="00317985">
        <w:rPr>
          <w:rFonts w:ascii="Times New Roman" w:hAnsi="Times New Roman"/>
          <w:sz w:val="28"/>
          <w:szCs w:val="28"/>
        </w:rPr>
        <w:lastRenderedPageBreak/>
        <w:t>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317985">
        <w:rPr>
          <w:rFonts w:ascii="Times New Roman" w:hAnsi="Times New Roman"/>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317985">
        <w:rPr>
          <w:rFonts w:ascii="Times New Roman" w:hAnsi="Times New Roman"/>
          <w:sz w:val="28"/>
          <w:szCs w:val="28"/>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w:t>
      </w:r>
      <w:proofErr w:type="gramEnd"/>
      <w:r w:rsidRPr="00317985">
        <w:rPr>
          <w:rFonts w:ascii="Times New Roman" w:hAnsi="Times New Roman"/>
          <w:sz w:val="28"/>
          <w:szCs w:val="28"/>
        </w:rPr>
        <w:t xml:space="preserve">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317985">
        <w:rPr>
          <w:rFonts w:ascii="Times New Roman" w:hAnsi="Times New Roman"/>
          <w:sz w:val="28"/>
          <w:szCs w:val="28"/>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proofErr w:type="gramStart"/>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вешенка</w:t>
      </w:r>
      <w:proofErr w:type="spellEnd"/>
      <w:r>
        <w:rPr>
          <w:rFonts w:ascii="Times New Roman" w:hAnsi="Times New Roman" w:cs="Times New Roman"/>
          <w:sz w:val="28"/>
          <w:szCs w:val="28"/>
        </w:rPr>
        <w:t>,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w:t>
      </w:r>
      <w:proofErr w:type="gramEnd"/>
      <w:r>
        <w:rPr>
          <w:rFonts w:ascii="Times New Roman" w:hAnsi="Times New Roman"/>
          <w:sz w:val="28"/>
          <w:szCs w:val="28"/>
        </w:rPr>
        <w:t xml:space="preserve">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proofErr w:type="gramStart"/>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roofErr w:type="gramEnd"/>
    </w:p>
    <w:p w:rsidR="00BC1A8E" w:rsidRPr="00B81F57" w:rsidRDefault="00BC1A8E" w:rsidP="00BF4A30">
      <w:pPr>
        <w:spacing w:after="0" w:line="360" w:lineRule="auto"/>
        <w:ind w:firstLine="708"/>
        <w:jc w:val="both"/>
        <w:rPr>
          <w:rFonts w:ascii="Times New Roman CYR" w:hAnsi="Times New Roman CYR" w:cs="Times New Roman CYR"/>
          <w:sz w:val="28"/>
          <w:szCs w:val="28"/>
        </w:rPr>
      </w:pPr>
      <w:proofErr w:type="gramStart"/>
      <w:r>
        <w:rPr>
          <w:rFonts w:ascii="Times New Roman" w:hAnsi="Times New Roman" w:cs="Times New Roman"/>
          <w:iCs/>
          <w:sz w:val="28"/>
          <w:szCs w:val="28"/>
        </w:rPr>
        <w:lastRenderedPageBreak/>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w:t>
      </w:r>
      <w:proofErr w:type="gramEnd"/>
      <w:r>
        <w:rPr>
          <w:rFonts w:ascii="Times New Roman" w:hAnsi="Times New Roman"/>
          <w:sz w:val="28"/>
          <w:szCs w:val="28"/>
        </w:rPr>
        <w:t xml:space="preserve"> Соотнесение цветения цветочно-декоративных растений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 xml:space="preserve">Узнавание травянистых растений. </w:t>
      </w:r>
      <w:proofErr w:type="gramStart"/>
      <w:r>
        <w:rPr>
          <w:rFonts w:ascii="Times New Roman" w:hAnsi="Times New Roman"/>
          <w:iCs/>
          <w:sz w:val="28"/>
          <w:szCs w:val="28"/>
        </w:rPr>
        <w:t>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proofErr w:type="gramStart"/>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w:t>
      </w:r>
      <w:proofErr w:type="gramEnd"/>
      <w:r>
        <w:rPr>
          <w:rFonts w:ascii="Times New Roman" w:hAnsi="Times New Roman"/>
          <w:sz w:val="28"/>
          <w:szCs w:val="28"/>
        </w:rPr>
        <w:t xml:space="preserve">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w:t>
      </w:r>
      <w:proofErr w:type="gramEnd"/>
      <w:r>
        <w:rPr>
          <w:rFonts w:ascii="Times New Roman" w:hAnsi="Times New Roman"/>
          <w:sz w:val="28"/>
          <w:szCs w:val="28"/>
        </w:rPr>
        <w:t xml:space="preserve">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proofErr w:type="gramStart"/>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w:t>
      </w:r>
      <w:proofErr w:type="gramEnd"/>
      <w:r>
        <w:rPr>
          <w:rFonts w:ascii="Times New Roman CYR" w:hAnsi="Times New Roman CYR"/>
          <w:iCs/>
          <w:sz w:val="28"/>
        </w:rPr>
        <w:t xml:space="preserve"> Знание основных признаков животного. Установление связи строения тела животного с его образом жизни. </w:t>
      </w:r>
      <w:proofErr w:type="gramStart"/>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кот, собака).</w:t>
      </w:r>
      <w:proofErr w:type="gramEnd"/>
      <w:r>
        <w:rPr>
          <w:rFonts w:ascii="Times New Roman" w:hAnsi="Times New Roman"/>
          <w:sz w:val="28"/>
          <w:szCs w:val="28"/>
        </w:rPr>
        <w:t xml:space="preserve">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lastRenderedPageBreak/>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 xml:space="preserve">в жизни человека. Уход за домашними животными.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roofErr w:type="gramEnd"/>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Узнавание (различение) диких животных (лиса, заяц, волк, медведь, лось, белка, еж, кабан, тигр).</w:t>
      </w:r>
      <w:proofErr w:type="gramEnd"/>
      <w:r>
        <w:rPr>
          <w:rFonts w:ascii="Times New Roman" w:hAnsi="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 xml:space="preserve">в жизни человека.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волчонок, лисенок, медвежонок, зайчонок, бельчонок, ежонок).</w:t>
      </w:r>
      <w:proofErr w:type="gramEnd"/>
      <w:r>
        <w:rPr>
          <w:rFonts w:ascii="Times New Roman CYR" w:hAnsi="Times New Roman CYR"/>
          <w:sz w:val="28"/>
        </w:rPr>
        <w:t xml:space="preserve">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w:t>
      </w:r>
      <w:proofErr w:type="gramEnd"/>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w:t>
      </w:r>
      <w:proofErr w:type="gramEnd"/>
      <w:r>
        <w:rPr>
          <w:rFonts w:ascii="Times New Roman" w:hAnsi="Times New Roman"/>
          <w:sz w:val="28"/>
          <w:szCs w:val="28"/>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водоплавающих птиц (лебедь, </w:t>
      </w:r>
      <w:r>
        <w:rPr>
          <w:rFonts w:ascii="Times New Roman" w:hAnsi="Times New Roman"/>
          <w:sz w:val="28"/>
          <w:szCs w:val="28"/>
        </w:rPr>
        <w:lastRenderedPageBreak/>
        <w:t>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 xml:space="preserve">нание питания насекомых.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w:t>
      </w:r>
      <w:proofErr w:type="gramEnd"/>
      <w:r>
        <w:rPr>
          <w:rFonts w:ascii="Times New Roman" w:hAnsi="Times New Roman"/>
          <w:sz w:val="28"/>
          <w:szCs w:val="28"/>
        </w:rPr>
        <w:t xml:space="preserve">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proofErr w:type="gramStart"/>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w:t>
      </w:r>
      <w:proofErr w:type="gramEnd"/>
      <w:r>
        <w:rPr>
          <w:rFonts w:ascii="Times New Roman" w:hAnsi="Times New Roman"/>
          <w:sz w:val="28"/>
          <w:szCs w:val="28"/>
        </w:rPr>
        <w:t xml:space="preserve">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proofErr w:type="gramStart"/>
      <w:r>
        <w:rPr>
          <w:rFonts w:ascii="Times New Roman" w:hAnsi="Times New Roman"/>
          <w:sz w:val="28"/>
          <w:szCs w:val="28"/>
        </w:rPr>
        <w:t>Узнавание (различение) животных, живущих в квартире (кошка, собака, декоративные птицы, аквариумные рыбки, черепахи, хомяки).</w:t>
      </w:r>
      <w:proofErr w:type="gramEnd"/>
      <w:r>
        <w:rPr>
          <w:rFonts w:ascii="Times New Roman" w:hAnsi="Times New Roman"/>
          <w:sz w:val="28"/>
          <w:szCs w:val="28"/>
        </w:rPr>
        <w:t xml:space="preserve">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 xml:space="preserve">Изображение земной поверхности на карте. Узнавание (различение) суши (водоема). Узнавание </w:t>
      </w:r>
      <w:r>
        <w:rPr>
          <w:rFonts w:ascii="Times New Roman" w:hAnsi="Times New Roman"/>
          <w:sz w:val="28"/>
          <w:szCs w:val="28"/>
        </w:rPr>
        <w:lastRenderedPageBreak/>
        <w:t>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w:t>
      </w:r>
      <w:proofErr w:type="spellStart"/>
      <w:proofErr w:type="gramStart"/>
      <w:r w:rsidR="00BF4A30">
        <w:rPr>
          <w:rFonts w:ascii="Times New Roman" w:hAnsi="Times New Roman"/>
          <w:sz w:val="28"/>
          <w:szCs w:val="28"/>
        </w:rPr>
        <w:t>др</w:t>
      </w:r>
      <w:proofErr w:type="spellEnd"/>
      <w:proofErr w:type="gramEnd"/>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 xml:space="preserve">оотнесение месяцев </w:t>
      </w:r>
      <w:proofErr w:type="gramStart"/>
      <w:r w:rsidRPr="00EF076B">
        <w:rPr>
          <w:rFonts w:ascii="Times New Roman" w:hAnsi="Times New Roman"/>
          <w:sz w:val="28"/>
          <w:szCs w:val="28"/>
        </w:rPr>
        <w:t>с</w:t>
      </w:r>
      <w:proofErr w:type="gramEnd"/>
      <w:r w:rsidRPr="00EF076B">
        <w:rPr>
          <w:rFonts w:ascii="Times New Roman" w:hAnsi="Times New Roman"/>
          <w:sz w:val="28"/>
          <w:szCs w:val="28"/>
        </w:rPr>
        <w:t xml:space="preserve"> временами года</w:t>
      </w:r>
      <w:r>
        <w:rPr>
          <w:rFonts w:ascii="Times New Roman" w:hAnsi="Times New Roman"/>
          <w:sz w:val="28"/>
          <w:szCs w:val="28"/>
        </w:rPr>
        <w:t>. Узнавание (различение) календарей (</w:t>
      </w:r>
      <w:proofErr w:type="gramStart"/>
      <w:r>
        <w:rPr>
          <w:rFonts w:ascii="Times New Roman" w:hAnsi="Times New Roman"/>
          <w:sz w:val="28"/>
          <w:szCs w:val="28"/>
        </w:rPr>
        <w:t>настенный</w:t>
      </w:r>
      <w:proofErr w:type="gramEnd"/>
      <w:r>
        <w:rPr>
          <w:rFonts w:ascii="Times New Roman" w:hAnsi="Times New Roman"/>
          <w:sz w:val="28"/>
          <w:szCs w:val="28"/>
        </w:rPr>
        <w:t xml:space="preserve">, настольный и др.). Ориентация в календаре (определение года, текущего месяца, дней недели, предстоящей даты и т.д.). </w:t>
      </w:r>
      <w:proofErr w:type="gramStart"/>
      <w:r>
        <w:rPr>
          <w:rFonts w:ascii="Times New Roman" w:hAnsi="Times New Roman"/>
          <w:sz w:val="28"/>
          <w:szCs w:val="28"/>
        </w:rPr>
        <w:t>Узнавание (различение) времен года (весна, лето, осень, зима) по характерным признакам.</w:t>
      </w:r>
      <w:proofErr w:type="gramEnd"/>
      <w:r>
        <w:rPr>
          <w:rFonts w:ascii="Times New Roman" w:hAnsi="Times New Roman"/>
          <w:sz w:val="28"/>
          <w:szCs w:val="28"/>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Pr>
          <w:rFonts w:ascii="Times New Roman" w:hAnsi="Times New Roman"/>
          <w:sz w:val="28"/>
          <w:szCs w:val="28"/>
        </w:rPr>
        <w:t xml:space="preserve">Узнавание (различение) явлений природы </w:t>
      </w:r>
      <w:r>
        <w:rPr>
          <w:rFonts w:ascii="Times New Roman" w:hAnsi="Times New Roman"/>
          <w:sz w:val="28"/>
          <w:szCs w:val="28"/>
        </w:rPr>
        <w:lastRenderedPageBreak/>
        <w:t>(дождь, снегопад, листопад, гроза, радуга, туман, гром, ветер).</w:t>
      </w:r>
      <w:proofErr w:type="gramEnd"/>
      <w:r>
        <w:rPr>
          <w:rFonts w:ascii="Times New Roman" w:hAnsi="Times New Roman"/>
          <w:sz w:val="28"/>
          <w:szCs w:val="28"/>
        </w:rPr>
        <w:t xml:space="preserve">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proofErr w:type="gramStart"/>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w:t>
      </w:r>
      <w:proofErr w:type="gramEnd"/>
      <w:r w:rsidRPr="00317985">
        <w:rPr>
          <w:rFonts w:ascii="Times New Roman" w:hAnsi="Times New Roman"/>
          <w:sz w:val="28"/>
          <w:szCs w:val="28"/>
        </w:rPr>
        <w:t xml:space="preserve">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w:t>
      </w:r>
      <w:r w:rsidRPr="00317985">
        <w:rPr>
          <w:rFonts w:ascii="Times New Roman" w:hAnsi="Times New Roman"/>
          <w:sz w:val="28"/>
          <w:szCs w:val="28"/>
        </w:rPr>
        <w:lastRenderedPageBreak/>
        <w:t>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Pr>
          <w:rFonts w:ascii="Times New Roman" w:hAnsi="Times New Roman"/>
          <w:sz w:val="28"/>
          <w:szCs w:val="28"/>
        </w:rPr>
        <w:t>более старшего</w:t>
      </w:r>
      <w:proofErr w:type="gramEnd"/>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317985">
        <w:rPr>
          <w:rFonts w:ascii="Times New Roman" w:hAnsi="Times New Roman"/>
          <w:sz w:val="28"/>
          <w:szCs w:val="28"/>
        </w:rPr>
        <w:t>поэтапность</w:t>
      </w:r>
      <w:proofErr w:type="spellEnd"/>
      <w:r w:rsidRPr="00317985">
        <w:rPr>
          <w:rFonts w:ascii="Times New Roman" w:hAnsi="Times New Roman"/>
          <w:sz w:val="28"/>
          <w:szCs w:val="28"/>
        </w:rPr>
        <w:t xml:space="preserve">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Pr>
          <w:rFonts w:ascii="Times New Roman" w:hAnsi="Times New Roman"/>
          <w:sz w:val="28"/>
          <w:szCs w:val="28"/>
        </w:rPr>
        <w:t xml:space="preserve">старшего возраста формирование навыков </w:t>
      </w:r>
      <w:r>
        <w:rPr>
          <w:rFonts w:ascii="Times New Roman" w:hAnsi="Times New Roman"/>
          <w:sz w:val="28"/>
          <w:szCs w:val="28"/>
        </w:rPr>
        <w:lastRenderedPageBreak/>
        <w:t>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317985">
        <w:rPr>
          <w:rFonts w:ascii="Times New Roman" w:hAnsi="Times New Roman"/>
          <w:sz w:val="28"/>
          <w:szCs w:val="28"/>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317985">
        <w:rPr>
          <w:rFonts w:ascii="Times New Roman" w:hAnsi="Times New Roman"/>
          <w:sz w:val="28"/>
          <w:szCs w:val="28"/>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частей тела.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w:t>
      </w:r>
      <w:r>
        <w:rPr>
          <w:rFonts w:ascii="Times New Roman" w:hAnsi="Times New Roman" w:cs="Times New Roman"/>
          <w:sz w:val="28"/>
          <w:szCs w:val="28"/>
        </w:rPr>
        <w:lastRenderedPageBreak/>
        <w:t xml:space="preserve">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 xml:space="preserve">ы, кожа).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lastRenderedPageBreak/>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proofErr w:type="gramStart"/>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предметов одежды. </w:t>
      </w:r>
      <w:proofErr w:type="gramStart"/>
      <w:r w:rsidRPr="00FA4ECF">
        <w:rPr>
          <w:rFonts w:ascii="Times New Roman" w:hAnsi="Times New Roman"/>
          <w:sz w:val="28"/>
          <w:szCs w:val="28"/>
        </w:rPr>
        <w:t>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деталей предметов одежды. </w:t>
      </w:r>
      <w:proofErr w:type="gramStart"/>
      <w:r w:rsidRPr="00FA4ECF">
        <w:rPr>
          <w:rFonts w:ascii="Times New Roman" w:hAnsi="Times New Roman"/>
          <w:sz w:val="28"/>
          <w:szCs w:val="28"/>
        </w:rPr>
        <w:t>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видов обуви (спортивная, домашняя, выходная, рабочая). Различение сезонной обуви (</w:t>
      </w:r>
      <w:proofErr w:type="gramStart"/>
      <w:r w:rsidRPr="00FA4ECF">
        <w:rPr>
          <w:rFonts w:ascii="Times New Roman" w:hAnsi="Times New Roman"/>
          <w:sz w:val="28"/>
          <w:szCs w:val="28"/>
        </w:rPr>
        <w:t>зимняя</w:t>
      </w:r>
      <w:proofErr w:type="gramEnd"/>
      <w:r w:rsidRPr="00FA4ECF">
        <w:rPr>
          <w:rFonts w:ascii="Times New Roman" w:hAnsi="Times New Roman"/>
          <w:sz w:val="28"/>
          <w:szCs w:val="28"/>
        </w:rPr>
        <w:t>,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w:t>
      </w:r>
      <w:r w:rsidRPr="008E46AA">
        <w:rPr>
          <w:rFonts w:ascii="Times New Roman" w:hAnsi="Times New Roman"/>
          <w:sz w:val="28"/>
          <w:szCs w:val="28"/>
        </w:rPr>
        <w:lastRenderedPageBreak/>
        <w:t>праздничная, рабочая, домашняя, спортивная). Выбор одежды в зависимости от предстоящего мероприятия. Различение сезонной одежды (</w:t>
      </w:r>
      <w:proofErr w:type="gramStart"/>
      <w:r w:rsidRPr="008E46AA">
        <w:rPr>
          <w:rFonts w:ascii="Times New Roman" w:hAnsi="Times New Roman"/>
          <w:sz w:val="28"/>
          <w:szCs w:val="28"/>
        </w:rPr>
        <w:t>зимняя</w:t>
      </w:r>
      <w:proofErr w:type="gramEnd"/>
      <w:r w:rsidRPr="008E46AA">
        <w:rPr>
          <w:rFonts w:ascii="Times New Roman" w:hAnsi="Times New Roman"/>
          <w:sz w:val="28"/>
          <w:szCs w:val="28"/>
        </w:rPr>
        <w:t xml:space="preserve">,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FA4ECF">
        <w:rPr>
          <w:rFonts w:ascii="Times New Roman" w:hAnsi="Times New Roman" w:cs="Times New Roman"/>
          <w:sz w:val="28"/>
          <w:szCs w:val="28"/>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w:t>
      </w:r>
      <w:r w:rsidRPr="00FA4ECF">
        <w:rPr>
          <w:rFonts w:ascii="Times New Roman" w:hAnsi="Times New Roman" w:cs="Times New Roman"/>
          <w:sz w:val="28"/>
          <w:szCs w:val="28"/>
        </w:rPr>
        <w:lastRenderedPageBreak/>
        <w:t xml:space="preserve">одевание одежды (трусов, колготок, брюк), нажимание кнопки слива воды, мытье рук. </w:t>
      </w:r>
      <w:proofErr w:type="gramEnd"/>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 xml:space="preserve">ерез соломинку. </w:t>
      </w:r>
      <w:proofErr w:type="gramStart"/>
      <w:r>
        <w:rPr>
          <w:rFonts w:ascii="Times New Roman" w:hAnsi="Times New Roman"/>
          <w:sz w:val="28"/>
          <w:szCs w:val="28"/>
        </w:rPr>
        <w:t>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w:t>
      </w:r>
      <w:proofErr w:type="gramEnd"/>
      <w:r w:rsidRPr="00317985">
        <w:rPr>
          <w:rFonts w:ascii="Times New Roman" w:hAnsi="Times New Roman"/>
          <w:sz w:val="28"/>
          <w:szCs w:val="28"/>
        </w:rPr>
        <w:t xml:space="preserve">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w:t>
      </w:r>
      <w:r w:rsidRPr="00317985">
        <w:rPr>
          <w:rFonts w:ascii="Times New Roman" w:hAnsi="Times New Roman"/>
          <w:sz w:val="28"/>
          <w:szCs w:val="28"/>
        </w:rPr>
        <w:lastRenderedPageBreak/>
        <w:t xml:space="preserve">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w:t>
      </w:r>
      <w:r w:rsidRPr="00317985">
        <w:rPr>
          <w:rFonts w:ascii="Times New Roman" w:hAnsi="Times New Roman"/>
          <w:sz w:val="28"/>
          <w:szCs w:val="28"/>
          <w:lang w:eastAsia="ru-RU"/>
        </w:rPr>
        <w:lastRenderedPageBreak/>
        <w:t xml:space="preserve">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317985">
        <w:rPr>
          <w:rFonts w:ascii="Times New Roman" w:hAnsi="Times New Roman"/>
          <w:sz w:val="28"/>
          <w:szCs w:val="28"/>
          <w:lang w:eastAsia="ru-RU"/>
        </w:rPr>
        <w:t>электровафельница</w:t>
      </w:r>
      <w:proofErr w:type="spellEnd"/>
      <w:r w:rsidRPr="00317985">
        <w:rPr>
          <w:rFonts w:ascii="Times New Roman" w:hAnsi="Times New Roman"/>
          <w:sz w:val="28"/>
          <w:szCs w:val="28"/>
          <w:lang w:eastAsia="ru-RU"/>
        </w:rPr>
        <w:t xml:space="preserve">),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грифельная и магнитная доски, уборочный инвентарь (тяпки, лопаты</w:t>
      </w:r>
      <w:proofErr w:type="gramEnd"/>
      <w:r w:rsidRPr="00317985">
        <w:rPr>
          <w:rFonts w:ascii="Times New Roman" w:hAnsi="Times New Roman"/>
          <w:sz w:val="28"/>
          <w:szCs w:val="28"/>
          <w:lang w:eastAsia="ru-RU"/>
        </w:rPr>
        <w:t xml:space="preserve">,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w:t>
      </w:r>
      <w:proofErr w:type="gramStart"/>
      <w:r w:rsidRPr="006450B9">
        <w:rPr>
          <w:rFonts w:ascii="Times New Roman" w:hAnsi="Times New Roman"/>
          <w:sz w:val="28"/>
          <w:szCs w:val="28"/>
        </w:rPr>
        <w:t xml:space="preserve">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w:t>
      </w:r>
      <w:proofErr w:type="gramEnd"/>
      <w:r>
        <w:rPr>
          <w:rFonts w:ascii="Times New Roman" w:hAnsi="Times New Roman"/>
          <w:sz w:val="28"/>
          <w:szCs w:val="28"/>
        </w:rPr>
        <w:t xml:space="preserve"> </w:t>
      </w:r>
      <w:proofErr w:type="gramStart"/>
      <w:r>
        <w:rPr>
          <w:rFonts w:ascii="Times New Roman" w:hAnsi="Times New Roman"/>
          <w:sz w:val="28"/>
          <w:szCs w:val="28"/>
        </w:rPr>
        <w:t>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6450B9">
        <w:rPr>
          <w:rFonts w:ascii="Times New Roman" w:hAnsi="Times New Roman"/>
          <w:sz w:val="28"/>
          <w:szCs w:val="28"/>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w:t>
      </w:r>
      <w:r w:rsidRPr="006450B9">
        <w:rPr>
          <w:rFonts w:ascii="Times New Roman" w:hAnsi="Times New Roman"/>
          <w:sz w:val="28"/>
          <w:szCs w:val="28"/>
        </w:rPr>
        <w:lastRenderedPageBreak/>
        <w:t xml:space="preserve">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proofErr w:type="spellStart"/>
      <w:r w:rsidRPr="006450B9">
        <w:rPr>
          <w:szCs w:val="28"/>
        </w:rPr>
        <w:t>Приготовление</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
    <w:p w:rsidR="00BC1A8E" w:rsidRPr="006D3AC0" w:rsidRDefault="00BC1A8E" w:rsidP="00BC1A8E">
      <w:pPr>
        <w:pStyle w:val="212"/>
        <w:spacing w:line="360" w:lineRule="auto"/>
        <w:ind w:firstLine="708"/>
        <w:jc w:val="both"/>
        <w:rPr>
          <w:szCs w:val="28"/>
          <w:lang w:val="ru-RU"/>
        </w:rPr>
      </w:pPr>
      <w:proofErr w:type="spellStart"/>
      <w:r w:rsidRPr="006450B9">
        <w:rPr>
          <w:szCs w:val="28"/>
        </w:rPr>
        <w:t>Подготовка</w:t>
      </w:r>
      <w:proofErr w:type="spellEnd"/>
      <w:r w:rsidRPr="006450B9">
        <w:rPr>
          <w:szCs w:val="28"/>
        </w:rPr>
        <w:t xml:space="preserve"> к </w:t>
      </w:r>
      <w:proofErr w:type="spellStart"/>
      <w:r w:rsidRPr="006450B9">
        <w:rPr>
          <w:szCs w:val="28"/>
        </w:rPr>
        <w:t>приготовлению</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r w:rsidRPr="006450B9">
        <w:rPr>
          <w:bCs/>
          <w:szCs w:val="28"/>
          <w:lang w:val="ru-RU"/>
        </w:rPr>
        <w:t>Знание (с</w:t>
      </w:r>
      <w:proofErr w:type="spellStart"/>
      <w:r w:rsidRPr="006450B9">
        <w:rPr>
          <w:bCs/>
          <w:szCs w:val="28"/>
        </w:rPr>
        <w:t>облю</w:t>
      </w:r>
      <w:r w:rsidRPr="006450B9">
        <w:rPr>
          <w:bCs/>
          <w:szCs w:val="28"/>
          <w:lang w:val="ru-RU"/>
        </w:rPr>
        <w:t>дение</w:t>
      </w:r>
      <w:proofErr w:type="spellEnd"/>
      <w:r w:rsidRPr="006450B9">
        <w:rPr>
          <w:bCs/>
          <w:szCs w:val="28"/>
          <w:lang w:val="ru-RU"/>
        </w:rPr>
        <w:t xml:space="preserve">) </w:t>
      </w:r>
      <w:proofErr w:type="spellStart"/>
      <w:r>
        <w:rPr>
          <w:bCs/>
          <w:szCs w:val="28"/>
        </w:rPr>
        <w:t>правил</w:t>
      </w:r>
      <w:proofErr w:type="spellEnd"/>
      <w:r>
        <w:rPr>
          <w:bCs/>
          <w:szCs w:val="28"/>
        </w:rPr>
        <w:t xml:space="preserve"> </w:t>
      </w:r>
      <w:proofErr w:type="spellStart"/>
      <w:r>
        <w:rPr>
          <w:bCs/>
          <w:szCs w:val="28"/>
        </w:rPr>
        <w:t>гигиены</w:t>
      </w:r>
      <w:proofErr w:type="spellEnd"/>
      <w:r w:rsidRPr="006450B9">
        <w:rPr>
          <w:bCs/>
          <w:szCs w:val="28"/>
        </w:rPr>
        <w:t xml:space="preserve"> </w:t>
      </w:r>
      <w:r w:rsidRPr="006450B9">
        <w:rPr>
          <w:bCs/>
          <w:szCs w:val="28"/>
          <w:lang w:val="ru-RU"/>
        </w:rPr>
        <w:t>при</w:t>
      </w:r>
      <w:r w:rsidRPr="006450B9">
        <w:rPr>
          <w:bCs/>
          <w:szCs w:val="28"/>
        </w:rPr>
        <w:t xml:space="preserve"> </w:t>
      </w:r>
      <w:proofErr w:type="spellStart"/>
      <w:r w:rsidRPr="006450B9">
        <w:rPr>
          <w:bCs/>
          <w:szCs w:val="28"/>
        </w:rPr>
        <w:t>приготовлении</w:t>
      </w:r>
      <w:proofErr w:type="spellEnd"/>
      <w:r w:rsidRPr="006450B9">
        <w:rPr>
          <w:bCs/>
          <w:szCs w:val="28"/>
        </w:rPr>
        <w:t xml:space="preserve"> </w:t>
      </w:r>
      <w:proofErr w:type="spellStart"/>
      <w:r w:rsidRPr="006450B9">
        <w:rPr>
          <w:bCs/>
          <w:szCs w:val="28"/>
        </w:rPr>
        <w:t>пищи</w:t>
      </w:r>
      <w:proofErr w:type="spellEnd"/>
      <w:r w:rsidRPr="006450B9">
        <w:rPr>
          <w:bCs/>
          <w:szCs w:val="28"/>
          <w:lang w:val="ru-RU"/>
        </w:rPr>
        <w:t xml:space="preserve">. </w:t>
      </w:r>
      <w:proofErr w:type="spellStart"/>
      <w:r w:rsidRPr="006450B9">
        <w:rPr>
          <w:bCs/>
          <w:szCs w:val="28"/>
        </w:rPr>
        <w:t>В</w:t>
      </w:r>
      <w:r w:rsidRPr="006450B9">
        <w:rPr>
          <w:szCs w:val="28"/>
        </w:rPr>
        <w:t>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необходимых</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необходимого</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Обработка</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Мытье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Чистка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Резание</w:t>
      </w:r>
      <w:proofErr w:type="spellEnd"/>
      <w:r w:rsidRPr="006450B9">
        <w:rPr>
          <w:szCs w:val="28"/>
        </w:rPr>
        <w:t xml:space="preserve"> </w:t>
      </w:r>
      <w:proofErr w:type="spellStart"/>
      <w:r w:rsidRPr="006450B9">
        <w:rPr>
          <w:szCs w:val="28"/>
        </w:rPr>
        <w:t>ножом</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кольцами</w:t>
      </w:r>
      <w:proofErr w:type="spellEnd"/>
      <w:r w:rsidRPr="006450B9">
        <w:rPr>
          <w:szCs w:val="28"/>
        </w:rPr>
        <w:t xml:space="preserve">, </w:t>
      </w:r>
      <w:proofErr w:type="spellStart"/>
      <w:r w:rsidRPr="006450B9">
        <w:rPr>
          <w:szCs w:val="28"/>
        </w:rPr>
        <w:t>полукольцами</w:t>
      </w:r>
      <w:proofErr w:type="spellEnd"/>
      <w:r w:rsidRPr="006450B9">
        <w:rPr>
          <w:szCs w:val="28"/>
        </w:rPr>
        <w:t xml:space="preserve">). </w:t>
      </w:r>
      <w:proofErr w:type="spellStart"/>
      <w:r w:rsidRPr="006450B9">
        <w:rPr>
          <w:szCs w:val="28"/>
        </w:rPr>
        <w:t>Натирание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тёрке</w:t>
      </w:r>
      <w:proofErr w:type="spellEnd"/>
      <w:r w:rsidRPr="006450B9">
        <w:rPr>
          <w:szCs w:val="28"/>
        </w:rPr>
        <w:t xml:space="preserve">. </w:t>
      </w:r>
      <w:proofErr w:type="spellStart"/>
      <w:r w:rsidRPr="006450B9">
        <w:rPr>
          <w:szCs w:val="28"/>
        </w:rPr>
        <w:t>Раскатывание</w:t>
      </w:r>
      <w:proofErr w:type="spellEnd"/>
      <w:r w:rsidRPr="006450B9">
        <w:rPr>
          <w:szCs w:val="28"/>
        </w:rPr>
        <w:t xml:space="preserve"> </w:t>
      </w:r>
      <w:proofErr w:type="spellStart"/>
      <w:r w:rsidRPr="006450B9">
        <w:rPr>
          <w:szCs w:val="28"/>
        </w:rPr>
        <w:t>теста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ложкой</w:t>
      </w:r>
      <w:proofErr w:type="spellEnd"/>
      <w:r w:rsidRPr="006450B9">
        <w:rPr>
          <w:szCs w:val="28"/>
        </w:rPr>
        <w:t xml:space="preserve"> (</w:t>
      </w:r>
      <w:proofErr w:type="spellStart"/>
      <w:r w:rsidRPr="006450B9">
        <w:rPr>
          <w:szCs w:val="28"/>
        </w:rPr>
        <w:t>венчиком</w:t>
      </w:r>
      <w:proofErr w:type="spellEnd"/>
      <w:r w:rsidRPr="006450B9">
        <w:rPr>
          <w:szCs w:val="28"/>
        </w:rPr>
        <w:t xml:space="preserve">, </w:t>
      </w:r>
      <w:proofErr w:type="spellStart"/>
      <w:r w:rsidRPr="006450B9">
        <w:rPr>
          <w:szCs w:val="28"/>
        </w:rPr>
        <w:t>миксером</w:t>
      </w:r>
      <w:proofErr w:type="spellEnd"/>
      <w:r w:rsidRPr="006450B9">
        <w:rPr>
          <w:szCs w:val="28"/>
        </w:rPr>
        <w:t xml:space="preserve">, </w:t>
      </w:r>
      <w:proofErr w:type="spellStart"/>
      <w:r w:rsidRPr="006450B9">
        <w:rPr>
          <w:szCs w:val="28"/>
        </w:rPr>
        <w:t>блендером</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набирание</w:t>
      </w:r>
      <w:proofErr w:type="spellEnd"/>
      <w:r w:rsidRPr="006450B9">
        <w:rPr>
          <w:szCs w:val="28"/>
        </w:rPr>
        <w:t xml:space="preserve"> </w:t>
      </w:r>
      <w:proofErr w:type="spellStart"/>
      <w:r w:rsidRPr="006450B9">
        <w:rPr>
          <w:szCs w:val="28"/>
        </w:rPr>
        <w:t>воды</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в </w:t>
      </w:r>
      <w:proofErr w:type="spellStart"/>
      <w:r w:rsidRPr="006450B9">
        <w:rPr>
          <w:szCs w:val="28"/>
        </w:rPr>
        <w:t>воду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жарке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перемешивание</w:t>
      </w:r>
      <w:proofErr w:type="spellEnd"/>
      <w:r w:rsidRPr="006450B9">
        <w:rPr>
          <w:szCs w:val="28"/>
        </w:rPr>
        <w:t>/</w:t>
      </w:r>
      <w:proofErr w:type="spellStart"/>
      <w:r w:rsidRPr="006450B9">
        <w:rPr>
          <w:szCs w:val="28"/>
        </w:rPr>
        <w:t>переворачивание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lastRenderedPageBreak/>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выпекании</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смазывание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противень</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противня</w:t>
      </w:r>
      <w:proofErr w:type="spellEnd"/>
      <w:r w:rsidRPr="006450B9">
        <w:rPr>
          <w:szCs w:val="28"/>
        </w:rPr>
        <w:t xml:space="preserve"> в </w:t>
      </w:r>
      <w:proofErr w:type="spellStart"/>
      <w:r w:rsidRPr="006450B9">
        <w:rPr>
          <w:szCs w:val="28"/>
        </w:rPr>
        <w:t>духовку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из</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выпечки</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Поддержание</w:t>
      </w:r>
      <w:proofErr w:type="spellEnd"/>
      <w:r w:rsidRPr="006450B9">
        <w:rPr>
          <w:szCs w:val="28"/>
        </w:rPr>
        <w:t xml:space="preserve"> </w:t>
      </w:r>
      <w:proofErr w:type="spellStart"/>
      <w:r w:rsidRPr="006450B9">
        <w:rPr>
          <w:szCs w:val="28"/>
        </w:rPr>
        <w:t>чистоты</w:t>
      </w:r>
      <w:proofErr w:type="spellEnd"/>
      <w:r w:rsidRPr="006450B9">
        <w:rPr>
          <w:szCs w:val="28"/>
        </w:rPr>
        <w:t xml:space="preserve"> </w:t>
      </w:r>
      <w:proofErr w:type="spellStart"/>
      <w:r w:rsidRPr="006450B9">
        <w:rPr>
          <w:szCs w:val="28"/>
        </w:rPr>
        <w:t>рабочего</w:t>
      </w:r>
      <w:proofErr w:type="spellEnd"/>
      <w:r w:rsidRPr="006450B9">
        <w:rPr>
          <w:szCs w:val="28"/>
        </w:rPr>
        <w:t xml:space="preserve"> </w:t>
      </w:r>
      <w:proofErr w:type="spellStart"/>
      <w:r w:rsidRPr="006450B9">
        <w:rPr>
          <w:szCs w:val="28"/>
        </w:rPr>
        <w:t>места</w:t>
      </w:r>
      <w:proofErr w:type="spellEnd"/>
      <w:r w:rsidRPr="006450B9">
        <w:rPr>
          <w:szCs w:val="28"/>
        </w:rPr>
        <w:t xml:space="preserve"> в </w:t>
      </w:r>
      <w:proofErr w:type="spellStart"/>
      <w:r w:rsidRPr="006450B9">
        <w:rPr>
          <w:szCs w:val="28"/>
        </w:rPr>
        <w:t>процессе</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пищи</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кастрюля</w:t>
      </w:r>
      <w:proofErr w:type="spellEnd"/>
      <w:r w:rsidRPr="006450B9">
        <w:rPr>
          <w:szCs w:val="28"/>
        </w:rPr>
        <w:t xml:space="preserve">, </w:t>
      </w:r>
      <w:proofErr w:type="spellStart"/>
      <w:r w:rsidRPr="006450B9">
        <w:rPr>
          <w:szCs w:val="28"/>
        </w:rPr>
        <w:t>шумовка</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мытьё</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яиц</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воды</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времени</w:t>
      </w:r>
      <w:proofErr w:type="spellEnd"/>
      <w:r w:rsidRPr="006450B9">
        <w:rPr>
          <w:szCs w:val="28"/>
        </w:rPr>
        <w:t xml:space="preserve"> </w:t>
      </w:r>
      <w:proofErr w:type="spellStart"/>
      <w:r w:rsidRPr="006450B9">
        <w:rPr>
          <w:szCs w:val="28"/>
        </w:rPr>
        <w:t>варки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таймере</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хлеб</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колбасы</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помидора</w:t>
      </w:r>
      <w:proofErr w:type="spellEnd"/>
      <w:r w:rsidRPr="006450B9">
        <w:rPr>
          <w:szCs w:val="28"/>
        </w:rPr>
        <w:t xml:space="preserve">, </w:t>
      </w:r>
      <w:proofErr w:type="spellStart"/>
      <w:r w:rsidRPr="006450B9">
        <w:rPr>
          <w:szCs w:val="28"/>
        </w:rPr>
        <w:t>намазывание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маслом</w:t>
      </w:r>
      <w:proofErr w:type="spellEnd"/>
      <w:r w:rsidRPr="006450B9">
        <w:rPr>
          <w:szCs w:val="28"/>
        </w:rPr>
        <w:t xml:space="preserve">, </w:t>
      </w:r>
      <w:proofErr w:type="spellStart"/>
      <w:r w:rsidRPr="006450B9">
        <w:rPr>
          <w:szCs w:val="28"/>
        </w:rPr>
        <w:t>сборка</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хлеб</w:t>
      </w:r>
      <w:proofErr w:type="spellEnd"/>
      <w:r w:rsidRPr="006450B9">
        <w:rPr>
          <w:szCs w:val="28"/>
        </w:rPr>
        <w:t xml:space="preserve"> с </w:t>
      </w:r>
      <w:proofErr w:type="spellStart"/>
      <w:r w:rsidRPr="006450B9">
        <w:rPr>
          <w:szCs w:val="28"/>
        </w:rPr>
        <w:t>маслом</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салата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вареный</w:t>
      </w:r>
      <w:proofErr w:type="spellEnd"/>
      <w:r w:rsidRPr="006450B9">
        <w:rPr>
          <w:szCs w:val="28"/>
        </w:rPr>
        <w:t xml:space="preserve"> </w:t>
      </w:r>
      <w:proofErr w:type="spellStart"/>
      <w:r w:rsidRPr="006450B9">
        <w:rPr>
          <w:szCs w:val="28"/>
        </w:rPr>
        <w:t>картофель</w:t>
      </w:r>
      <w:proofErr w:type="spellEnd"/>
      <w:r w:rsidRPr="006450B9">
        <w:rPr>
          <w:szCs w:val="28"/>
        </w:rPr>
        <w:t xml:space="preserve">, </w:t>
      </w:r>
      <w:proofErr w:type="spellStart"/>
      <w:r w:rsidRPr="006450B9">
        <w:rPr>
          <w:szCs w:val="28"/>
        </w:rPr>
        <w:t>морковь</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соленый</w:t>
      </w:r>
      <w:proofErr w:type="spellEnd"/>
      <w:r w:rsidRPr="006450B9">
        <w:rPr>
          <w:szCs w:val="28"/>
        </w:rPr>
        <w:t xml:space="preserve"> </w:t>
      </w:r>
      <w:proofErr w:type="spellStart"/>
      <w:r w:rsidRPr="006450B9">
        <w:rPr>
          <w:szCs w:val="28"/>
        </w:rPr>
        <w:t>огурец</w:t>
      </w:r>
      <w:proofErr w:type="spellEnd"/>
      <w:r w:rsidRPr="006450B9">
        <w:rPr>
          <w:szCs w:val="28"/>
        </w:rPr>
        <w:t xml:space="preserve">, </w:t>
      </w:r>
      <w:proofErr w:type="spellStart"/>
      <w:r w:rsidRPr="006450B9">
        <w:rPr>
          <w:szCs w:val="28"/>
        </w:rPr>
        <w:t>лук</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соль</w:t>
      </w:r>
      <w:proofErr w:type="spellEnd"/>
      <w:r w:rsidRPr="006450B9">
        <w:rPr>
          <w:szCs w:val="28"/>
        </w:rPr>
        <w:t xml:space="preserve">, </w:t>
      </w:r>
      <w:proofErr w:type="spellStart"/>
      <w:r w:rsidRPr="006450B9">
        <w:rPr>
          <w:szCs w:val="28"/>
        </w:rPr>
        <w:t>зелень</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салатница</w:t>
      </w:r>
      <w:proofErr w:type="spellEnd"/>
      <w:r w:rsidRPr="006450B9">
        <w:rPr>
          <w:szCs w:val="28"/>
        </w:rPr>
        <w:t xml:space="preserve">, </w:t>
      </w:r>
      <w:proofErr w:type="spellStart"/>
      <w:r w:rsidRPr="006450B9">
        <w:rPr>
          <w:szCs w:val="28"/>
        </w:rPr>
        <w:t>ложка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открывалка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очистка</w:t>
      </w:r>
      <w:proofErr w:type="spellEnd"/>
      <w:r w:rsidRPr="006450B9">
        <w:rPr>
          <w:szCs w:val="28"/>
        </w:rPr>
        <w:t xml:space="preserve"> </w:t>
      </w:r>
      <w:proofErr w:type="spellStart"/>
      <w:r w:rsidRPr="006450B9">
        <w:rPr>
          <w:szCs w:val="28"/>
        </w:rPr>
        <w:t>вареных</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открывание</w:t>
      </w:r>
      <w:proofErr w:type="spellEnd"/>
      <w:r w:rsidRPr="006450B9">
        <w:rPr>
          <w:szCs w:val="28"/>
        </w:rPr>
        <w:t xml:space="preserve"> </w:t>
      </w:r>
      <w:proofErr w:type="spellStart"/>
      <w:r w:rsidRPr="006450B9">
        <w:rPr>
          <w:szCs w:val="28"/>
        </w:rPr>
        <w:t>банок</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огурцы</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зелени</w:t>
      </w:r>
      <w:proofErr w:type="spellEnd"/>
      <w:r w:rsidRPr="006450B9">
        <w:rPr>
          <w:szCs w:val="28"/>
        </w:rPr>
        <w:t xml:space="preserve">, </w:t>
      </w:r>
      <w:proofErr w:type="spellStart"/>
      <w:r w:rsidRPr="006450B9">
        <w:rPr>
          <w:szCs w:val="28"/>
        </w:rPr>
        <w:t>добавление</w:t>
      </w:r>
      <w:proofErr w:type="spellEnd"/>
      <w:r w:rsidRPr="006450B9">
        <w:rPr>
          <w:szCs w:val="28"/>
        </w:rPr>
        <w:t xml:space="preserve"> </w:t>
      </w:r>
      <w:proofErr w:type="spellStart"/>
      <w:r w:rsidRPr="006450B9">
        <w:rPr>
          <w:szCs w:val="28"/>
        </w:rPr>
        <w:t>соли</w:t>
      </w:r>
      <w:proofErr w:type="spellEnd"/>
      <w:r w:rsidRPr="006450B9">
        <w:rPr>
          <w:szCs w:val="28"/>
        </w:rPr>
        <w:t xml:space="preserve">, </w:t>
      </w:r>
      <w:proofErr w:type="spellStart"/>
      <w:r w:rsidRPr="006450B9">
        <w:rPr>
          <w:szCs w:val="28"/>
        </w:rPr>
        <w:t>растительного</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полуфабрикат</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сковорода</w:t>
      </w:r>
      <w:proofErr w:type="spellEnd"/>
      <w:r w:rsidRPr="006450B9">
        <w:rPr>
          <w:szCs w:val="28"/>
        </w:rPr>
        <w:t xml:space="preserve">, </w:t>
      </w:r>
      <w:proofErr w:type="spellStart"/>
      <w:r w:rsidRPr="006450B9">
        <w:rPr>
          <w:szCs w:val="28"/>
        </w:rPr>
        <w:t>лопатка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в </w:t>
      </w:r>
      <w:proofErr w:type="spellStart"/>
      <w:r w:rsidRPr="006450B9">
        <w:rPr>
          <w:szCs w:val="28"/>
        </w:rPr>
        <w:t>сковороду</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переворачивание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lastRenderedPageBreak/>
        <w:t>Ручная стирка</w:t>
      </w:r>
      <w:r>
        <w:rPr>
          <w:rFonts w:ascii="Times New Roman" w:hAnsi="Times New Roman"/>
          <w:bCs/>
          <w:sz w:val="28"/>
          <w:szCs w:val="28"/>
        </w:rPr>
        <w:t>. Н</w:t>
      </w:r>
      <w:r w:rsidRPr="00317985">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 xml:space="preserve">наполнение емкости водой, выбор моющего средства, определение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450B9">
        <w:rPr>
          <w:rFonts w:ascii="Times New Roman" w:hAnsi="Times New Roman" w:cs="Times New Roman"/>
          <w:sz w:val="28"/>
          <w:szCs w:val="28"/>
        </w:rPr>
        <w:t>насыпание</w:t>
      </w:r>
      <w:proofErr w:type="spellEnd"/>
      <w:r w:rsidRPr="006450B9">
        <w:rPr>
          <w:rFonts w:ascii="Times New Roman" w:hAnsi="Times New Roman" w:cs="Times New Roman"/>
          <w:sz w:val="28"/>
          <w:szCs w:val="28"/>
        </w:rPr>
        <w:t xml:space="preserve">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w:t>
      </w:r>
      <w:r w:rsidRPr="006450B9">
        <w:rPr>
          <w:rFonts w:ascii="Times New Roman" w:hAnsi="Times New Roman" w:cs="Times New Roman"/>
          <w:sz w:val="28"/>
          <w:szCs w:val="28"/>
        </w:rPr>
        <w:lastRenderedPageBreak/>
        <w:t>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w:t>
      </w:r>
      <w:proofErr w:type="gramStart"/>
      <w:r>
        <w:rPr>
          <w:rFonts w:ascii="Times New Roman" w:hAnsi="Times New Roman"/>
          <w:sz w:val="28"/>
          <w:szCs w:val="28"/>
        </w:rPr>
        <w:t xml:space="preserve">«Квартира,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roofErr w:type="gramEnd"/>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w:t>
      </w:r>
      <w:r w:rsidRPr="00317985">
        <w:rPr>
          <w:rFonts w:ascii="Times New Roman" w:hAnsi="Times New Roman"/>
          <w:sz w:val="28"/>
          <w:szCs w:val="28"/>
        </w:rPr>
        <w:lastRenderedPageBreak/>
        <w:t xml:space="preserve">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317985">
        <w:rPr>
          <w:rFonts w:ascii="Times New Roman" w:hAnsi="Times New Roman"/>
          <w:sz w:val="28"/>
          <w:szCs w:val="28"/>
        </w:rPr>
        <w:t>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317985">
        <w:rPr>
          <w:rFonts w:ascii="Times New Roman" w:hAnsi="Times New Roman"/>
          <w:sz w:val="28"/>
          <w:szCs w:val="28"/>
        </w:rPr>
        <w:t xml:space="preserve">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w:t>
      </w:r>
      <w:r w:rsidRPr="00317985">
        <w:rPr>
          <w:rFonts w:ascii="Times New Roman" w:hAnsi="Times New Roman"/>
          <w:sz w:val="28"/>
          <w:szCs w:val="28"/>
        </w:rPr>
        <w:lastRenderedPageBreak/>
        <w:t xml:space="preserve">материала данного предмета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317985">
        <w:rPr>
          <w:rFonts w:ascii="Times New Roman" w:hAnsi="Times New Roman"/>
          <w:sz w:val="28"/>
          <w:szCs w:val="28"/>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FD6EE4">
        <w:rPr>
          <w:rFonts w:ascii="Times New Roman" w:hAnsi="Times New Roman" w:cs="Times New Roman"/>
          <w:sz w:val="28"/>
          <w:szCs w:val="28"/>
        </w:rPr>
        <w:t>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lastRenderedPageBreak/>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 xml:space="preserve">мение </w:t>
      </w:r>
      <w:proofErr w:type="gramStart"/>
      <w:r w:rsidRPr="00FD6EE4">
        <w:rPr>
          <w:rFonts w:ascii="Times New Roman" w:hAnsi="Times New Roman" w:cs="Times New Roman"/>
          <w:iCs/>
          <w:sz w:val="28"/>
          <w:szCs w:val="28"/>
        </w:rPr>
        <w:t>выражать свой интерес</w:t>
      </w:r>
      <w:proofErr w:type="gramEnd"/>
      <w:r w:rsidRPr="00FD6EE4">
        <w:rPr>
          <w:rFonts w:ascii="Times New Roman" w:hAnsi="Times New Roman" w:cs="Times New Roman"/>
          <w:iCs/>
          <w:sz w:val="28"/>
          <w:szCs w:val="28"/>
        </w:rPr>
        <w:t xml:space="preserve">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roofErr w:type="gramEnd"/>
    </w:p>
    <w:p w:rsidR="00BC1A8E" w:rsidRPr="00FD6EE4" w:rsidRDefault="00BC1A8E" w:rsidP="00BC1A8E">
      <w:pPr>
        <w:spacing w:after="0" w:line="360" w:lineRule="auto"/>
        <w:ind w:right="-185" w:firstLine="709"/>
        <w:jc w:val="both"/>
        <w:rPr>
          <w:rFonts w:ascii="Times New Roman" w:hAnsi="Times New Roman"/>
          <w:iCs/>
          <w:sz w:val="28"/>
          <w:szCs w:val="28"/>
        </w:rPr>
      </w:pPr>
      <w:proofErr w:type="gramStart"/>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облюдение правил пользования мусоропроводом (домофоном, почтовым ящиком, кодовым замком).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w:t>
      </w:r>
      <w:proofErr w:type="gramStart"/>
      <w:r>
        <w:rPr>
          <w:rFonts w:ascii="Times New Roman" w:hAnsi="Times New Roman" w:cs="Times New Roman"/>
          <w:sz w:val="28"/>
          <w:szCs w:val="28"/>
        </w:rPr>
        <w:t xml:space="preserve">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w:t>
      </w:r>
      <w:r w:rsidRPr="004B79F9">
        <w:rPr>
          <w:rFonts w:ascii="Times New Roman" w:hAnsi="Times New Roman" w:cs="Times New Roman"/>
          <w:sz w:val="28"/>
          <w:szCs w:val="28"/>
        </w:rPr>
        <w:lastRenderedPageBreak/>
        <w:t>электричество)</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Знание (соблюдение) правил безопасности и поведения во время аварийной ситуации в доме. </w:t>
      </w:r>
      <w:proofErr w:type="gramStart"/>
      <w:r>
        <w:rPr>
          <w:rFonts w:ascii="Times New Roman" w:hAnsi="Times New Roman" w:cs="Times New Roman"/>
          <w:bCs/>
          <w:sz w:val="28"/>
          <w:szCs w:val="28"/>
        </w:rPr>
        <w:t>У</w:t>
      </w:r>
      <w:r>
        <w:rPr>
          <w:rFonts w:ascii="Times New Roman" w:hAnsi="Times New Roman" w:cs="Times New Roman"/>
          <w:iCs/>
          <w:sz w:val="28"/>
          <w:szCs w:val="28"/>
        </w:rPr>
        <w:t>знавание (различение) вредных насекомых (муравьи, тараканы), грызунов (крысы, мыши), живущих в доме.</w:t>
      </w:r>
      <w:proofErr w:type="gramEnd"/>
      <w:r>
        <w:rPr>
          <w:rFonts w:ascii="Times New Roman" w:hAnsi="Times New Roman" w:cs="Times New Roman"/>
          <w:iCs/>
          <w:sz w:val="28"/>
          <w:szCs w:val="28"/>
        </w:rPr>
        <w:t xml:space="preserve">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 xml:space="preserve">в чрезвычайной ситуации. </w:t>
      </w:r>
      <w:proofErr w:type="gramStart"/>
      <w:r>
        <w:rPr>
          <w:rFonts w:ascii="Times New Roman" w:hAnsi="Times New Roman" w:cs="Times New Roman"/>
          <w:bCs/>
          <w:sz w:val="28"/>
          <w:szCs w:val="28"/>
        </w:rPr>
        <w:t>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proofErr w:type="gramStart"/>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w:t>
      </w:r>
      <w:proofErr w:type="gramEnd"/>
      <w:r>
        <w:rPr>
          <w:rFonts w:ascii="Times New Roman" w:hAnsi="Times New Roman"/>
          <w:iCs/>
          <w:sz w:val="28"/>
          <w:szCs w:val="28"/>
        </w:rPr>
        <w:t xml:space="preserve"> Знание назначения технического устройства (сотовый телефон, планшет, видеоплеер и др.). </w:t>
      </w:r>
      <w:proofErr w:type="gramStart"/>
      <w:r>
        <w:rPr>
          <w:rFonts w:ascii="Times New Roman" w:hAnsi="Times New Roman"/>
          <w:iCs/>
          <w:sz w:val="28"/>
          <w:szCs w:val="28"/>
        </w:rPr>
        <w:t>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roofErr w:type="gramEnd"/>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proofErr w:type="gramStart"/>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proofErr w:type="gramStart"/>
      <w:r w:rsidRPr="005B1A70">
        <w:rPr>
          <w:rFonts w:ascii="Times New Roman" w:hAnsi="Times New Roman"/>
          <w:sz w:val="28"/>
          <w:szCs w:val="28"/>
        </w:rPr>
        <w:lastRenderedPageBreak/>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w:t>
      </w:r>
      <w:proofErr w:type="gramEnd"/>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Узнавание упаковок с молочным продуктом. Знание правил хранения молочных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 xml:space="preserve">нание правил хранения рыбных продуктов. </w:t>
      </w:r>
      <w:proofErr w:type="gramStart"/>
      <w:r>
        <w:rPr>
          <w:rFonts w:ascii="Times New Roman" w:hAnsi="Times New Roman" w:cs="Times New Roman"/>
          <w:sz w:val="28"/>
          <w:szCs w:val="28"/>
        </w:rPr>
        <w:t>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мучных изделий.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xml:space="preserve">: готовых к употреблению (консервированная фасоль, кукуруза, горошек, свежий горох), требующих обработки </w:t>
      </w:r>
      <w:r w:rsidRPr="00850E00">
        <w:rPr>
          <w:rFonts w:ascii="Times New Roman" w:hAnsi="Times New Roman" w:cs="Times New Roman"/>
          <w:sz w:val="28"/>
          <w:szCs w:val="28"/>
        </w:rPr>
        <w:lastRenderedPageBreak/>
        <w:t>(приготовления) (греча, рис, пшено и др. крупы, бобовые)</w:t>
      </w:r>
      <w:r>
        <w:rPr>
          <w:rFonts w:ascii="Times New Roman" w:hAnsi="Times New Roman" w:cs="Times New Roman"/>
          <w:sz w:val="28"/>
          <w:szCs w:val="28"/>
        </w:rPr>
        <w:t>.</w:t>
      </w:r>
      <w:proofErr w:type="gramEnd"/>
      <w:r>
        <w:rPr>
          <w:rFonts w:ascii="Times New Roman" w:hAnsi="Times New Roman" w:cs="Times New Roman"/>
          <w:sz w:val="28"/>
          <w:szCs w:val="28"/>
        </w:rPr>
        <w:t xml:space="preserve">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w:t>
      </w:r>
      <w:proofErr w:type="gramEnd"/>
      <w:r>
        <w:rPr>
          <w:rFonts w:ascii="Times New Roman" w:hAnsi="Times New Roman" w:cs="Times New Roman"/>
          <w:sz w:val="28"/>
          <w:szCs w:val="28"/>
        </w:rPr>
        <w:t xml:space="preserve">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w:t>
      </w:r>
      <w:proofErr w:type="gramStart"/>
      <w:r>
        <w:rPr>
          <w:rFonts w:ascii="Times New Roman" w:hAnsi="Times New Roman" w:cs="Times New Roman"/>
          <w:sz w:val="28"/>
          <w:szCs w:val="28"/>
        </w:rPr>
        <w:t>ств ст</w:t>
      </w:r>
      <w:proofErr w:type="gramEnd"/>
      <w:r>
        <w:rPr>
          <w:rFonts w:ascii="Times New Roman" w:hAnsi="Times New Roman" w:cs="Times New Roman"/>
          <w:sz w:val="28"/>
          <w:szCs w:val="28"/>
        </w:rPr>
        <w:t>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w:t>
      </w:r>
      <w:proofErr w:type="gramStart"/>
      <w:r>
        <w:rPr>
          <w:rFonts w:ascii="Times New Roman" w:hAnsi="Times New Roman" w:cs="Times New Roman"/>
          <w:sz w:val="28"/>
          <w:szCs w:val="28"/>
        </w:rPr>
        <w:t>мягкая</w:t>
      </w:r>
      <w:proofErr w:type="gramEnd"/>
      <w:r>
        <w:rPr>
          <w:rFonts w:ascii="Times New Roman" w:hAnsi="Times New Roman" w:cs="Times New Roman"/>
          <w:sz w:val="28"/>
          <w:szCs w:val="28"/>
        </w:rPr>
        <w:t>,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w:t>
      </w:r>
      <w:proofErr w:type="gramEnd"/>
      <w:r>
        <w:rPr>
          <w:rFonts w:ascii="Times New Roman" w:hAnsi="Times New Roman" w:cs="Times New Roman"/>
          <w:sz w:val="28"/>
          <w:szCs w:val="28"/>
        </w:rPr>
        <w:t xml:space="preserve">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w:t>
      </w:r>
      <w:proofErr w:type="gramStart"/>
      <w:r>
        <w:rPr>
          <w:rFonts w:ascii="Times New Roman" w:hAnsi="Times New Roman" w:cs="Times New Roman"/>
          <w:sz w:val="28"/>
          <w:szCs w:val="28"/>
        </w:rPr>
        <w:t>ств пл</w:t>
      </w:r>
      <w:proofErr w:type="gramEnd"/>
      <w:r>
        <w:rPr>
          <w:rFonts w:ascii="Times New Roman" w:hAnsi="Times New Roman" w:cs="Times New Roman"/>
          <w:sz w:val="28"/>
          <w:szCs w:val="28"/>
        </w:rPr>
        <w:t>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proofErr w:type="gramStart"/>
      <w:r>
        <w:rPr>
          <w:rFonts w:ascii="Times New Roman" w:hAnsi="Times New Roman" w:cs="Times New Roman"/>
          <w:sz w:val="28"/>
          <w:szCs w:val="28"/>
        </w:rPr>
        <w:lastRenderedPageBreak/>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roofErr w:type="gramEnd"/>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proofErr w:type="gramStart"/>
      <w:r w:rsidRPr="00FF76FF">
        <w:rPr>
          <w:rFonts w:ascii="Times New Roman" w:hAnsi="Times New Roman" w:cs="Times New Roman"/>
          <w:sz w:val="28"/>
          <w:szCs w:val="28"/>
        </w:rPr>
        <w:t>Узнавание (различение) элементов городской инфраструктуры (районы (</w:t>
      </w:r>
      <w:proofErr w:type="spellStart"/>
      <w:r w:rsidRPr="00FF76FF">
        <w:rPr>
          <w:rFonts w:ascii="Times New Roman" w:hAnsi="Times New Roman" w:cs="Times New Roman"/>
          <w:sz w:val="28"/>
          <w:szCs w:val="28"/>
        </w:rPr>
        <w:t>Завеличье</w:t>
      </w:r>
      <w:proofErr w:type="spellEnd"/>
      <w:r w:rsidRPr="00FF76FF">
        <w:rPr>
          <w:rFonts w:ascii="Times New Roman" w:hAnsi="Times New Roman" w:cs="Times New Roman"/>
          <w:sz w:val="28"/>
          <w:szCs w:val="28"/>
        </w:rPr>
        <w:t xml:space="preserve">, </w:t>
      </w:r>
      <w:proofErr w:type="spellStart"/>
      <w:r w:rsidRPr="00FF76FF">
        <w:rPr>
          <w:rFonts w:ascii="Times New Roman" w:hAnsi="Times New Roman" w:cs="Times New Roman"/>
          <w:sz w:val="28"/>
          <w:szCs w:val="28"/>
        </w:rPr>
        <w:t>Запсковье</w:t>
      </w:r>
      <w:proofErr w:type="spellEnd"/>
      <w:r w:rsidRPr="00FF76FF">
        <w:rPr>
          <w:rFonts w:ascii="Times New Roman" w:hAnsi="Times New Roman" w:cs="Times New Roman"/>
          <w:sz w:val="28"/>
          <w:szCs w:val="28"/>
        </w:rPr>
        <w:t xml:space="preserve"> и др.), улицы (проспекты, переулки), площади (Октябрьская, Ленина и др.), здания, парки).</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proofErr w:type="gramEnd"/>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proofErr w:type="gramStart"/>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proofErr w:type="gramEnd"/>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roofErr w:type="gramEnd"/>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а (</w:t>
      </w:r>
      <w:proofErr w:type="gramStart"/>
      <w:r>
        <w:rPr>
          <w:rFonts w:ascii="Times New Roman" w:hAnsi="Times New Roman"/>
          <w:iCs/>
          <w:sz w:val="28"/>
          <w:szCs w:val="28"/>
        </w:rPr>
        <w:t>рельсовый</w:t>
      </w:r>
      <w:proofErr w:type="gramEnd"/>
      <w:r>
        <w:rPr>
          <w:rFonts w:ascii="Times New Roman" w:hAnsi="Times New Roman"/>
          <w:iCs/>
          <w:sz w:val="28"/>
          <w:szCs w:val="28"/>
        </w:rPr>
        <w:t xml:space="preserve">,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w:t>
      </w:r>
      <w:r>
        <w:rPr>
          <w:rFonts w:ascii="Times New Roman" w:hAnsi="Times New Roman"/>
          <w:iCs/>
          <w:sz w:val="28"/>
          <w:szCs w:val="28"/>
        </w:rPr>
        <w:lastRenderedPageBreak/>
        <w:t>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Pr>
          <w:rFonts w:ascii="Times New Roman" w:hAnsi="Times New Roman"/>
          <w:sz w:val="28"/>
          <w:szCs w:val="28"/>
        </w:rPr>
        <w:t>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roofErr w:type="gramEnd"/>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w:t>
      </w:r>
      <w:r>
        <w:rPr>
          <w:rFonts w:ascii="Times New Roman" w:hAnsi="Times New Roman"/>
          <w:sz w:val="28"/>
          <w:szCs w:val="28"/>
        </w:rPr>
        <w:lastRenderedPageBreak/>
        <w:t>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317985">
        <w:rPr>
          <w:rFonts w:ascii="Times New Roman" w:hAnsi="Times New Roman"/>
          <w:sz w:val="28"/>
          <w:szCs w:val="28"/>
        </w:rPr>
        <w:t>пропеванию</w:t>
      </w:r>
      <w:proofErr w:type="spellEnd"/>
      <w:r w:rsidRPr="00317985">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p>
    <w:p w:rsidR="00BC1A8E" w:rsidRPr="00AA4C5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317985">
        <w:rPr>
          <w:rFonts w:ascii="Times New Roman" w:hAnsi="Times New Roman"/>
          <w:sz w:val="28"/>
          <w:szCs w:val="28"/>
          <w:lang w:eastAsia="ru-RU"/>
        </w:rPr>
        <w:t xml:space="preserve">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w:t>
      </w:r>
      <w:proofErr w:type="gramStart"/>
      <w:r w:rsidRPr="00317985">
        <w:rPr>
          <w:rFonts w:ascii="Times New Roman" w:hAnsi="Times New Roman"/>
          <w:sz w:val="28"/>
          <w:szCs w:val="28"/>
          <w:lang w:eastAsia="ru-RU"/>
        </w:rPr>
        <w:t>к-</w:t>
      </w:r>
      <w:proofErr w:type="gramEnd"/>
      <w:r w:rsidRPr="00317985">
        <w:rPr>
          <w:rFonts w:ascii="Times New Roman" w:hAnsi="Times New Roman"/>
          <w:sz w:val="28"/>
          <w:szCs w:val="28"/>
          <w:lang w:eastAsia="ru-RU"/>
        </w:rPr>
        <w:t xml:space="preserve"> флейты, палочки, ударные установки, кастаньеты, </w:t>
      </w:r>
      <w:proofErr w:type="spellStart"/>
      <w:r w:rsidRPr="00317985">
        <w:rPr>
          <w:rFonts w:ascii="Times New Roman" w:hAnsi="Times New Roman"/>
          <w:sz w:val="28"/>
          <w:szCs w:val="28"/>
          <w:lang w:eastAsia="ru-RU"/>
        </w:rPr>
        <w:t>конги</w:t>
      </w:r>
      <w:proofErr w:type="spellEnd"/>
      <w:r w:rsidRPr="00317985">
        <w:rPr>
          <w:rFonts w:ascii="Times New Roman" w:hAnsi="Times New Roman"/>
          <w:sz w:val="28"/>
          <w:szCs w:val="28"/>
          <w:lang w:eastAsia="ru-RU"/>
        </w:rPr>
        <w:t xml:space="preserve">, жалейки, </w:t>
      </w:r>
      <w:proofErr w:type="spellStart"/>
      <w:r w:rsidRPr="00317985">
        <w:rPr>
          <w:rFonts w:ascii="Times New Roman" w:hAnsi="Times New Roman"/>
          <w:sz w:val="28"/>
          <w:szCs w:val="28"/>
          <w:lang w:eastAsia="ru-RU"/>
        </w:rPr>
        <w:t>трещетки</w:t>
      </w:r>
      <w:proofErr w:type="spellEnd"/>
      <w:r w:rsidRPr="00317985">
        <w:rPr>
          <w:rFonts w:ascii="Times New Roman" w:hAnsi="Times New Roman"/>
          <w:sz w:val="28"/>
          <w:szCs w:val="28"/>
          <w:lang w:eastAsia="ru-RU"/>
        </w:rPr>
        <w:t xml:space="preserve">, колокольчики, инструменты Карла </w:t>
      </w:r>
      <w:proofErr w:type="spellStart"/>
      <w:r w:rsidRPr="00317985">
        <w:rPr>
          <w:rFonts w:ascii="Times New Roman" w:hAnsi="Times New Roman"/>
          <w:sz w:val="28"/>
          <w:szCs w:val="28"/>
          <w:lang w:eastAsia="ru-RU"/>
        </w:rPr>
        <w:t>Орфа</w:t>
      </w:r>
      <w:proofErr w:type="spellEnd"/>
      <w:r w:rsidRPr="00317985">
        <w:rPr>
          <w:rFonts w:ascii="Times New Roman" w:hAnsi="Times New Roman"/>
          <w:sz w:val="28"/>
          <w:szCs w:val="28"/>
          <w:lang w:eastAsia="ru-RU"/>
        </w:rPr>
        <w:t>.</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xml:space="preserve">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r w:rsidRPr="00317985">
        <w:rPr>
          <w:rFonts w:ascii="Times New Roman" w:hAnsi="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317985">
        <w:rPr>
          <w:rFonts w:ascii="Times New Roman" w:hAnsi="Times New Roman"/>
          <w:sz w:val="28"/>
          <w:szCs w:val="28"/>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w:t>
      </w:r>
      <w:r w:rsidRPr="00317985">
        <w:rPr>
          <w:rFonts w:ascii="Times New Roman" w:hAnsi="Times New Roman"/>
          <w:sz w:val="28"/>
          <w:szCs w:val="28"/>
        </w:rPr>
        <w:lastRenderedPageBreak/>
        <w:t xml:space="preserve">карандаша, они могут создать сюжет изображения, отпечатывая картинки штампами или выдувая краску через </w:t>
      </w:r>
      <w:proofErr w:type="spellStart"/>
      <w:r w:rsidRPr="00317985">
        <w:rPr>
          <w:rFonts w:ascii="Times New Roman" w:hAnsi="Times New Roman"/>
          <w:sz w:val="28"/>
          <w:szCs w:val="28"/>
        </w:rPr>
        <w:t>блопен</w:t>
      </w:r>
      <w:proofErr w:type="spellEnd"/>
      <w:r w:rsidRPr="00317985">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proofErr w:type="gramStart"/>
      <w:r w:rsidRPr="00317985">
        <w:rPr>
          <w:rFonts w:ascii="Times New Roman" w:hAnsi="Times New Roman"/>
          <w:bCs/>
          <w:sz w:val="28"/>
          <w:szCs w:val="28"/>
        </w:rPr>
        <w:lastRenderedPageBreak/>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w:t>
      </w:r>
      <w:proofErr w:type="spellStart"/>
      <w:r>
        <w:rPr>
          <w:rFonts w:ascii="Times New Roman" w:hAnsi="Times New Roman"/>
          <w:sz w:val="28"/>
          <w:szCs w:val="28"/>
        </w:rPr>
        <w:t>ковролиновая</w:t>
      </w:r>
      <w:proofErr w:type="spellEnd"/>
      <w:r>
        <w:rPr>
          <w:rFonts w:ascii="Times New Roman" w:hAnsi="Times New Roman"/>
          <w:sz w:val="28"/>
          <w:szCs w:val="28"/>
        </w:rPr>
        <w:t xml:space="preserve"> доски;</w:t>
      </w:r>
      <w:proofErr w:type="gramEnd"/>
      <w:r>
        <w:rPr>
          <w:rFonts w:ascii="Times New Roman" w:hAnsi="Times New Roman"/>
          <w:sz w:val="28"/>
          <w:szCs w:val="28"/>
        </w:rPr>
        <w:t xml:space="preserve"> </w:t>
      </w:r>
      <w:r>
        <w:rPr>
          <w:rFonts w:ascii="Times New Roman" w:hAnsi="Times New Roman"/>
          <w:bCs/>
          <w:sz w:val="28"/>
          <w:szCs w:val="28"/>
        </w:rPr>
        <w:t>р</w:t>
      </w:r>
      <w:r w:rsidRPr="00317985">
        <w:rPr>
          <w:rFonts w:ascii="Times New Roman" w:hAnsi="Times New Roman"/>
          <w:sz w:val="28"/>
          <w:szCs w:val="28"/>
        </w:rPr>
        <w:t xml:space="preserve">асходные материалы для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 xml:space="preserve">Узнавание (различение) пластичных материалов: пластилин, тесто, глина. </w:t>
      </w:r>
      <w:proofErr w:type="gramStart"/>
      <w:r w:rsidRPr="00D2211E">
        <w:rPr>
          <w:rFonts w:ascii="Times New Roman" w:hAnsi="Times New Roman" w:cs="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D2211E">
        <w:rPr>
          <w:rFonts w:ascii="Times New Roman" w:hAnsi="Times New Roman" w:cs="Times New Roman"/>
          <w:sz w:val="28"/>
          <w:szCs w:val="28"/>
        </w:rPr>
        <w:t xml:space="preserve">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xml:space="preserve">. Отрывание  кусочка  материала от целого куска. Откручивание  кусочка материала от целого куска. </w:t>
      </w:r>
      <w:proofErr w:type="spellStart"/>
      <w:r w:rsidRPr="00D2211E">
        <w:rPr>
          <w:rFonts w:ascii="Times New Roman" w:hAnsi="Times New Roman" w:cs="Times New Roman"/>
          <w:sz w:val="28"/>
          <w:szCs w:val="28"/>
        </w:rPr>
        <w:t>Отщипывание</w:t>
      </w:r>
      <w:proofErr w:type="spellEnd"/>
      <w:r w:rsidRPr="00D2211E">
        <w:rPr>
          <w:rFonts w:ascii="Times New Roman" w:hAnsi="Times New Roman" w:cs="Times New Roman"/>
          <w:sz w:val="28"/>
          <w:szCs w:val="28"/>
        </w:rPr>
        <w:t xml:space="preserve">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 xml:space="preserve">атание колбаски на доске (в руках). Катание  </w:t>
      </w:r>
      <w:r w:rsidRPr="00D2211E">
        <w:rPr>
          <w:rFonts w:ascii="Times New Roman" w:hAnsi="Times New Roman" w:cs="Times New Roman"/>
          <w:sz w:val="28"/>
          <w:szCs w:val="28"/>
        </w:rPr>
        <w:lastRenderedPageBreak/>
        <w:t>шарика на доске (в руках)</w:t>
      </w:r>
      <w:proofErr w:type="gramStart"/>
      <w:r w:rsidRPr="00D2211E">
        <w:rPr>
          <w:rFonts w:ascii="Times New Roman" w:hAnsi="Times New Roman" w:cs="Times New Roman"/>
          <w:sz w:val="28"/>
          <w:szCs w:val="28"/>
        </w:rPr>
        <w:t>.</w:t>
      </w:r>
      <w:proofErr w:type="gramEnd"/>
      <w:r w:rsidRPr="00D2211E">
        <w:rPr>
          <w:rFonts w:ascii="Times New Roman" w:hAnsi="Times New Roman" w:cs="Times New Roman"/>
          <w:sz w:val="28"/>
          <w:szCs w:val="28"/>
        </w:rPr>
        <w:t xml:space="preserve"> </w:t>
      </w:r>
      <w:proofErr w:type="gramStart"/>
      <w:r w:rsidRPr="00D2211E">
        <w:rPr>
          <w:rFonts w:ascii="Times New Roman" w:hAnsi="Times New Roman" w:cs="Times New Roman"/>
          <w:sz w:val="28"/>
          <w:szCs w:val="28"/>
        </w:rPr>
        <w:t>п</w:t>
      </w:r>
      <w:proofErr w:type="gramEnd"/>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2211E">
        <w:rPr>
          <w:rFonts w:ascii="Times New Roman" w:hAnsi="Times New Roman" w:cs="Times New Roman"/>
          <w:sz w:val="28"/>
          <w:szCs w:val="28"/>
        </w:rPr>
        <w:t>Защипывание</w:t>
      </w:r>
      <w:proofErr w:type="spellEnd"/>
      <w:r w:rsidRPr="00D2211E">
        <w:rPr>
          <w:rFonts w:ascii="Times New Roman" w:hAnsi="Times New Roman" w:cs="Times New Roman"/>
          <w:sz w:val="28"/>
          <w:szCs w:val="28"/>
        </w:rPr>
        <w:t xml:space="preserve"> краев детали. Соединение деталей  изделия прижатием (</w:t>
      </w:r>
      <w:proofErr w:type="spellStart"/>
      <w:r w:rsidRPr="00D2211E">
        <w:rPr>
          <w:rFonts w:ascii="Times New Roman" w:hAnsi="Times New Roman" w:cs="Times New Roman"/>
          <w:sz w:val="28"/>
          <w:szCs w:val="28"/>
        </w:rPr>
        <w:t>примазыванием</w:t>
      </w:r>
      <w:proofErr w:type="spellEnd"/>
      <w:r w:rsidRPr="00D2211E">
        <w:rPr>
          <w:rFonts w:ascii="Times New Roman" w:hAnsi="Times New Roman" w:cs="Times New Roman"/>
          <w:sz w:val="28"/>
          <w:szCs w:val="28"/>
        </w:rPr>
        <w:t xml:space="preserve">, </w:t>
      </w:r>
      <w:proofErr w:type="spellStart"/>
      <w:r w:rsidRPr="00D2211E">
        <w:rPr>
          <w:rFonts w:ascii="Times New Roman" w:hAnsi="Times New Roman" w:cs="Times New Roman"/>
          <w:sz w:val="28"/>
          <w:szCs w:val="28"/>
        </w:rPr>
        <w:t>прищипыванием</w:t>
      </w:r>
      <w:proofErr w:type="spellEnd"/>
      <w:r w:rsidRPr="00D2211E">
        <w:rPr>
          <w:rFonts w:ascii="Times New Roman" w:hAnsi="Times New Roman" w:cs="Times New Roman"/>
          <w:sz w:val="28"/>
          <w:szCs w:val="28"/>
        </w:rPr>
        <w:t>).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proofErr w:type="gramStart"/>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DD7525">
        <w:rPr>
          <w:rFonts w:ascii="Times New Roman" w:hAnsi="Times New Roman" w:cs="Times New Roman"/>
          <w:sz w:val="28"/>
          <w:szCs w:val="28"/>
        </w:rPr>
        <w:t>Сминание</w:t>
      </w:r>
      <w:proofErr w:type="spellEnd"/>
      <w:r w:rsidRPr="00DD7525">
        <w:rPr>
          <w:rFonts w:ascii="Times New Roman" w:hAnsi="Times New Roman" w:cs="Times New Roman"/>
          <w:sz w:val="28"/>
          <w:szCs w:val="28"/>
        </w:rPr>
        <w:t xml:space="preserve"> бумаги.</w:t>
      </w:r>
      <w:proofErr w:type="gramEnd"/>
      <w:r w:rsidRPr="00DD7525">
        <w:rPr>
          <w:rFonts w:ascii="Times New Roman" w:hAnsi="Times New Roman" w:cs="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lastRenderedPageBreak/>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proofErr w:type="gramStart"/>
      <w:r w:rsidRPr="00FF7BE6">
        <w:rPr>
          <w:rFonts w:ascii="Times New Roman" w:hAnsi="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FF7BE6">
        <w:rPr>
          <w:rFonts w:ascii="Times New Roman" w:hAnsi="Times New Roman"/>
          <w:sz w:val="28"/>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F7BE6">
        <w:rPr>
          <w:rFonts w:ascii="Times New Roman" w:hAnsi="Times New Roman"/>
          <w:sz w:val="28"/>
          <w:szCs w:val="28"/>
        </w:rPr>
        <w:t>примакивания</w:t>
      </w:r>
      <w:proofErr w:type="spellEnd"/>
      <w:r w:rsidRPr="00FF7BE6">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11E50">
        <w:rPr>
          <w:rFonts w:ascii="Times New Roman" w:hAnsi="Times New Roman" w:cs="Times New Roman"/>
          <w:sz w:val="28"/>
          <w:szCs w:val="28"/>
        </w:rPr>
        <w:t>Дорисовывание</w:t>
      </w:r>
      <w:proofErr w:type="spellEnd"/>
      <w:r w:rsidRPr="00D11E50">
        <w:rPr>
          <w:rFonts w:ascii="Times New Roman" w:hAnsi="Times New Roman" w:cs="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w:t>
      </w:r>
      <w:r w:rsidRPr="00D11E50">
        <w:rPr>
          <w:rFonts w:ascii="Times New Roman" w:hAnsi="Times New Roman" w:cs="Times New Roman"/>
          <w:bCs/>
          <w:sz w:val="28"/>
          <w:szCs w:val="28"/>
        </w:rPr>
        <w:lastRenderedPageBreak/>
        <w:t xml:space="preserve">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D11E50">
        <w:rPr>
          <w:rFonts w:ascii="Times New Roman" w:hAnsi="Times New Roman" w:cs="Times New Roman"/>
          <w:sz w:val="28"/>
          <w:szCs w:val="28"/>
        </w:rPr>
        <w:t>сырому</w:t>
      </w:r>
      <w:proofErr w:type="gramEnd"/>
      <w:r w:rsidRPr="00D11E50">
        <w:rPr>
          <w:rFonts w:ascii="Times New Roman" w:hAnsi="Times New Roman" w:cs="Times New Roman"/>
          <w:sz w:val="28"/>
          <w:szCs w:val="28"/>
        </w:rPr>
        <w:t xml:space="preserve">», рисования с солью, рисования шариками, </w:t>
      </w:r>
      <w:proofErr w:type="spellStart"/>
      <w:r w:rsidRPr="00D11E50">
        <w:rPr>
          <w:rFonts w:ascii="Times New Roman" w:hAnsi="Times New Roman" w:cs="Times New Roman"/>
          <w:sz w:val="28"/>
          <w:szCs w:val="28"/>
        </w:rPr>
        <w:t>граттаж</w:t>
      </w:r>
      <w:proofErr w:type="spellEnd"/>
      <w:r w:rsidRPr="00D11E50">
        <w:rPr>
          <w:rFonts w:ascii="Times New Roman" w:hAnsi="Times New Roman" w:cs="Times New Roman"/>
          <w:sz w:val="28"/>
          <w:szCs w:val="28"/>
        </w:rPr>
        <w:t>,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w:t>
      </w:r>
      <w:r w:rsidRPr="00921F1C">
        <w:rPr>
          <w:rFonts w:ascii="Times New Roman" w:hAnsi="Times New Roman"/>
          <w:sz w:val="28"/>
          <w:szCs w:val="28"/>
        </w:rPr>
        <w:lastRenderedPageBreak/>
        <w:t xml:space="preserve">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roofErr w:type="gramStart"/>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w:t>
      </w:r>
      <w:proofErr w:type="gramEnd"/>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317985">
        <w:rPr>
          <w:rFonts w:ascii="Times New Roman" w:hAnsi="Times New Roman"/>
          <w:sz w:val="28"/>
          <w:szCs w:val="28"/>
          <w:lang w:eastAsia="ru-RU"/>
        </w:rPr>
        <w:t>х-</w:t>
      </w:r>
      <w:proofErr w:type="gramEnd"/>
      <w:r w:rsidRPr="00317985">
        <w:rPr>
          <w:rFonts w:ascii="Times New Roman" w:hAnsi="Times New Roman"/>
          <w:sz w:val="28"/>
          <w:szCs w:val="28"/>
          <w:lang w:eastAsia="ru-RU"/>
        </w:rPr>
        <w:t xml:space="preserve">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proofErr w:type="gramStart"/>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317985">
        <w:rPr>
          <w:rFonts w:ascii="Times New Roman" w:hAnsi="Times New Roman"/>
          <w:sz w:val="28"/>
          <w:szCs w:val="28"/>
          <w:lang w:eastAsia="ru-RU"/>
        </w:rPr>
        <w:t>вертикализаторы</w:t>
      </w:r>
      <w:proofErr w:type="spellEnd"/>
      <w:r w:rsidRPr="00317985">
        <w:rPr>
          <w:rFonts w:ascii="Times New Roman" w:hAnsi="Times New Roman"/>
          <w:sz w:val="28"/>
          <w:szCs w:val="28"/>
          <w:lang w:eastAsia="ru-RU"/>
        </w:rPr>
        <w:t>, ходунки), опоры для ползания, тренажеры (</w:t>
      </w:r>
      <w:proofErr w:type="spellStart"/>
      <w:r w:rsidRPr="00317985">
        <w:rPr>
          <w:rFonts w:ascii="Times New Roman" w:hAnsi="Times New Roman"/>
          <w:sz w:val="28"/>
          <w:szCs w:val="28"/>
          <w:lang w:eastAsia="ru-RU"/>
        </w:rPr>
        <w:t>мотомед</w:t>
      </w:r>
      <w:proofErr w:type="spellEnd"/>
      <w:r w:rsidRPr="00317985">
        <w:rPr>
          <w:rFonts w:ascii="Times New Roman" w:hAnsi="Times New Roman"/>
          <w:sz w:val="28"/>
          <w:szCs w:val="28"/>
          <w:lang w:eastAsia="ru-RU"/>
        </w:rPr>
        <w:t xml:space="preserve">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 xml:space="preserve">мебель: </w:t>
      </w:r>
      <w:r w:rsidRPr="00317985">
        <w:rPr>
          <w:rFonts w:ascii="Times New Roman" w:hAnsi="Times New Roman"/>
          <w:sz w:val="28"/>
          <w:szCs w:val="28"/>
          <w:lang w:eastAsia="ru-RU"/>
        </w:rPr>
        <w:lastRenderedPageBreak/>
        <w:t>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317985">
        <w:rPr>
          <w:rFonts w:ascii="Times New Roman" w:hAnsi="Times New Roman"/>
          <w:sz w:val="28"/>
          <w:szCs w:val="28"/>
        </w:rPr>
        <w:t>границы</w:t>
      </w:r>
      <w:proofErr w:type="gramEnd"/>
      <w:r w:rsidRPr="00317985">
        <w:rPr>
          <w:rFonts w:ascii="Times New Roman" w:hAnsi="Times New Roman"/>
          <w:sz w:val="28"/>
          <w:szCs w:val="28"/>
        </w:rPr>
        <w:t xml:space="preserve">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E2E4D">
        <w:rPr>
          <w:rFonts w:ascii="Times New Roman" w:hAnsi="Times New Roman" w:cs="Times New Roman"/>
          <w:sz w:val="28"/>
          <w:szCs w:val="28"/>
        </w:rPr>
        <w:t>прямой</w:t>
      </w:r>
      <w:proofErr w:type="gramEnd"/>
      <w:r w:rsidRPr="00BE2E4D">
        <w:rPr>
          <w:rFonts w:ascii="Times New Roman" w:hAnsi="Times New Roman" w:cs="Times New Roman"/>
          <w:sz w:val="28"/>
          <w:szCs w:val="28"/>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w:t>
      </w:r>
      <w:r w:rsidRPr="00BE2E4D">
        <w:rPr>
          <w:rFonts w:ascii="Times New Roman" w:hAnsi="Times New Roman" w:cs="Times New Roman"/>
          <w:sz w:val="28"/>
          <w:szCs w:val="28"/>
        </w:rPr>
        <w:lastRenderedPageBreak/>
        <w:t xml:space="preserve">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 xml:space="preserve">е правил игры «Стоп, </w:t>
      </w:r>
      <w:proofErr w:type="gramStart"/>
      <w:r>
        <w:rPr>
          <w:rFonts w:ascii="Times New Roman" w:hAnsi="Times New Roman" w:cs="Times New Roman"/>
          <w:sz w:val="28"/>
          <w:szCs w:val="28"/>
        </w:rPr>
        <w:t>хоп</w:t>
      </w:r>
      <w:proofErr w:type="gramEnd"/>
      <w:r>
        <w:rPr>
          <w:rFonts w:ascii="Times New Roman" w:hAnsi="Times New Roman" w:cs="Times New Roman"/>
          <w:sz w:val="28"/>
          <w:szCs w:val="28"/>
        </w:rPr>
        <w:t>,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E2E4D">
        <w:rPr>
          <w:rFonts w:ascii="Times New Roman" w:hAnsi="Times New Roman" w:cs="Times New Roman"/>
          <w:sz w:val="28"/>
          <w:szCs w:val="28"/>
        </w:rPr>
        <w:t>пролазание</w:t>
      </w:r>
      <w:proofErr w:type="spellEnd"/>
      <w:r w:rsidRPr="00BE2E4D">
        <w:rPr>
          <w:rFonts w:ascii="Times New Roman" w:hAnsi="Times New Roman" w:cs="Times New Roman"/>
          <w:sz w:val="28"/>
          <w:szCs w:val="28"/>
        </w:rPr>
        <w:t xml:space="preserve">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proofErr w:type="gramStart"/>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w:t>
      </w:r>
      <w:proofErr w:type="gramEnd"/>
      <w:r w:rsidRPr="00D11E50">
        <w:rPr>
          <w:rFonts w:ascii="Times New Roman" w:hAnsi="Times New Roman" w:cs="Times New Roman"/>
          <w:sz w:val="28"/>
          <w:szCs w:val="28"/>
        </w:rPr>
        <w:t xml:space="preserve">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w:t>
      </w:r>
      <w:r>
        <w:rPr>
          <w:rFonts w:ascii="Times New Roman" w:hAnsi="Times New Roman" w:cs="Times New Roman"/>
          <w:sz w:val="28"/>
          <w:szCs w:val="28"/>
        </w:rPr>
        <w:t>и с поворотом</w:t>
      </w:r>
      <w:r w:rsidRPr="00D11E50">
        <w:rPr>
          <w:rFonts w:ascii="Times New Roman" w:hAnsi="Times New Roman" w:cs="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lastRenderedPageBreak/>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BE2E4D">
        <w:rPr>
          <w:rFonts w:ascii="Times New Roman" w:hAnsi="Times New Roman" w:cs="Times New Roman"/>
          <w:sz w:val="28"/>
          <w:szCs w:val="28"/>
        </w:rPr>
        <w:t>двухшажного</w:t>
      </w:r>
      <w:proofErr w:type="spellEnd"/>
      <w:r w:rsidRPr="00BE2E4D">
        <w:rPr>
          <w:rFonts w:ascii="Times New Roman" w:hAnsi="Times New Roman" w:cs="Times New Roman"/>
          <w:sz w:val="28"/>
          <w:szCs w:val="28"/>
        </w:rPr>
        <w:t xml:space="preserve"> хода. Выполнение </w:t>
      </w:r>
      <w:proofErr w:type="spellStart"/>
      <w:r w:rsidRPr="00BE2E4D">
        <w:rPr>
          <w:rFonts w:ascii="Times New Roman" w:hAnsi="Times New Roman" w:cs="Times New Roman"/>
          <w:sz w:val="28"/>
          <w:szCs w:val="28"/>
        </w:rPr>
        <w:t>бесшажного</w:t>
      </w:r>
      <w:proofErr w:type="spellEnd"/>
      <w:r w:rsidRPr="00BE2E4D">
        <w:rPr>
          <w:rFonts w:ascii="Times New Roman" w:hAnsi="Times New Roman" w:cs="Times New Roman"/>
          <w:sz w:val="28"/>
          <w:szCs w:val="28"/>
        </w:rPr>
        <w:t xml:space="preserve"> хода. Преодоление подъемов ступающим шагом («лесенкой», «</w:t>
      </w:r>
      <w:proofErr w:type="spellStart"/>
      <w:r w:rsidRPr="00BE2E4D">
        <w:rPr>
          <w:rFonts w:ascii="Times New Roman" w:hAnsi="Times New Roman" w:cs="Times New Roman"/>
          <w:sz w:val="28"/>
          <w:szCs w:val="28"/>
        </w:rPr>
        <w:t>полуелочкой</w:t>
      </w:r>
      <w:proofErr w:type="spellEnd"/>
      <w:r w:rsidRPr="00BE2E4D">
        <w:rPr>
          <w:rFonts w:ascii="Times New Roman" w:hAnsi="Times New Roman" w:cs="Times New Roman"/>
          <w:sz w:val="28"/>
          <w:szCs w:val="28"/>
        </w:rPr>
        <w:t>», «елочкой»). Выполнение торможения при спуске со склона нажимом палок («</w:t>
      </w:r>
      <w:proofErr w:type="spellStart"/>
      <w:r w:rsidRPr="00BE2E4D">
        <w:rPr>
          <w:rFonts w:ascii="Times New Roman" w:hAnsi="Times New Roman" w:cs="Times New Roman"/>
          <w:sz w:val="28"/>
          <w:szCs w:val="28"/>
        </w:rPr>
        <w:t>полуплугом</w:t>
      </w:r>
      <w:proofErr w:type="spellEnd"/>
      <w:r w:rsidRPr="00BE2E4D">
        <w:rPr>
          <w:rFonts w:ascii="Times New Roman" w:hAnsi="Times New Roman" w:cs="Times New Roman"/>
          <w:sz w:val="28"/>
          <w:szCs w:val="28"/>
        </w:rPr>
        <w:t>»,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proofErr w:type="gramStart"/>
      <w:r w:rsidRPr="00BE2E4D">
        <w:rPr>
          <w:rFonts w:ascii="Times New Roman" w:hAnsi="Times New Roman" w:cs="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BE2E4D">
        <w:rPr>
          <w:rFonts w:ascii="Times New Roman" w:hAnsi="Times New Roman" w:cs="Times New Roman"/>
          <w:sz w:val="28"/>
          <w:szCs w:val="28"/>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BE2E4D">
        <w:rPr>
          <w:rFonts w:ascii="Times New Roman" w:hAnsi="Times New Roman" w:cs="Times New Roman"/>
          <w:sz w:val="28"/>
          <w:szCs w:val="28"/>
        </w:rPr>
        <w:t>расположение</w:t>
      </w:r>
      <w:proofErr w:type="gramEnd"/>
      <w:r w:rsidRPr="00BE2E4D">
        <w:rPr>
          <w:rFonts w:ascii="Times New Roman" w:hAnsi="Times New Roman" w:cs="Times New Roman"/>
          <w:sz w:val="28"/>
          <w:szCs w:val="28"/>
        </w:rPr>
        <w:t xml:space="preserve"> в мешке лежа, застегивание молнии до </w:t>
      </w:r>
      <w:r w:rsidRPr="00BE2E4D">
        <w:rPr>
          <w:rFonts w:ascii="Times New Roman" w:hAnsi="Times New Roman" w:cs="Times New Roman"/>
          <w:sz w:val="28"/>
          <w:szCs w:val="28"/>
        </w:rPr>
        <w:lastRenderedPageBreak/>
        <w:t xml:space="preserve">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BE2E4D">
        <w:rPr>
          <w:rFonts w:ascii="Times New Roman" w:hAnsi="Times New Roman" w:cs="Times New Roman"/>
          <w:sz w:val="28"/>
          <w:szCs w:val="28"/>
        </w:rPr>
        <w:t>Узнавание (различение) составных частей палатки: днище, крыша, стены палатки, растяжки, стойка, колышки.</w:t>
      </w:r>
      <w:proofErr w:type="gramEnd"/>
      <w:r w:rsidRPr="00BE2E4D">
        <w:rPr>
          <w:rFonts w:ascii="Times New Roman" w:hAnsi="Times New Roman" w:cs="Times New Roman"/>
          <w:sz w:val="28"/>
          <w:szCs w:val="28"/>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w:t>
      </w:r>
      <w:proofErr w:type="gramStart"/>
      <w:r>
        <w:rPr>
          <w:rFonts w:ascii="Times New Roman" w:hAnsi="Times New Roman"/>
          <w:iCs/>
          <w:sz w:val="28"/>
          <w:szCs w:val="28"/>
        </w:rPr>
        <w:t xml:space="preserve">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(нос).</w:t>
      </w:r>
      <w:proofErr w:type="gramEnd"/>
      <w:r w:rsidRPr="0076472D">
        <w:rPr>
          <w:rFonts w:ascii="Times New Roman" w:hAnsi="Times New Roman"/>
          <w:spacing w:val="-10"/>
          <w:sz w:val="28"/>
          <w:szCs w:val="28"/>
        </w:rPr>
        <w:t xml:space="preserve"> </w:t>
      </w:r>
      <w:r w:rsidRPr="0076472D">
        <w:rPr>
          <w:rFonts w:ascii="Times New Roman" w:hAnsi="Times New Roman"/>
          <w:sz w:val="28"/>
          <w:szCs w:val="28"/>
        </w:rPr>
        <w:t xml:space="preserve">Одновременное (поочередное) сгибание </w:t>
      </w:r>
      <w:r w:rsidRPr="0076472D">
        <w:rPr>
          <w:rFonts w:ascii="Times New Roman" w:hAnsi="Times New Roman"/>
          <w:sz w:val="28"/>
          <w:szCs w:val="28"/>
        </w:rPr>
        <w:lastRenderedPageBreak/>
        <w:t xml:space="preserve">(разгибание)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w:t>
      </w:r>
      <w:proofErr w:type="gramStart"/>
      <w:r w:rsidRPr="0076472D">
        <w:rPr>
          <w:rFonts w:ascii="Times New Roman" w:hAnsi="Times New Roman"/>
          <w:sz w:val="28"/>
          <w:szCs w:val="28"/>
        </w:rPr>
        <w:t xml:space="preserve">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спине, на животе): вперед, назад, в стороны, вверх, вниз, круговые движения.</w:t>
      </w:r>
      <w:proofErr w:type="gramEnd"/>
      <w:r w:rsidRPr="0076472D">
        <w:rPr>
          <w:rFonts w:ascii="Times New Roman" w:hAnsi="Times New Roman"/>
          <w:spacing w:val="-3"/>
          <w:sz w:val="28"/>
          <w:szCs w:val="28"/>
        </w:rPr>
        <w:t xml:space="preserve">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w:t>
      </w:r>
      <w:proofErr w:type="gramStart"/>
      <w:r w:rsidRPr="0076472D">
        <w:rPr>
          <w:rFonts w:ascii="Times New Roman" w:hAnsi="Times New Roman"/>
          <w:sz w:val="28"/>
          <w:szCs w:val="28"/>
        </w:rPr>
        <w:t>Поочередные (одновременные) движения ногами: поднимание (отведение) прямых (согнутых) ног, круговые движения.</w:t>
      </w:r>
      <w:proofErr w:type="gramEnd"/>
      <w:r w:rsidRPr="0076472D">
        <w:rPr>
          <w:rFonts w:ascii="Times New Roman" w:hAnsi="Times New Roman"/>
          <w:sz w:val="28"/>
          <w:szCs w:val="28"/>
        </w:rPr>
        <w:t xml:space="preserve"> </w:t>
      </w:r>
      <w:proofErr w:type="gramStart"/>
      <w:r w:rsidRPr="0076472D">
        <w:rPr>
          <w:rFonts w:ascii="Times New Roman" w:hAnsi="Times New Roman"/>
          <w:sz w:val="28"/>
          <w:szCs w:val="28"/>
        </w:rPr>
        <w:t>Переход из положения «лежа» в положение «сидя» (из положения «сидя» в положение «лежа»).</w:t>
      </w:r>
      <w:proofErr w:type="gramEnd"/>
      <w:r w:rsidRPr="0076472D">
        <w:rPr>
          <w:rFonts w:ascii="Times New Roman" w:hAnsi="Times New Roman"/>
          <w:sz w:val="28"/>
          <w:szCs w:val="28"/>
        </w:rPr>
        <w:t xml:space="preserve"> Ходьба по доске, лежащей на полу. </w:t>
      </w:r>
      <w:proofErr w:type="gramStart"/>
      <w:r w:rsidRPr="0076472D">
        <w:rPr>
          <w:rFonts w:ascii="Times New Roman" w:hAnsi="Times New Roman"/>
          <w:sz w:val="28"/>
          <w:szCs w:val="28"/>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w:t>
      </w:r>
      <w:proofErr w:type="spellStart"/>
      <w:r w:rsidRPr="0076472D">
        <w:rPr>
          <w:rFonts w:ascii="Times New Roman" w:hAnsi="Times New Roman"/>
          <w:sz w:val="28"/>
          <w:szCs w:val="28"/>
        </w:rPr>
        <w:t>полуприседе</w:t>
      </w:r>
      <w:proofErr w:type="spellEnd"/>
      <w:r w:rsidRPr="0076472D">
        <w:rPr>
          <w:rFonts w:ascii="Times New Roman" w:hAnsi="Times New Roman"/>
          <w:sz w:val="28"/>
          <w:szCs w:val="28"/>
        </w:rPr>
        <w:t xml:space="preserve">,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w:t>
      </w:r>
      <w:proofErr w:type="gramStart"/>
      <w:r w:rsidRPr="0076472D">
        <w:rPr>
          <w:rFonts w:ascii="Times New Roman" w:hAnsi="Times New Roman"/>
          <w:sz w:val="28"/>
          <w:szCs w:val="28"/>
        </w:rPr>
        <w:t>Прыжки на одной ноге на месте, с продвижением вперед (назад, вправо, влево)).</w:t>
      </w:r>
      <w:proofErr w:type="gramEnd"/>
      <w:r w:rsidRPr="0076472D">
        <w:rPr>
          <w:rFonts w:ascii="Times New Roman" w:hAnsi="Times New Roman"/>
          <w:sz w:val="28"/>
          <w:szCs w:val="28"/>
        </w:rPr>
        <w:t xml:space="preserve">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proofErr w:type="spellStart"/>
      <w:r>
        <w:rPr>
          <w:rFonts w:ascii="Times New Roman" w:hAnsi="Times New Roman"/>
          <w:i/>
          <w:sz w:val="28"/>
          <w:szCs w:val="28"/>
        </w:rPr>
        <w:t>подлезание</w:t>
      </w:r>
      <w:proofErr w:type="spellEnd"/>
      <w:r>
        <w:rPr>
          <w:rFonts w:ascii="Times New Roman" w:hAnsi="Times New Roman"/>
          <w:i/>
          <w:sz w:val="28"/>
          <w:szCs w:val="28"/>
        </w:rPr>
        <w:t xml:space="preserve">, лазание, </w:t>
      </w:r>
      <w:proofErr w:type="spellStart"/>
      <w:r>
        <w:rPr>
          <w:rFonts w:ascii="Times New Roman" w:hAnsi="Times New Roman"/>
          <w:i/>
          <w:sz w:val="28"/>
          <w:szCs w:val="28"/>
        </w:rPr>
        <w:t>перелезание</w:t>
      </w:r>
      <w:proofErr w:type="spellEnd"/>
      <w:r>
        <w:rPr>
          <w:rFonts w:ascii="Times New Roman" w:hAnsi="Times New Roman"/>
          <w:i/>
          <w:sz w:val="28"/>
          <w:szCs w:val="28"/>
        </w:rPr>
        <w:t xml:space="preserve">. </w:t>
      </w:r>
      <w:r w:rsidRPr="0076472D">
        <w:rPr>
          <w:rFonts w:ascii="Times New Roman" w:hAnsi="Times New Roman"/>
          <w:spacing w:val="-10"/>
          <w:sz w:val="28"/>
          <w:szCs w:val="28"/>
        </w:rPr>
        <w:t xml:space="preserve">Ползание на животе, на четвереньках. </w:t>
      </w:r>
      <w:proofErr w:type="spellStart"/>
      <w:r w:rsidRPr="0076472D">
        <w:rPr>
          <w:rFonts w:ascii="Times New Roman" w:hAnsi="Times New Roman"/>
          <w:spacing w:val="-10"/>
          <w:sz w:val="28"/>
          <w:szCs w:val="28"/>
        </w:rPr>
        <w:t>Подлезание</w:t>
      </w:r>
      <w:proofErr w:type="spellEnd"/>
      <w:r w:rsidRPr="0076472D">
        <w:rPr>
          <w:rFonts w:ascii="Times New Roman" w:hAnsi="Times New Roman"/>
          <w:spacing w:val="-10"/>
          <w:sz w:val="28"/>
          <w:szCs w:val="28"/>
        </w:rPr>
        <w:t xml:space="preserve">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w:t>
      </w:r>
      <w:proofErr w:type="spellStart"/>
      <w:r w:rsidRPr="0076472D">
        <w:rPr>
          <w:rFonts w:ascii="Times New Roman" w:hAnsi="Times New Roman"/>
          <w:spacing w:val="-10"/>
          <w:sz w:val="28"/>
          <w:szCs w:val="28"/>
        </w:rPr>
        <w:t>Перелезание</w:t>
      </w:r>
      <w:proofErr w:type="spellEnd"/>
      <w:r w:rsidRPr="0076472D">
        <w:rPr>
          <w:rFonts w:ascii="Times New Roman" w:hAnsi="Times New Roman"/>
          <w:spacing w:val="-10"/>
          <w:sz w:val="28"/>
          <w:szCs w:val="28"/>
        </w:rPr>
        <w:t xml:space="preserve">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 xml:space="preserve">соответствии </w:t>
      </w:r>
      <w:proofErr w:type="gramStart"/>
      <w:r w:rsidRPr="00317985">
        <w:rPr>
          <w:rFonts w:ascii="Times New Roman" w:eastAsia="MS Gothic" w:hAnsi="Times New Roman"/>
          <w:sz w:val="28"/>
          <w:szCs w:val="28"/>
        </w:rPr>
        <w:t>с</w:t>
      </w:r>
      <w:proofErr w:type="gramEnd"/>
      <w:r w:rsidRPr="00317985">
        <w:rPr>
          <w:rFonts w:ascii="Times New Roman" w:eastAsia="MS Gothic" w:hAnsi="Times New Roman"/>
          <w:sz w:val="28"/>
          <w:szCs w:val="28"/>
        </w:rPr>
        <w:t xml:space="preserve"> своими представлениями.</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w:t>
      </w:r>
      <w:r w:rsidRPr="00317985">
        <w:rPr>
          <w:rFonts w:ascii="Times New Roman" w:hAnsi="Times New Roman"/>
          <w:sz w:val="28"/>
          <w:szCs w:val="28"/>
        </w:rPr>
        <w:lastRenderedPageBreak/>
        <w:t xml:space="preserve">осуществлять работу в соответствии с требованиями, предъявляемые к качеству продукта и производить его в установленные сроки.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317985">
        <w:rPr>
          <w:rFonts w:ascii="Times New Roman" w:hAnsi="Times New Roman"/>
          <w:sz w:val="28"/>
          <w:szCs w:val="28"/>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ножницы, фигурные </w:t>
      </w:r>
      <w:r w:rsidRPr="00317985">
        <w:rPr>
          <w:rFonts w:ascii="Times New Roman" w:hAnsi="Times New Roman"/>
          <w:sz w:val="28"/>
          <w:szCs w:val="28"/>
        </w:rPr>
        <w:lastRenderedPageBreak/>
        <w:t>дыроколы, глина, стеки, нитки, иголки, ткань, шерсть (натуральная, искусственная), иглы для валяния, мыло детское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рисование эскиза на бумаге, нанесение контурного рисунка на ткань, раскрашивание внутри контура, покрытие рисунка воском, </w:t>
      </w:r>
      <w:proofErr w:type="spellStart"/>
      <w:r w:rsidRPr="00C17E8F">
        <w:rPr>
          <w:rFonts w:ascii="Times New Roman" w:hAnsi="Times New Roman" w:cs="Times New Roman"/>
          <w:sz w:val="28"/>
          <w:szCs w:val="28"/>
        </w:rPr>
        <w:t>сминание</w:t>
      </w:r>
      <w:proofErr w:type="spellEnd"/>
      <w:r w:rsidRPr="00C17E8F">
        <w:rPr>
          <w:rFonts w:ascii="Times New Roman" w:hAnsi="Times New Roman" w:cs="Times New Roman"/>
          <w:sz w:val="28"/>
          <w:szCs w:val="28"/>
        </w:rPr>
        <w:t xml:space="preserve">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w:t>
      </w:r>
      <w:proofErr w:type="gramStart"/>
      <w:r>
        <w:rPr>
          <w:rFonts w:ascii="Times New Roman" w:hAnsi="Times New Roman"/>
          <w:sz w:val="28"/>
          <w:szCs w:val="28"/>
        </w:rPr>
        <w:t>ств</w:t>
      </w:r>
      <w:r w:rsidRPr="00317985">
        <w:rPr>
          <w:rFonts w:ascii="Times New Roman" w:hAnsi="Times New Roman"/>
          <w:sz w:val="28"/>
          <w:szCs w:val="28"/>
        </w:rPr>
        <w:t xml:space="preserve"> гл</w:t>
      </w:r>
      <w:proofErr w:type="gramEnd"/>
      <w:r w:rsidRPr="00317985">
        <w:rPr>
          <w:rFonts w:ascii="Times New Roman" w:hAnsi="Times New Roman"/>
          <w:sz w:val="28"/>
          <w:szCs w:val="28"/>
        </w:rPr>
        <w:t>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 xml:space="preserve">трезание куска глины. </w:t>
      </w:r>
      <w:proofErr w:type="spellStart"/>
      <w:r w:rsidRPr="00317985">
        <w:rPr>
          <w:rFonts w:ascii="Times New Roman" w:hAnsi="Times New Roman"/>
          <w:sz w:val="28"/>
          <w:szCs w:val="28"/>
        </w:rPr>
        <w:t>Отщипывание</w:t>
      </w:r>
      <w:proofErr w:type="spellEnd"/>
      <w:r w:rsidRPr="00317985">
        <w:rPr>
          <w:rFonts w:ascii="Times New Roman" w:hAnsi="Times New Roman"/>
          <w:sz w:val="28"/>
          <w:szCs w:val="28"/>
        </w:rPr>
        <w:t xml:space="preserve">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w:t>
      </w:r>
      <w:r w:rsidRPr="00317985">
        <w:rPr>
          <w:rFonts w:ascii="Times New Roman" w:hAnsi="Times New Roman"/>
          <w:sz w:val="28"/>
          <w:szCs w:val="28"/>
        </w:rPr>
        <w:lastRenderedPageBreak/>
        <w:t xml:space="preserve">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17E8F">
        <w:rPr>
          <w:rFonts w:ascii="Times New Roman" w:hAnsi="Times New Roman" w:cs="Times New Roman"/>
          <w:sz w:val="28"/>
          <w:szCs w:val="28"/>
        </w:rPr>
        <w:t>бердой</w:t>
      </w:r>
      <w:proofErr w:type="spellEnd"/>
      <w:r w:rsidRPr="00C17E8F">
        <w:rPr>
          <w:rFonts w:ascii="Times New Roman" w:hAnsi="Times New Roman" w:cs="Times New Roman"/>
          <w:sz w:val="28"/>
          <w:szCs w:val="28"/>
        </w:rPr>
        <w:t xml:space="preserve">. Движение челноком через одну нить без </w:t>
      </w:r>
      <w:proofErr w:type="spellStart"/>
      <w:r w:rsidRPr="00C17E8F">
        <w:rPr>
          <w:rFonts w:ascii="Times New Roman" w:hAnsi="Times New Roman" w:cs="Times New Roman"/>
          <w:sz w:val="28"/>
          <w:szCs w:val="28"/>
        </w:rPr>
        <w:t>берды</w:t>
      </w:r>
      <w:proofErr w:type="spellEnd"/>
      <w:r w:rsidRPr="00C17E8F">
        <w:rPr>
          <w:rFonts w:ascii="Times New Roman" w:hAnsi="Times New Roman" w:cs="Times New Roman"/>
          <w:sz w:val="28"/>
          <w:szCs w:val="28"/>
        </w:rPr>
        <w:t>.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w:t>
      </w:r>
      <w:proofErr w:type="gramStart"/>
      <w:r w:rsidRPr="00317985">
        <w:rPr>
          <w:rFonts w:ascii="Times New Roman" w:hAnsi="Times New Roman"/>
          <w:sz w:val="28"/>
          <w:szCs w:val="28"/>
        </w:rPr>
        <w:t>древесный</w:t>
      </w:r>
      <w:proofErr w:type="gramEnd"/>
      <w:r w:rsidRPr="00317985">
        <w:rPr>
          <w:rFonts w:ascii="Times New Roman" w:hAnsi="Times New Roman"/>
          <w:sz w:val="28"/>
          <w:szCs w:val="28"/>
        </w:rPr>
        <w:t xml:space="preserve">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w:t>
      </w:r>
      <w:r w:rsidRPr="00317985">
        <w:rPr>
          <w:rFonts w:ascii="Times New Roman" w:hAnsi="Times New Roman"/>
          <w:sz w:val="28"/>
          <w:szCs w:val="28"/>
        </w:rPr>
        <w:lastRenderedPageBreak/>
        <w:t xml:space="preserve">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proofErr w:type="spellStart"/>
      <w:r>
        <w:rPr>
          <w:rFonts w:ascii="Times New Roman" w:hAnsi="Times New Roman"/>
          <w:i/>
          <w:sz w:val="28"/>
          <w:szCs w:val="28"/>
        </w:rPr>
        <w:t>Ламинирование</w:t>
      </w:r>
      <w:proofErr w:type="spellEnd"/>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w:t>
      </w:r>
      <w:r w:rsidRPr="00317985">
        <w:rPr>
          <w:rFonts w:ascii="Times New Roman" w:hAnsi="Times New Roman"/>
          <w:sz w:val="28"/>
          <w:szCs w:val="28"/>
        </w:rPr>
        <w:lastRenderedPageBreak/>
        <w:t>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proofErr w:type="gramStart"/>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w:t>
      </w:r>
      <w:proofErr w:type="gramEnd"/>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317985">
        <w:rPr>
          <w:rFonts w:ascii="Times New Roman" w:hAnsi="Times New Roman"/>
          <w:sz w:val="28"/>
          <w:szCs w:val="28"/>
        </w:rPr>
        <w:t>заправление</w:t>
      </w:r>
      <w:proofErr w:type="spellEnd"/>
      <w:r w:rsidRPr="00317985">
        <w:rPr>
          <w:rFonts w:ascii="Times New Roman" w:hAnsi="Times New Roman"/>
          <w:sz w:val="28"/>
          <w:szCs w:val="28"/>
        </w:rPr>
        <w:t xml:space="preserve">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lastRenderedPageBreak/>
        <w:t xml:space="preserve">Соблюдение последовательности действий при изготовлении блокнота: изготовление обложки,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 xml:space="preserve">ставление шпульного колпачка в челнок. Заправка верхней нити. Вывод </w:t>
      </w:r>
      <w:r w:rsidRPr="00317985">
        <w:rPr>
          <w:rFonts w:ascii="Times New Roman" w:hAnsi="Times New Roman"/>
          <w:sz w:val="28"/>
          <w:szCs w:val="28"/>
        </w:rPr>
        <w:lastRenderedPageBreak/>
        <w:t>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proofErr w:type="gramStart"/>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E3752A">
        <w:rPr>
          <w:rFonts w:ascii="Times New Roman" w:hAnsi="Times New Roman"/>
          <w:sz w:val="28"/>
          <w:szCs w:val="28"/>
        </w:rPr>
        <w:t xml:space="preserve">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w:t>
      </w:r>
      <w:proofErr w:type="spellStart"/>
      <w:r w:rsidRPr="00E3752A">
        <w:rPr>
          <w:rFonts w:ascii="Times New Roman" w:hAnsi="Times New Roman"/>
          <w:sz w:val="28"/>
          <w:szCs w:val="28"/>
        </w:rPr>
        <w:t>пристрачивание</w:t>
      </w:r>
      <w:proofErr w:type="spellEnd"/>
      <w:r w:rsidRPr="00E3752A">
        <w:rPr>
          <w:rFonts w:ascii="Times New Roman" w:hAnsi="Times New Roman"/>
          <w:sz w:val="28"/>
          <w:szCs w:val="28"/>
        </w:rPr>
        <w:t xml:space="preserve">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proofErr w:type="gramStart"/>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r>
      <w:proofErr w:type="gramStart"/>
      <w:r w:rsidRPr="00317985">
        <w:rPr>
          <w:rFonts w:ascii="Times New Roman" w:hAnsi="Times New Roman"/>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17985">
        <w:rPr>
          <w:rFonts w:ascii="Times New Roman" w:hAnsi="Times New Roman"/>
          <w:sz w:val="28"/>
          <w:szCs w:val="28"/>
        </w:rPr>
        <w:t>аромобаночек</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вибромассажеры</w:t>
      </w:r>
      <w:proofErr w:type="spellEnd"/>
      <w:r w:rsidRPr="00317985">
        <w:rPr>
          <w:rFonts w:ascii="Times New Roman" w:hAnsi="Times New Roman"/>
          <w:sz w:val="28"/>
          <w:szCs w:val="28"/>
        </w:rPr>
        <w:t xml:space="preserve"> и т.д.</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021290">
        <w:rPr>
          <w:rFonts w:ascii="Times New Roman" w:hAnsi="Times New Roman" w:cs="Times New Roman"/>
          <w:sz w:val="28"/>
          <w:szCs w:val="28"/>
        </w:rPr>
        <w:t>Узнавание (различение) цвета объектов (красный, синий, желтый, зеленый, черный и др.).</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вязкости (жидкий, густой, </w:t>
      </w:r>
      <w:r w:rsidRPr="00021290">
        <w:rPr>
          <w:rFonts w:ascii="Times New Roman" w:hAnsi="Times New Roman" w:cs="Times New Roman"/>
          <w:sz w:val="28"/>
          <w:szCs w:val="28"/>
        </w:rPr>
        <w:lastRenderedPageBreak/>
        <w:t>сыпучий).</w:t>
      </w:r>
      <w:proofErr w:type="gramEnd"/>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proofErr w:type="gramStart"/>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запахи. </w:t>
      </w:r>
      <w:proofErr w:type="gramStart"/>
      <w:r w:rsidRPr="00021290">
        <w:rPr>
          <w:rFonts w:ascii="Times New Roman" w:hAnsi="Times New Roman" w:cs="Times New Roman"/>
          <w:sz w:val="28"/>
          <w:szCs w:val="28"/>
        </w:rPr>
        <w:t>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roofErr w:type="gramEnd"/>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продукты, различные по вкусовым качествам (горький, сладкий, кислый, соленый) и консистенции (жидкий, твердый, вязкий, сыпучий).</w:t>
      </w:r>
      <w:proofErr w:type="gramEnd"/>
      <w:r w:rsidRPr="00021290">
        <w:rPr>
          <w:rFonts w:ascii="Times New Roman" w:hAnsi="Times New Roman" w:cs="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021290">
        <w:rPr>
          <w:rFonts w:ascii="Times New Roman" w:hAnsi="Times New Roman" w:cs="Times New Roman"/>
          <w:sz w:val="28"/>
          <w:szCs w:val="28"/>
        </w:rPr>
        <w:t>горький</w:t>
      </w:r>
      <w:proofErr w:type="gramEnd"/>
      <w:r w:rsidRPr="00021290">
        <w:rPr>
          <w:rFonts w:ascii="Times New Roman" w:hAnsi="Times New Roman" w:cs="Times New Roman"/>
          <w:sz w:val="28"/>
          <w:szCs w:val="28"/>
        </w:rPr>
        <w:t xml:space="preserve">,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sidRPr="00317985">
        <w:rPr>
          <w:rFonts w:ascii="Times New Roman" w:hAnsi="Times New Roman"/>
          <w:sz w:val="28"/>
          <w:szCs w:val="28"/>
        </w:rPr>
        <w:lastRenderedPageBreak/>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proofErr w:type="spellStart"/>
      <w:proofErr w:type="gramStart"/>
      <w:r w:rsidRPr="00021290">
        <w:rPr>
          <w:rFonts w:ascii="Times New Roman" w:hAnsi="Times New Roman" w:cs="Times New Roman"/>
          <w:sz w:val="28"/>
        </w:rPr>
        <w:t>Сминание</w:t>
      </w:r>
      <w:proofErr w:type="spellEnd"/>
      <w:r w:rsidRPr="00021290">
        <w:rPr>
          <w:rFonts w:ascii="Times New Roman" w:hAnsi="Times New Roman" w:cs="Times New Roman"/>
          <w:sz w:val="28"/>
        </w:rPr>
        <w:t xml:space="preserve"> материала </w:t>
      </w:r>
      <w:r w:rsidRPr="00021290">
        <w:rPr>
          <w:rFonts w:ascii="Times New Roman" w:hAnsi="Times New Roman" w:cs="Times New Roman"/>
          <w:bCs/>
          <w:sz w:val="28"/>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021290">
        <w:rPr>
          <w:rFonts w:ascii="Times New Roman" w:hAnsi="Times New Roman" w:cs="Times New Roman"/>
          <w:bCs/>
          <w:sz w:val="28"/>
        </w:rPr>
        <w:t xml:space="preserve">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021290">
        <w:rPr>
          <w:rFonts w:ascii="Times New Roman" w:hAnsi="Times New Roman" w:cs="Times New Roman"/>
          <w:sz w:val="28"/>
        </w:rPr>
        <w:t>Разминание материала (тесто, пластилин, глина, пластичная масса) двумя руками (одной рукой).</w:t>
      </w:r>
      <w:proofErr w:type="gramEnd"/>
      <w:r w:rsidRPr="00021290">
        <w:rPr>
          <w:rFonts w:ascii="Times New Roman" w:hAnsi="Times New Roman" w:cs="Times New Roman"/>
          <w:sz w:val="28"/>
        </w:rPr>
        <w:t xml:space="preserve"> </w:t>
      </w:r>
      <w:proofErr w:type="gramStart"/>
      <w:r w:rsidRPr="00021290">
        <w:rPr>
          <w:rFonts w:ascii="Times New Roman" w:hAnsi="Times New Roman" w:cs="Times New Roman"/>
          <w:sz w:val="28"/>
        </w:rPr>
        <w:lastRenderedPageBreak/>
        <w:t>Пересыпание материала (крупа, песок, земля, мелкие предметы) двумя руками, с использованием инструмента (лопатка, стаканчик и др.).</w:t>
      </w:r>
      <w:proofErr w:type="gramEnd"/>
      <w:r w:rsidRPr="00021290">
        <w:rPr>
          <w:rFonts w:ascii="Times New Roman" w:hAnsi="Times New Roman" w:cs="Times New Roman"/>
          <w:sz w:val="28"/>
        </w:rPr>
        <w:t xml:space="preserve">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proofErr w:type="gramStart"/>
      <w:r w:rsidRPr="00021290">
        <w:rPr>
          <w:rFonts w:ascii="Times New Roman" w:hAnsi="Times New Roman" w:cs="Times New Roman"/>
          <w:sz w:val="28"/>
        </w:rPr>
        <w:t>Захватывание, удержание, отпускание предмета (шарики, кубики, мелкие игрушки, шишки и др.).</w:t>
      </w:r>
      <w:proofErr w:type="gramEnd"/>
      <w:r w:rsidRPr="00021290">
        <w:rPr>
          <w:rFonts w:ascii="Times New Roman" w:hAnsi="Times New Roman" w:cs="Times New Roman"/>
          <w:sz w:val="28"/>
        </w:rPr>
        <w:t xml:space="preserve">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w:t>
      </w:r>
      <w:r w:rsidRPr="00317985">
        <w:rPr>
          <w:rFonts w:ascii="Times New Roman" w:hAnsi="Times New Roman"/>
          <w:sz w:val="28"/>
          <w:szCs w:val="28"/>
        </w:rPr>
        <w:lastRenderedPageBreak/>
        <w:t xml:space="preserve">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средства для фиксации ног, груди, таза; мягкие формы и приспособления для придания </w:t>
      </w:r>
      <w:proofErr w:type="gramStart"/>
      <w:r w:rsidRPr="00317985">
        <w:rPr>
          <w:rFonts w:ascii="Times New Roman" w:hAnsi="Times New Roman"/>
          <w:sz w:val="28"/>
          <w:szCs w:val="28"/>
        </w:rPr>
        <w:t>положения</w:t>
      </w:r>
      <w:proofErr w:type="gramEnd"/>
      <w:r w:rsidRPr="00317985">
        <w:rPr>
          <w:rFonts w:ascii="Times New Roman" w:hAnsi="Times New Roman"/>
          <w:sz w:val="28"/>
          <w:szCs w:val="28"/>
        </w:rPr>
        <w:t xml:space="preserve"> лежа, сидя, стоя; ограничители; автомобильные кресла; гимнастические мячи различного диаметра, гамак, тележки, коврики, </w:t>
      </w:r>
      <w:r w:rsidRPr="00317985">
        <w:rPr>
          <w:rFonts w:ascii="Times New Roman" w:hAnsi="Times New Roman"/>
          <w:sz w:val="28"/>
          <w:szCs w:val="28"/>
        </w:rPr>
        <w:lastRenderedPageBreak/>
        <w:t>специальный велосипед, тренажеры («Пони», «</w:t>
      </w:r>
      <w:proofErr w:type="spellStart"/>
      <w:r w:rsidRPr="00317985">
        <w:rPr>
          <w:rFonts w:ascii="Times New Roman" w:hAnsi="Times New Roman"/>
          <w:sz w:val="28"/>
          <w:szCs w:val="28"/>
        </w:rPr>
        <w:t>Мотомед</w:t>
      </w:r>
      <w:proofErr w:type="spellEnd"/>
      <w:r w:rsidRPr="00317985">
        <w:rPr>
          <w:rFonts w:ascii="Times New Roman" w:hAnsi="Times New Roman"/>
          <w:sz w:val="28"/>
          <w:szCs w:val="28"/>
        </w:rPr>
        <w:t>»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proofErr w:type="gramStart"/>
      <w:r w:rsidRPr="00651B6B">
        <w:rPr>
          <w:rFonts w:ascii="Times New Roman" w:hAnsi="Times New Roman"/>
          <w:sz w:val="28"/>
        </w:rPr>
        <w:t>Удержание головы в положении лежа на спине (на животе, на боку (правом, левом), в положении сидя.</w:t>
      </w:r>
      <w:proofErr w:type="gramEnd"/>
      <w:r w:rsidRPr="00651B6B">
        <w:rPr>
          <w:rFonts w:ascii="Times New Roman" w:hAnsi="Times New Roman"/>
          <w:sz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лежа: поворот со спины на живот, поворот с живота на спину.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сидя: поворот (вправо, влево), наклон (вперед, назад, вправо, влево).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021290">
        <w:rPr>
          <w:rFonts w:ascii="Times New Roman" w:hAnsi="Times New Roman" w:cs="Times New Roman"/>
          <w:sz w:val="28"/>
          <w:szCs w:val="28"/>
        </w:rPr>
        <w:t>вертикализатор</w:t>
      </w:r>
      <w:proofErr w:type="spellEnd"/>
      <w:r w:rsidRPr="00021290">
        <w:rPr>
          <w:rFonts w:ascii="Times New Roman" w:hAnsi="Times New Roman" w:cs="Times New Roman"/>
          <w:sz w:val="28"/>
          <w:szCs w:val="28"/>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021290">
        <w:rPr>
          <w:rFonts w:ascii="Times New Roman" w:hAnsi="Times New Roman" w:cs="Times New Roman"/>
          <w:sz w:val="28"/>
          <w:szCs w:val="28"/>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021290">
        <w:rPr>
          <w:rFonts w:ascii="Times New Roman" w:hAnsi="Times New Roman" w:cs="Times New Roman"/>
          <w:sz w:val="28"/>
          <w:szCs w:val="28"/>
        </w:rPr>
        <w:t xml:space="preserve"> Ходьба на носках (на пятках, высоко поднимая бедро, захлестывая голень, приставным шагом, широким шагом, в </w:t>
      </w:r>
      <w:proofErr w:type="spellStart"/>
      <w:r w:rsidRPr="00021290">
        <w:rPr>
          <w:rFonts w:ascii="Times New Roman" w:hAnsi="Times New Roman" w:cs="Times New Roman"/>
          <w:sz w:val="28"/>
          <w:szCs w:val="28"/>
        </w:rPr>
        <w:t>полуприседе</w:t>
      </w:r>
      <w:proofErr w:type="spellEnd"/>
      <w:r w:rsidRPr="00021290">
        <w:rPr>
          <w:rFonts w:ascii="Times New Roman" w:hAnsi="Times New Roman" w:cs="Times New Roman"/>
          <w:sz w:val="28"/>
          <w:szCs w:val="28"/>
        </w:rPr>
        <w:t xml:space="preserve">, в приседе). Бег с высоким подниманием </w:t>
      </w:r>
      <w:r w:rsidRPr="00021290">
        <w:rPr>
          <w:rFonts w:ascii="Times New Roman" w:hAnsi="Times New Roman" w:cs="Times New Roman"/>
          <w:sz w:val="28"/>
          <w:szCs w:val="28"/>
        </w:rPr>
        <w:lastRenderedPageBreak/>
        <w:t>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 (например:</w:t>
      </w:r>
      <w:proofErr w:type="gramEnd"/>
      <w:r w:rsidRPr="00317985">
        <w:rPr>
          <w:rFonts w:ascii="Times New Roman" w:hAnsi="Times New Roman"/>
          <w:sz w:val="28"/>
          <w:szCs w:val="28"/>
        </w:rPr>
        <w:t xml:space="preserve"> </w:t>
      </w:r>
      <w:proofErr w:type="spellStart"/>
      <w:proofErr w:type="gram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и др.), а также компьютерные программы, например:</w:t>
      </w:r>
      <w:proofErr w:type="gramEnd"/>
      <w:r w:rsidRPr="00317985">
        <w:rPr>
          <w:rFonts w:ascii="Times New Roman" w:hAnsi="Times New Roman"/>
          <w:bCs/>
          <w:sz w:val="28"/>
          <w:szCs w:val="28"/>
        </w:rPr>
        <w:t xml:space="preserve"> </w:t>
      </w:r>
      <w:proofErr w:type="spellStart"/>
      <w:proofErr w:type="gramStart"/>
      <w:r w:rsidRPr="00317985">
        <w:rPr>
          <w:rFonts w:ascii="Times New Roman" w:hAnsi="Times New Roman"/>
          <w:bCs/>
          <w:sz w:val="28"/>
          <w:szCs w:val="28"/>
          <w:lang w:val="en-US"/>
        </w:rPr>
        <w:t>PicTop</w:t>
      </w:r>
      <w:proofErr w:type="spellEnd"/>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354A4A">
        <w:rPr>
          <w:rFonts w:ascii="Times New Roman" w:hAnsi="Times New Roman"/>
          <w:sz w:val="28"/>
          <w:szCs w:val="28"/>
        </w:rPr>
        <w:t xml:space="preserve">Выражение мимикой согласия (несогласия), удовольствия </w:t>
      </w:r>
      <w:r w:rsidRPr="00354A4A">
        <w:rPr>
          <w:rFonts w:ascii="Times New Roman" w:hAnsi="Times New Roman"/>
          <w:sz w:val="28"/>
          <w:szCs w:val="28"/>
        </w:rPr>
        <w:lastRenderedPageBreak/>
        <w:t>(неудовольствия); приветствие (прощание) с использованием мимики.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354A4A">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firstLine="708"/>
        <w:jc w:val="both"/>
        <w:rPr>
          <w:i/>
          <w:sz w:val="28"/>
          <w:szCs w:val="28"/>
          <w:u w:val="single"/>
        </w:rPr>
      </w:pP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w:t>
      </w:r>
      <w:proofErr w:type="gramEnd"/>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r>
        <w:rPr>
          <w:sz w:val="28"/>
          <w:szCs w:val="28"/>
        </w:rPr>
        <w:lastRenderedPageBreak/>
        <w:t xml:space="preserve">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proofErr w:type="spellStart"/>
      <w:r>
        <w:rPr>
          <w:bCs/>
          <w:sz w:val="28"/>
          <w:szCs w:val="28"/>
          <w:lang w:val="en-US"/>
        </w:rPr>
        <w:t>GoTalk</w:t>
      </w:r>
      <w:proofErr w:type="spellEnd"/>
      <w:r>
        <w:rPr>
          <w:bCs/>
          <w:sz w:val="28"/>
          <w:szCs w:val="28"/>
        </w:rPr>
        <w:t>»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proofErr w:type="spellStart"/>
      <w:r>
        <w:rPr>
          <w:rFonts w:ascii="Times New Roman" w:hAnsi="Times New Roman"/>
          <w:i/>
          <w:sz w:val="28"/>
          <w:szCs w:val="28"/>
        </w:rPr>
        <w:t>Импрессивная</w:t>
      </w:r>
      <w:proofErr w:type="spellEnd"/>
      <w:r>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по серии сюжетных картинок с использованием графического изображения (электронного </w:t>
      </w:r>
      <w:r w:rsidRPr="00BE2403">
        <w:rPr>
          <w:rFonts w:ascii="Times New Roman" w:hAnsi="Times New Roman"/>
          <w:bCs/>
          <w:kern w:val="2"/>
          <w:sz w:val="28"/>
          <w:szCs w:val="28"/>
        </w:rPr>
        <w:lastRenderedPageBreak/>
        <w:t>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proofErr w:type="gramStart"/>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w:t>
      </w:r>
      <w:proofErr w:type="gramEnd"/>
      <w:r>
        <w:rPr>
          <w:rFonts w:ascii="Times New Roman" w:hAnsi="Times New Roman"/>
          <w:sz w:val="28"/>
          <w:szCs w:val="28"/>
        </w:rPr>
        <w:t xml:space="preserve"> </w:t>
      </w:r>
      <w:proofErr w:type="gramStart"/>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proofErr w:type="gramStart"/>
      <w:r w:rsidRPr="00317985">
        <w:rPr>
          <w:rFonts w:ascii="Times New Roman" w:hAnsi="Times New Roman"/>
          <w:bCs/>
          <w:sz w:val="28"/>
          <w:szCs w:val="28"/>
        </w:rPr>
        <w:t>обучающихся</w:t>
      </w:r>
      <w:proofErr w:type="gramEnd"/>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 xml:space="preserve">Отношение к себе и к другим, как к </w:t>
      </w:r>
      <w:proofErr w:type="spellStart"/>
      <w:r w:rsidRPr="00317985">
        <w:rPr>
          <w:rFonts w:ascii="Times New Roman" w:hAnsi="Times New Roman"/>
          <w:sz w:val="28"/>
          <w:szCs w:val="28"/>
          <w:u w:val="single"/>
        </w:rPr>
        <w:t>самоценности</w:t>
      </w:r>
      <w:proofErr w:type="spellEnd"/>
      <w:r w:rsidRPr="00317985">
        <w:rPr>
          <w:rFonts w:ascii="Times New Roman" w:hAnsi="Times New Roman"/>
          <w:sz w:val="28"/>
          <w:szCs w:val="28"/>
          <w:u w:val="single"/>
        </w:rPr>
        <w:t xml:space="preserve">. Воспитание чувства уважения </w:t>
      </w:r>
      <w:proofErr w:type="gramStart"/>
      <w:r w:rsidRPr="00317985">
        <w:rPr>
          <w:rFonts w:ascii="Times New Roman" w:hAnsi="Times New Roman"/>
          <w:sz w:val="28"/>
          <w:szCs w:val="28"/>
          <w:u w:val="single"/>
        </w:rPr>
        <w:t>к</w:t>
      </w:r>
      <w:proofErr w:type="gramEnd"/>
      <w:r w:rsidRPr="00317985">
        <w:rPr>
          <w:rFonts w:ascii="Times New Roman" w:hAnsi="Times New Roman"/>
          <w:sz w:val="28"/>
          <w:szCs w:val="28"/>
          <w:u w:val="single"/>
        </w:rPr>
        <w:t xml:space="preserve"> </w:t>
      </w:r>
      <w:proofErr w:type="gramStart"/>
      <w:r w:rsidRPr="00317985">
        <w:rPr>
          <w:rFonts w:ascii="Times New Roman" w:hAnsi="Times New Roman"/>
          <w:sz w:val="28"/>
          <w:szCs w:val="28"/>
          <w:u w:val="single"/>
        </w:rPr>
        <w:t>друг</w:t>
      </w:r>
      <w:proofErr w:type="gramEnd"/>
      <w:r w:rsidRPr="00317985">
        <w:rPr>
          <w:rFonts w:ascii="Times New Roman" w:hAnsi="Times New Roman"/>
          <w:sz w:val="28"/>
          <w:szCs w:val="28"/>
          <w:u w:val="single"/>
        </w:rPr>
        <w:t xml:space="preserve">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который своим уважительным отношением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w:t>
      </w:r>
      <w:r w:rsidRPr="00317985">
        <w:rPr>
          <w:rFonts w:ascii="Times New Roman" w:hAnsi="Times New Roman"/>
          <w:sz w:val="28"/>
          <w:szCs w:val="28"/>
        </w:rPr>
        <w:lastRenderedPageBreak/>
        <w:t>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 xml:space="preserve">с учетом желания и </w:t>
      </w:r>
      <w:proofErr w:type="gramStart"/>
      <w:r w:rsidRPr="00317985">
        <w:rPr>
          <w:rFonts w:ascii="Times New Roman" w:hAnsi="Times New Roman"/>
          <w:b/>
          <w:sz w:val="28"/>
          <w:szCs w:val="28"/>
        </w:rPr>
        <w:t>вероисповедания</w:t>
      </w:r>
      <w:proofErr w:type="gramEnd"/>
      <w:r w:rsidRPr="00317985">
        <w:rPr>
          <w:rFonts w:ascii="Times New Roman" w:hAnsi="Times New Roman"/>
          <w:b/>
          <w:sz w:val="28"/>
          <w:szCs w:val="28"/>
        </w:rPr>
        <w:t xml:space="preserve">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 xml:space="preserve">роисходит </w:t>
      </w:r>
      <w:r>
        <w:rPr>
          <w:rFonts w:ascii="Times New Roman" w:hAnsi="Times New Roman"/>
          <w:sz w:val="28"/>
          <w:szCs w:val="28"/>
        </w:rPr>
        <w:lastRenderedPageBreak/>
        <w:t>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 xml:space="preserve">направлена на социальное, спортивно-оздоровительное, нравственное, </w:t>
      </w:r>
      <w:proofErr w:type="spellStart"/>
      <w:r w:rsidRPr="00354A4A">
        <w:rPr>
          <w:rFonts w:ascii="Times New Roman" w:hAnsi="Times New Roman"/>
          <w:sz w:val="28"/>
        </w:rPr>
        <w:t>общеинтеллектуальное</w:t>
      </w:r>
      <w:proofErr w:type="spellEnd"/>
      <w:r w:rsidRPr="00354A4A">
        <w:rPr>
          <w:rFonts w:ascii="Times New Roman" w:hAnsi="Times New Roman"/>
          <w:sz w:val="28"/>
        </w:rPr>
        <w:t>,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Развитие личности происходит в ходе организации и проведения специальных внеурочных мероприятий, таких как: игры, экскурсии, занятия </w:t>
      </w:r>
      <w:r w:rsidRPr="00317985">
        <w:rPr>
          <w:rFonts w:ascii="Times New Roman" w:hAnsi="Times New Roman"/>
          <w:sz w:val="28"/>
          <w:szCs w:val="28"/>
        </w:rPr>
        <w:lastRenderedPageBreak/>
        <w:t>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proofErr w:type="spellStart"/>
            <w:r w:rsidRPr="00DA4904">
              <w:rPr>
                <w:rFonts w:ascii="Times New Roman" w:hAnsi="Times New Roman"/>
                <w:sz w:val="28"/>
              </w:rPr>
              <w:t>психокоррекционные</w:t>
            </w:r>
            <w:proofErr w:type="spellEnd"/>
            <w:r w:rsidRPr="00DA4904">
              <w:rPr>
                <w:rFonts w:ascii="Times New Roman" w:hAnsi="Times New Roman"/>
                <w:sz w:val="28"/>
              </w:rPr>
              <w:t xml:space="preserve">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 xml:space="preserve">обеспечение единства требований к </w:t>
            </w:r>
            <w:proofErr w:type="gramStart"/>
            <w:r w:rsidRPr="00DA4904">
              <w:rPr>
                <w:rFonts w:ascii="Times New Roman" w:hAnsi="Times New Roman"/>
                <w:sz w:val="28"/>
              </w:rPr>
              <w:t>обучающемуся</w:t>
            </w:r>
            <w:proofErr w:type="gramEnd"/>
            <w:r w:rsidRPr="00DA4904">
              <w:rPr>
                <w:rFonts w:ascii="Times New Roman" w:hAnsi="Times New Roman"/>
                <w:sz w:val="28"/>
              </w:rPr>
              <w:t xml:space="preserve">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 xml:space="preserve">АООП обучающихся с умственной отсталостью (нарушениями интеллекта) может включать как один, так и несколько учебных планов. </w:t>
      </w:r>
      <w:proofErr w:type="gramStart"/>
      <w:r>
        <w:rPr>
          <w:rFonts w:ascii="Times New Roman" w:hAnsi="Times New Roman"/>
          <w:sz w:val="28"/>
          <w:szCs w:val="28"/>
          <w:lang w:eastAsia="ru-RU"/>
        </w:rPr>
        <w:t>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w:t>
      </w:r>
      <w:r>
        <w:rPr>
          <w:rFonts w:ascii="Times New Roman" w:hAnsi="Times New Roman"/>
          <w:sz w:val="28"/>
          <w:szCs w:val="28"/>
        </w:rPr>
        <w:lastRenderedPageBreak/>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Pr>
          <w:rFonts w:ascii="Times New Roman" w:hAnsi="Times New Roman"/>
          <w:sz w:val="28"/>
          <w:szCs w:val="28"/>
        </w:rPr>
        <w:t xml:space="preserve">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proofErr w:type="spellStart"/>
            <w:r w:rsidRPr="0038678E">
              <w:rPr>
                <w:b/>
                <w:lang w:val="en-US"/>
              </w:rPr>
              <w:lastRenderedPageBreak/>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lastRenderedPageBreak/>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lastRenderedPageBreak/>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lastRenderedPageBreak/>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proofErr w:type="gramStart"/>
            <w:r>
              <w:t>.</w:t>
            </w:r>
            <w:proofErr w:type="gramEnd"/>
            <w:r w:rsidRPr="001B2946">
              <w:t xml:space="preserve"> </w:t>
            </w:r>
            <w:proofErr w:type="gramStart"/>
            <w:r w:rsidRPr="001B2946">
              <w:t>д</w:t>
            </w:r>
            <w:proofErr w:type="gramEnd"/>
            <w:r w:rsidRPr="001B2946">
              <w:t>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proofErr w:type="gramStart"/>
            <w:r>
              <w:rPr>
                <w:b/>
              </w:rPr>
              <w:t>.</w:t>
            </w:r>
            <w:proofErr w:type="gramEnd"/>
            <w:r w:rsidRPr="002150B2">
              <w:rPr>
                <w:b/>
              </w:rPr>
              <w:t xml:space="preserve"> </w:t>
            </w:r>
            <w:proofErr w:type="gramStart"/>
            <w:r w:rsidRPr="002150B2">
              <w:rPr>
                <w:b/>
              </w:rPr>
              <w:t>д</w:t>
            </w:r>
            <w:proofErr w:type="gramEnd"/>
            <w:r w:rsidRPr="002150B2">
              <w:rPr>
                <w:b/>
              </w:rPr>
              <w:t>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w:t>
      </w:r>
      <w:r>
        <w:rPr>
          <w:rFonts w:ascii="Times New Roman" w:hAnsi="Times New Roman"/>
          <w:sz w:val="28"/>
          <w:szCs w:val="28"/>
        </w:rPr>
        <w:lastRenderedPageBreak/>
        <w:t xml:space="preserve">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w:t>
      </w:r>
      <w:proofErr w:type="gramStart"/>
      <w:r>
        <w:rPr>
          <w:rFonts w:ascii="Times New Roman" w:hAnsi="Times New Roman"/>
          <w:sz w:val="28"/>
          <w:szCs w:val="28"/>
        </w:rPr>
        <w:t>обучения по предметам</w:t>
      </w:r>
      <w:proofErr w:type="gramEnd"/>
      <w:r>
        <w:rPr>
          <w:rFonts w:ascii="Times New Roman" w:hAnsi="Times New Roman"/>
          <w:sz w:val="28"/>
          <w:szCs w:val="28"/>
        </w:rPr>
        <w:t xml:space="preserve"> организуется в форме урока. </w:t>
      </w:r>
      <w:proofErr w:type="gramStart"/>
      <w:r>
        <w:rPr>
          <w:rFonts w:ascii="Times New Roman" w:hAnsi="Times New Roman"/>
          <w:sz w:val="28"/>
          <w:szCs w:val="28"/>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Pr>
          <w:rFonts w:ascii="Times New Roman" w:hAnsi="Times New Roman"/>
          <w:sz w:val="28"/>
          <w:szCs w:val="28"/>
        </w:rPr>
        <w:t xml:space="preserve">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Pr>
          <w:rFonts w:ascii="Times New Roman" w:hAnsi="Times New Roman"/>
          <w:sz w:val="28"/>
          <w:szCs w:val="28"/>
        </w:rPr>
        <w:lastRenderedPageBreak/>
        <w:t>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roofErr w:type="gramEnd"/>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Pr>
          <w:rFonts w:ascii="Times New Roman" w:hAnsi="Times New Roman"/>
          <w:sz w:val="28"/>
          <w:szCs w:val="28"/>
        </w:rPr>
        <w:t>интернатных</w:t>
      </w:r>
      <w:proofErr w:type="spellEnd"/>
      <w:r>
        <w:rPr>
          <w:rFonts w:ascii="Times New Roman" w:hAnsi="Times New Roman"/>
          <w:sz w:val="28"/>
          <w:szCs w:val="28"/>
        </w:rPr>
        <w:t xml:space="preserve">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w:t>
      </w:r>
      <w:proofErr w:type="gramStart"/>
      <w:r>
        <w:rPr>
          <w:rFonts w:ascii="Times New Roman" w:hAnsi="Times New Roman"/>
          <w:spacing w:val="2"/>
          <w:sz w:val="28"/>
          <w:szCs w:val="28"/>
        </w:rPr>
        <w:t>обучающихся</w:t>
      </w:r>
      <w:proofErr w:type="gramEnd"/>
      <w:r>
        <w:rPr>
          <w:rFonts w:ascii="Times New Roman" w:hAnsi="Times New Roman"/>
          <w:spacing w:val="2"/>
          <w:sz w:val="28"/>
          <w:szCs w:val="28"/>
        </w:rPr>
        <w:t xml:space="preserve">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lastRenderedPageBreak/>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Кадровые условия реализации адаптированной основной образовательной программы общего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roofErr w:type="gramEnd"/>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w:t>
      </w:r>
      <w:r w:rsidRPr="00317985">
        <w:rPr>
          <w:rFonts w:ascii="Times New Roman" w:hAnsi="Times New Roman"/>
          <w:sz w:val="28"/>
          <w:szCs w:val="28"/>
        </w:rPr>
        <w:lastRenderedPageBreak/>
        <w:t xml:space="preserve">обеспечить систематическую медицинскую, психолого-педагогическую и социальную поддержку. </w:t>
      </w:r>
      <w:proofErr w:type="gramStart"/>
      <w:r w:rsidRPr="00317985">
        <w:rPr>
          <w:rFonts w:ascii="Times New Roman" w:hAnsi="Times New Roman"/>
          <w:sz w:val="28"/>
          <w:szCs w:val="28"/>
        </w:rPr>
        <w:t>В зависимости от состава обучающихся в штат специалистов включаются: учителя-дефектологи (</w:t>
      </w:r>
      <w:proofErr w:type="spellStart"/>
      <w:r w:rsidRPr="00317985">
        <w:rPr>
          <w:rFonts w:ascii="Times New Roman" w:hAnsi="Times New Roman"/>
          <w:sz w:val="28"/>
          <w:szCs w:val="28"/>
        </w:rPr>
        <w:t>олигофренопедагоги</w:t>
      </w:r>
      <w:proofErr w:type="spellEnd"/>
      <w:r w:rsidRPr="00317985">
        <w:rPr>
          <w:rFonts w:ascii="Times New Roman" w:hAnsi="Times New Roman"/>
          <w:sz w:val="28"/>
          <w:szCs w:val="28"/>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xml:space="preserve">)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w:t>
      </w:r>
      <w:proofErr w:type="spellStart"/>
      <w:r w:rsidRPr="00317985">
        <w:rPr>
          <w:rFonts w:ascii="Times New Roman" w:hAnsi="Times New Roman"/>
          <w:sz w:val="28"/>
          <w:szCs w:val="28"/>
        </w:rPr>
        <w:t>тьютор</w:t>
      </w:r>
      <w:proofErr w:type="spellEnd"/>
      <w:r w:rsidRPr="00317985">
        <w:rPr>
          <w:rFonts w:ascii="Times New Roman" w:hAnsi="Times New Roman"/>
          <w:sz w:val="28"/>
          <w:szCs w:val="28"/>
        </w:rPr>
        <w:t xml:space="preserve"> (ассистент, помощник), имеющий уровень образования не ниже среднего профессионального с обязательным прохождением </w:t>
      </w:r>
      <w:r w:rsidRPr="00317985">
        <w:rPr>
          <w:rFonts w:ascii="Times New Roman" w:hAnsi="Times New Roman"/>
          <w:sz w:val="28"/>
          <w:szCs w:val="28"/>
        </w:rPr>
        <w:lastRenderedPageBreak/>
        <w:t xml:space="preserve">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Музыкальный работник, учитель адаптивной физкультуры, рисования и другие педагоги, занятые в образовании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Медицинские работники, включенные в процесс сопровождения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proofErr w:type="gramStart"/>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w:t>
      </w:r>
      <w:r w:rsidRPr="00317985">
        <w:rPr>
          <w:rFonts w:ascii="Times New Roman" w:hAnsi="Times New Roman"/>
          <w:sz w:val="28"/>
          <w:szCs w:val="28"/>
        </w:rPr>
        <w:lastRenderedPageBreak/>
        <w:t>использования научно обоснованных и достоверных инновационных разработок в области</w:t>
      </w:r>
      <w:proofErr w:type="gramEnd"/>
      <w:r w:rsidRPr="00317985">
        <w:rPr>
          <w:rFonts w:ascii="Times New Roman" w:hAnsi="Times New Roman"/>
          <w:sz w:val="28"/>
          <w:szCs w:val="28"/>
        </w:rPr>
        <w:t xml:space="preserve">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317985">
        <w:rPr>
          <w:rFonts w:ascii="Times New Roman" w:hAnsi="Times New Roman"/>
          <w:sz w:val="28"/>
          <w:szCs w:val="28"/>
        </w:rPr>
        <w:t>сурдологи</w:t>
      </w:r>
      <w:proofErr w:type="spellEnd"/>
      <w:r w:rsidRPr="00317985">
        <w:rPr>
          <w:rFonts w:ascii="Times New Roman" w:hAnsi="Times New Roman"/>
          <w:sz w:val="28"/>
          <w:szCs w:val="28"/>
        </w:rPr>
        <w:t>,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317985">
        <w:rPr>
          <w:rFonts w:ascii="Times New Roman" w:hAnsi="Times New Roman"/>
          <w:sz w:val="28"/>
          <w:szCs w:val="28"/>
        </w:rPr>
        <w:t xml:space="preserve">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w:t>
      </w:r>
      <w:proofErr w:type="spellStart"/>
      <w:r w:rsidRPr="00317985">
        <w:rPr>
          <w:rFonts w:ascii="Times New Roman" w:hAnsi="Times New Roman"/>
          <w:sz w:val="28"/>
          <w:szCs w:val="28"/>
        </w:rPr>
        <w:t>кохлеарные</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импланты</w:t>
      </w:r>
      <w:proofErr w:type="spellEnd"/>
      <w:r w:rsidRPr="00317985">
        <w:rPr>
          <w:rFonts w:ascii="Times New Roman" w:hAnsi="Times New Roman"/>
          <w:sz w:val="28"/>
          <w:szCs w:val="28"/>
        </w:rPr>
        <w:t>,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317985">
        <w:rPr>
          <w:rFonts w:ascii="Times New Roman" w:hAnsi="Times New Roman"/>
          <w:sz w:val="28"/>
          <w:szCs w:val="28"/>
        </w:rPr>
        <w:t>обучение</w:t>
      </w:r>
      <w:proofErr w:type="gramEnd"/>
      <w:r w:rsidRPr="00317985">
        <w:rPr>
          <w:rFonts w:ascii="Times New Roman" w:hAnsi="Times New Roman"/>
          <w:sz w:val="28"/>
          <w:szCs w:val="28"/>
        </w:rPr>
        <w:t xml:space="preserve">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Специалисты, участвующие в реализации АООП 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наличие позитивного отношения  к  возможностям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теоретико-методологических основ психолого-педагогической помощи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 xml:space="preserve">вать взаимодействие </w:t>
      </w:r>
      <w:proofErr w:type="gramStart"/>
      <w:r w:rsidRPr="00317985">
        <w:rPr>
          <w:rFonts w:ascii="Times New Roman" w:hAnsi="Times New Roman"/>
          <w:bCs/>
          <w:sz w:val="28"/>
          <w:szCs w:val="28"/>
        </w:rPr>
        <w:t>обучающихся</w:t>
      </w:r>
      <w:proofErr w:type="gramEnd"/>
      <w:r w:rsidRPr="00317985">
        <w:rPr>
          <w:rFonts w:ascii="Times New Roman" w:hAnsi="Times New Roman"/>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общению и проведению консультативно-методической работы с родителями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владение навыками профессионального ухода, предусматривающими уважительное отношение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w:t>
      </w:r>
      <w:proofErr w:type="gramEnd"/>
      <w:r w:rsidRPr="00317985">
        <w:rPr>
          <w:rFonts w:ascii="Times New Roman" w:hAnsi="Times New Roman"/>
          <w:sz w:val="28"/>
          <w:szCs w:val="28"/>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317985">
        <w:rPr>
          <w:rFonts w:ascii="Times New Roman" w:hAnsi="Times New Roman"/>
          <w:sz w:val="28"/>
          <w:szCs w:val="28"/>
        </w:rPr>
        <w:t>право ведения</w:t>
      </w:r>
      <w:proofErr w:type="gramEnd"/>
      <w:r w:rsidRPr="00317985">
        <w:rPr>
          <w:rFonts w:ascii="Times New Roman" w:hAnsi="Times New Roman"/>
          <w:sz w:val="28"/>
          <w:szCs w:val="28"/>
        </w:rPr>
        <w:t xml:space="preserve">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w:t>
      </w:r>
      <w:proofErr w:type="spellStart"/>
      <w:r w:rsidRPr="00317985">
        <w:rPr>
          <w:rFonts w:ascii="Times New Roman" w:hAnsi="Times New Roman"/>
          <w:sz w:val="28"/>
          <w:szCs w:val="28"/>
        </w:rPr>
        <w:t>подушевого</w:t>
      </w:r>
      <w:proofErr w:type="spellEnd"/>
      <w:r w:rsidRPr="00317985">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w:t>
      </w:r>
      <w:proofErr w:type="gramStart"/>
      <w:r w:rsidRPr="00317985">
        <w:rPr>
          <w:rFonts w:ascii="Times New Roman" w:hAnsi="Times New Roman"/>
          <w:sz w:val="28"/>
          <w:szCs w:val="28"/>
        </w:rPr>
        <w:t>разработанной</w:t>
      </w:r>
      <w:proofErr w:type="gramEnd"/>
      <w:r w:rsidRPr="00317985">
        <w:rPr>
          <w:rFonts w:ascii="Times New Roman" w:hAnsi="Times New Roman"/>
          <w:sz w:val="28"/>
          <w:szCs w:val="28"/>
        </w:rPr>
        <w:t xml:space="preserve">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317985">
        <w:rPr>
          <w:rFonts w:ascii="Times New Roman" w:hAnsi="Times New Roman"/>
          <w:sz w:val="28"/>
          <w:szCs w:val="28"/>
        </w:rPr>
        <w:t>тьюторами</w:t>
      </w:r>
      <w:proofErr w:type="spellEnd"/>
      <w:r w:rsidRPr="00317985">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w:t>
      </w:r>
      <w:r w:rsidRPr="00317985">
        <w:rPr>
          <w:rFonts w:ascii="Times New Roman" w:hAnsi="Times New Roman"/>
          <w:sz w:val="28"/>
          <w:szCs w:val="28"/>
        </w:rPr>
        <w:lastRenderedPageBreak/>
        <w:t>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w:t>
      </w:r>
      <w:proofErr w:type="gramStart"/>
      <w:r w:rsidRPr="00317985">
        <w:rPr>
          <w:rFonts w:ascii="Times New Roman" w:hAnsi="Times New Roman"/>
          <w:sz w:val="28"/>
          <w:szCs w:val="28"/>
        </w:rPr>
        <w:t>включ</w:t>
      </w:r>
      <w:r>
        <w:rPr>
          <w:rFonts w:ascii="Times New Roman" w:hAnsi="Times New Roman"/>
          <w:sz w:val="28"/>
          <w:szCs w:val="28"/>
        </w:rPr>
        <w:t>енным</w:t>
      </w:r>
      <w:proofErr w:type="gramEnd"/>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w:t>
      </w:r>
      <w:proofErr w:type="gramStart"/>
      <w:r w:rsidRPr="00317985">
        <w:rPr>
          <w:rFonts w:ascii="Times New Roman" w:hAnsi="Times New Roman"/>
          <w:sz w:val="28"/>
          <w:szCs w:val="28"/>
        </w:rPr>
        <w:t>к</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организации учебного места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техническим средствам обучения и обеспечения комфортного </w:t>
      </w:r>
      <w:proofErr w:type="gramStart"/>
      <w:r w:rsidRPr="00317985">
        <w:rPr>
          <w:rFonts w:ascii="Times New Roman" w:hAnsi="Times New Roman"/>
          <w:sz w:val="28"/>
          <w:szCs w:val="28"/>
        </w:rPr>
        <w:t>доступа</w:t>
      </w:r>
      <w:proofErr w:type="gramEnd"/>
      <w:r w:rsidRPr="00317985">
        <w:rPr>
          <w:rFonts w:ascii="Times New Roman" w:hAnsi="Times New Roman"/>
          <w:sz w:val="28"/>
          <w:szCs w:val="28"/>
        </w:rPr>
        <w:t xml:space="preserve">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специальным учебным и дидактическим материалам, отвечающим особым образовательным потребностям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Пространство, в котором осуществляется образование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w:t>
      </w:r>
      <w:proofErr w:type="spellStart"/>
      <w:r w:rsidRPr="00317985">
        <w:rPr>
          <w:rFonts w:ascii="Times New Roman" w:hAnsi="Times New Roman"/>
          <w:sz w:val="28"/>
          <w:szCs w:val="28"/>
        </w:rPr>
        <w:t>безбарьерной</w:t>
      </w:r>
      <w:proofErr w:type="spellEnd"/>
      <w:r w:rsidRPr="00317985">
        <w:rPr>
          <w:rFonts w:ascii="Times New Roman" w:hAnsi="Times New Roman"/>
          <w:sz w:val="28"/>
          <w:szCs w:val="28"/>
        </w:rPr>
        <w:t xml:space="preserve">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roofErr w:type="gramEnd"/>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 xml:space="preserve">ФЗ «Об образовании в РФ», </w:t>
      </w:r>
      <w:proofErr w:type="spellStart"/>
      <w:r>
        <w:rPr>
          <w:rFonts w:ascii="Times New Roman" w:hAnsi="Times New Roman"/>
          <w:sz w:val="28"/>
          <w:szCs w:val="28"/>
        </w:rPr>
        <w:t>СанПин</w:t>
      </w:r>
      <w:proofErr w:type="spellEnd"/>
      <w:r w:rsidRPr="00317985">
        <w:rPr>
          <w:rFonts w:ascii="Times New Roman" w:hAnsi="Times New Roman"/>
          <w:sz w:val="28"/>
          <w:szCs w:val="28"/>
        </w:rPr>
        <w:t xml:space="preserve">, приказы </w:t>
      </w:r>
      <w:r w:rsidRPr="00317985">
        <w:rPr>
          <w:rFonts w:ascii="Times New Roman" w:hAnsi="Times New Roman"/>
          <w:sz w:val="28"/>
          <w:szCs w:val="28"/>
        </w:rPr>
        <w:lastRenderedPageBreak/>
        <w:t>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317985">
        <w:rPr>
          <w:rFonts w:ascii="Times New Roman" w:hAnsi="Times New Roman"/>
          <w:sz w:val="28"/>
          <w:szCs w:val="28"/>
        </w:rPr>
        <w:t>ковролиновые</w:t>
      </w:r>
      <w:proofErr w:type="spellEnd"/>
      <w:r w:rsidRPr="00317985">
        <w:rPr>
          <w:rFonts w:ascii="Times New Roman" w:hAnsi="Times New Roman"/>
          <w:sz w:val="28"/>
          <w:szCs w:val="28"/>
        </w:rPr>
        <w:t xml:space="preserve"> и/или магнитные доски, </w:t>
      </w:r>
      <w:proofErr w:type="spellStart"/>
      <w:r w:rsidRPr="00317985">
        <w:rPr>
          <w:rFonts w:ascii="Times New Roman" w:hAnsi="Times New Roman"/>
          <w:sz w:val="28"/>
          <w:szCs w:val="28"/>
        </w:rPr>
        <w:t>фланелеграфы</w:t>
      </w:r>
      <w:proofErr w:type="spellEnd"/>
      <w:r w:rsidRPr="00317985">
        <w:rPr>
          <w:rFonts w:ascii="Times New Roman" w:hAnsi="Times New Roman"/>
          <w:sz w:val="28"/>
          <w:szCs w:val="28"/>
        </w:rPr>
        <w:t xml:space="preserve"> и др. В случае, если у обучающихся имеется нарушение зрения, то </w:t>
      </w:r>
      <w:r w:rsidRPr="00317985">
        <w:rPr>
          <w:rFonts w:ascii="Times New Roman" w:hAnsi="Times New Roman"/>
          <w:sz w:val="28"/>
          <w:szCs w:val="28"/>
        </w:rPr>
        <w:lastRenderedPageBreak/>
        <w:t xml:space="preserve">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w:t>
      </w:r>
      <w:proofErr w:type="gramStart"/>
      <w:r w:rsidRPr="00317985">
        <w:rPr>
          <w:rFonts w:ascii="Times New Roman" w:hAnsi="Times New Roman"/>
          <w:b/>
          <w:sz w:val="28"/>
          <w:szCs w:val="28"/>
        </w:rPr>
        <w:t>доступа</w:t>
      </w:r>
      <w:proofErr w:type="gramEnd"/>
      <w:r w:rsidRPr="00317985">
        <w:rPr>
          <w:rFonts w:ascii="Times New Roman" w:hAnsi="Times New Roman"/>
          <w:b/>
          <w:sz w:val="28"/>
          <w:szCs w:val="28"/>
        </w:rPr>
        <w:t xml:space="preserve">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Успешному образованию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317985">
        <w:rPr>
          <w:rFonts w:ascii="Times New Roman" w:hAnsi="Times New Roman"/>
          <w:sz w:val="28"/>
          <w:szCs w:val="28"/>
        </w:rPr>
        <w:t>диапазона</w:t>
      </w:r>
      <w:proofErr w:type="gramEnd"/>
      <w:r w:rsidRPr="00317985">
        <w:rPr>
          <w:rFonts w:ascii="Times New Roman" w:hAnsi="Times New Roman"/>
          <w:sz w:val="28"/>
          <w:szCs w:val="28"/>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w:t>
      </w:r>
      <w:proofErr w:type="spellStart"/>
      <w:r w:rsidRPr="00317985">
        <w:rPr>
          <w:rFonts w:ascii="Times New Roman" w:hAnsi="Times New Roman"/>
          <w:sz w:val="28"/>
          <w:szCs w:val="28"/>
        </w:rPr>
        <w:t>адапторы</w:t>
      </w:r>
      <w:proofErr w:type="spellEnd"/>
      <w:r w:rsidRPr="00317985">
        <w:rPr>
          <w:rFonts w:ascii="Times New Roman" w:hAnsi="Times New Roman"/>
          <w:sz w:val="28"/>
          <w:szCs w:val="28"/>
        </w:rPr>
        <w:t>,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xml:space="preserve">. Специальный учебный и дидактический материал, отвечающий особым образовательным потребностям </w:t>
      </w:r>
      <w:proofErr w:type="gramStart"/>
      <w:r w:rsidRPr="00BA507A">
        <w:rPr>
          <w:rFonts w:ascii="Times New Roman" w:hAnsi="Times New Roman"/>
          <w:b/>
          <w:sz w:val="28"/>
          <w:szCs w:val="28"/>
        </w:rPr>
        <w:t>обучающихся</w:t>
      </w:r>
      <w:proofErr w:type="gramEnd"/>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Особые образовательные потребности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средства (устройства, записывающие на магнитную ленту, электронные коммуникаторы, планшетный или персональный </w:t>
      </w:r>
      <w:r w:rsidRPr="00317985">
        <w:rPr>
          <w:rFonts w:ascii="Times New Roman" w:hAnsi="Times New Roman"/>
          <w:sz w:val="28"/>
          <w:szCs w:val="28"/>
        </w:rPr>
        <w:lastRenderedPageBreak/>
        <w:t>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lastRenderedPageBreak/>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317985">
        <w:rPr>
          <w:rFonts w:ascii="Times New Roman" w:hAnsi="Times New Roman"/>
          <w:sz w:val="28"/>
          <w:szCs w:val="28"/>
        </w:rPr>
        <w:t xml:space="preserve">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действий. Кроме того, для занятий </w:t>
      </w:r>
      <w:r>
        <w:rPr>
          <w:rFonts w:ascii="Times New Roman" w:hAnsi="Times New Roman"/>
          <w:sz w:val="28"/>
          <w:szCs w:val="28"/>
        </w:rPr>
        <w:t xml:space="preserve">по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w:t>
      </w:r>
      <w:proofErr w:type="gramStart"/>
      <w:r w:rsidRPr="00317985">
        <w:rPr>
          <w:rFonts w:ascii="Times New Roman" w:hAnsi="Times New Roman"/>
          <w:sz w:val="28"/>
          <w:szCs w:val="28"/>
        </w:rPr>
        <w:t>Для этого оснащение физкультурных залов должно предусматривать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317985">
        <w:rPr>
          <w:rFonts w:ascii="Times New Roman" w:hAnsi="Times New Roman"/>
          <w:sz w:val="28"/>
          <w:szCs w:val="28"/>
        </w:rPr>
        <w:t>выполнения</w:t>
      </w:r>
      <w:proofErr w:type="gramEnd"/>
      <w:r w:rsidRPr="00317985">
        <w:rPr>
          <w:rFonts w:ascii="Times New Roman" w:hAnsi="Times New Roman"/>
          <w:sz w:val="28"/>
          <w:szCs w:val="28"/>
        </w:rPr>
        <w:t xml:space="preserve">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 xml:space="preserve">ования. Это обусловлено </w:t>
      </w:r>
      <w:proofErr w:type="gramStart"/>
      <w:r>
        <w:rPr>
          <w:rFonts w:ascii="Times New Roman" w:hAnsi="Times New Roman"/>
          <w:sz w:val="28"/>
          <w:szCs w:val="28"/>
        </w:rPr>
        <w:t>большей</w:t>
      </w:r>
      <w:proofErr w:type="gramEnd"/>
      <w:r>
        <w:rPr>
          <w:rFonts w:ascii="Times New Roman" w:hAnsi="Times New Roman"/>
          <w:sz w:val="28"/>
          <w:szCs w:val="28"/>
        </w:rPr>
        <w:t xml:space="preserve">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A81D9D" w:rsidRDefault="00A81D9D" w:rsidP="00D168FB">
      <w:pPr>
        <w:pStyle w:val="afe"/>
        <w:spacing w:line="360" w:lineRule="auto"/>
        <w:jc w:val="center"/>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lastRenderedPageBreak/>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 xml:space="preserve">еобходимую нормативную правовую базу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914" w:rsidRDefault="002A2914">
      <w:pPr>
        <w:spacing w:after="0" w:line="240" w:lineRule="auto"/>
      </w:pPr>
      <w:r>
        <w:separator/>
      </w:r>
    </w:p>
  </w:endnote>
  <w:endnote w:type="continuationSeparator" w:id="0">
    <w:p w:rsidR="002A2914" w:rsidRDefault="002A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C6" w:rsidRDefault="00AF1E3D">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A81D9D">
      <w:rPr>
        <w:noProof/>
        <w:sz w:val="24"/>
        <w:szCs w:val="24"/>
      </w:rPr>
      <w:t>2</w:t>
    </w:r>
    <w:r>
      <w:rPr>
        <w:sz w:val="24"/>
        <w:szCs w:val="24"/>
      </w:rPr>
      <w:fldChar w:fldCharType="end"/>
    </w:r>
  </w:p>
  <w:p w:rsidR="00271DC6" w:rsidRDefault="00271DC6">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914" w:rsidRDefault="002A2914">
      <w:pPr>
        <w:spacing w:after="0" w:line="240" w:lineRule="auto"/>
      </w:pPr>
      <w:r>
        <w:separator/>
      </w:r>
    </w:p>
  </w:footnote>
  <w:footnote w:type="continuationSeparator" w:id="0">
    <w:p w:rsidR="002A2914" w:rsidRDefault="002A2914">
      <w:pPr>
        <w:spacing w:after="0" w:line="240" w:lineRule="auto"/>
      </w:pPr>
      <w:r>
        <w:continuationSeparator/>
      </w:r>
    </w:p>
  </w:footnote>
  <w:footnote w:id="1">
    <w:p w:rsidR="00271DC6" w:rsidRDefault="00271DC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7">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8">
    <w:p w:rsidR="00271DC6" w:rsidRDefault="00271DC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2010. С. 8.</w:t>
      </w:r>
    </w:p>
  </w:footnote>
  <w:footnote w:id="9">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271DC6" w:rsidRDefault="00271DC6"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271DC6" w:rsidRDefault="00271DC6"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271DC6" w:rsidRDefault="00271DC6"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3">
    <w:p w:rsidR="00271DC6" w:rsidRDefault="00271DC6"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2914"/>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084A"/>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A79A9"/>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81D9D"/>
    <w:rsid w:val="00A920F2"/>
    <w:rsid w:val="00A93A40"/>
    <w:rsid w:val="00AA4C52"/>
    <w:rsid w:val="00AA6B7D"/>
    <w:rsid w:val="00AB0165"/>
    <w:rsid w:val="00AB458B"/>
    <w:rsid w:val="00AC645A"/>
    <w:rsid w:val="00AD1550"/>
    <w:rsid w:val="00AF1E3D"/>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AA2F3-B1DF-4191-B675-209DD1C20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478</Pages>
  <Words>116494</Words>
  <Characters>664022</Characters>
  <Application>Microsoft Office Word</Application>
  <DocSecurity>0</DocSecurity>
  <Lines>5533</Lines>
  <Paragraphs>1557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Айдар</cp:lastModifiedBy>
  <cp:revision>4</cp:revision>
  <cp:lastPrinted>2021-08-09T03:30:00Z</cp:lastPrinted>
  <dcterms:created xsi:type="dcterms:W3CDTF">2016-08-03T09:53:00Z</dcterms:created>
  <dcterms:modified xsi:type="dcterms:W3CDTF">2021-08-09T03:37:00Z</dcterms:modified>
</cp:coreProperties>
</file>