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81D9D" w:rsidRPr="00A81D9D" w:rsidRDefault="00A81D9D" w:rsidP="00A81D9D">
      <w:pPr>
        <w:suppressAutoHyphens w:val="0"/>
        <w:spacing w:after="0"/>
        <w:jc w:val="center"/>
        <w:rPr>
          <w:rFonts w:ascii="Times New Roman" w:eastAsia="Times New Roman" w:hAnsi="Times New Roman" w:cs="Times New Roman"/>
          <w:b/>
          <w:color w:val="auto"/>
          <w:kern w:val="0"/>
          <w:sz w:val="32"/>
          <w:szCs w:val="32"/>
          <w:lang w:eastAsia="ru-RU"/>
        </w:rPr>
      </w:pPr>
      <w:r>
        <w:rPr>
          <w:rFonts w:ascii="Times New Roman" w:eastAsia="Times New Roman" w:hAnsi="Times New Roman" w:cs="Times New Roman"/>
          <w:b/>
          <w:noProof/>
          <w:color w:val="auto"/>
          <w:kern w:val="0"/>
          <w:sz w:val="32"/>
          <w:szCs w:val="32"/>
          <w:lang w:eastAsia="ru-RU"/>
        </w:rPr>
        <w:drawing>
          <wp:inline distT="0" distB="0" distL="0" distR="0">
            <wp:extent cx="5940425" cy="213786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137861"/>
                    </a:xfrm>
                    <a:prstGeom prst="rect">
                      <a:avLst/>
                    </a:prstGeom>
                    <a:noFill/>
                    <a:ln>
                      <a:noFill/>
                    </a:ln>
                  </pic:spPr>
                </pic:pic>
              </a:graphicData>
            </a:graphic>
          </wp:inline>
        </w:drawing>
      </w:r>
    </w:p>
    <w:p w:rsidR="00A81D9D" w:rsidRDefault="00A81D9D" w:rsidP="00A81D9D">
      <w:pPr>
        <w:suppressAutoHyphens w:val="0"/>
        <w:spacing w:after="0"/>
        <w:jc w:val="center"/>
        <w:rPr>
          <w:rFonts w:ascii="Times New Roman" w:eastAsia="Times New Roman" w:hAnsi="Times New Roman" w:cs="Times New Roman"/>
          <w:b/>
          <w:color w:val="auto"/>
          <w:kern w:val="0"/>
          <w:sz w:val="32"/>
          <w:szCs w:val="32"/>
          <w:lang w:eastAsia="ru-RU"/>
        </w:rPr>
      </w:pPr>
    </w:p>
    <w:p w:rsidR="00A81D9D" w:rsidRDefault="00A81D9D" w:rsidP="00A81D9D">
      <w:pPr>
        <w:suppressAutoHyphens w:val="0"/>
        <w:spacing w:after="0"/>
        <w:jc w:val="center"/>
        <w:rPr>
          <w:rFonts w:ascii="Times New Roman" w:eastAsia="Times New Roman" w:hAnsi="Times New Roman" w:cs="Times New Roman"/>
          <w:b/>
          <w:color w:val="auto"/>
          <w:kern w:val="0"/>
          <w:sz w:val="32"/>
          <w:szCs w:val="32"/>
          <w:lang w:eastAsia="ru-RU"/>
        </w:rPr>
      </w:pPr>
    </w:p>
    <w:p w:rsidR="00A81D9D" w:rsidRDefault="00A81D9D" w:rsidP="00A81D9D">
      <w:pPr>
        <w:suppressAutoHyphens w:val="0"/>
        <w:spacing w:after="0"/>
        <w:jc w:val="center"/>
        <w:rPr>
          <w:rFonts w:ascii="Times New Roman" w:eastAsia="Times New Roman" w:hAnsi="Times New Roman" w:cs="Times New Roman"/>
          <w:b/>
          <w:color w:val="auto"/>
          <w:kern w:val="0"/>
          <w:sz w:val="32"/>
          <w:szCs w:val="32"/>
          <w:lang w:eastAsia="ru-RU"/>
        </w:rPr>
      </w:pPr>
    </w:p>
    <w:p w:rsidR="00A81D9D" w:rsidRDefault="00A81D9D" w:rsidP="00A81D9D">
      <w:pPr>
        <w:suppressAutoHyphens w:val="0"/>
        <w:spacing w:after="0"/>
        <w:jc w:val="center"/>
        <w:rPr>
          <w:rFonts w:ascii="Times New Roman" w:eastAsia="Times New Roman" w:hAnsi="Times New Roman" w:cs="Times New Roman"/>
          <w:b/>
          <w:color w:val="auto"/>
          <w:kern w:val="0"/>
          <w:sz w:val="32"/>
          <w:szCs w:val="32"/>
          <w:lang w:eastAsia="ru-RU"/>
        </w:rPr>
      </w:pPr>
    </w:p>
    <w:p w:rsidR="00A81D9D" w:rsidRDefault="00A81D9D" w:rsidP="00A81D9D">
      <w:pPr>
        <w:suppressAutoHyphens w:val="0"/>
        <w:spacing w:after="0"/>
        <w:jc w:val="center"/>
        <w:rPr>
          <w:rFonts w:ascii="Times New Roman" w:eastAsia="Times New Roman" w:hAnsi="Times New Roman" w:cs="Times New Roman"/>
          <w:b/>
          <w:color w:val="auto"/>
          <w:kern w:val="0"/>
          <w:sz w:val="32"/>
          <w:szCs w:val="32"/>
          <w:lang w:eastAsia="ru-RU"/>
        </w:rPr>
      </w:pPr>
    </w:p>
    <w:p w:rsidR="00A81D9D" w:rsidRDefault="00A81D9D" w:rsidP="00A81D9D">
      <w:pPr>
        <w:suppressAutoHyphens w:val="0"/>
        <w:spacing w:after="0"/>
        <w:jc w:val="center"/>
        <w:rPr>
          <w:rFonts w:ascii="Times New Roman" w:eastAsia="Times New Roman" w:hAnsi="Times New Roman" w:cs="Times New Roman"/>
          <w:b/>
          <w:color w:val="auto"/>
          <w:kern w:val="0"/>
          <w:sz w:val="32"/>
          <w:szCs w:val="32"/>
          <w:lang w:eastAsia="ru-RU"/>
        </w:rPr>
      </w:pPr>
    </w:p>
    <w:p w:rsidR="00A81D9D" w:rsidRPr="00A81D9D" w:rsidRDefault="00A81D9D" w:rsidP="00A81D9D">
      <w:pPr>
        <w:suppressAutoHyphens w:val="0"/>
        <w:spacing w:after="0"/>
        <w:jc w:val="center"/>
        <w:rPr>
          <w:rFonts w:ascii="Times New Roman" w:eastAsia="Times New Roman" w:hAnsi="Times New Roman" w:cs="Times New Roman"/>
          <w:b/>
          <w:color w:val="auto"/>
          <w:kern w:val="0"/>
          <w:sz w:val="32"/>
          <w:szCs w:val="32"/>
          <w:lang w:eastAsia="ru-RU"/>
        </w:rPr>
      </w:pPr>
    </w:p>
    <w:p w:rsidR="00A81D9D" w:rsidRPr="00A81D9D" w:rsidRDefault="00A81D9D" w:rsidP="00A81D9D">
      <w:pPr>
        <w:suppressAutoHyphens w:val="0"/>
        <w:spacing w:after="0"/>
        <w:jc w:val="center"/>
        <w:rPr>
          <w:rFonts w:ascii="Times New Roman" w:eastAsia="Times New Roman" w:hAnsi="Times New Roman" w:cs="Times New Roman"/>
          <w:b/>
          <w:color w:val="auto"/>
          <w:kern w:val="0"/>
          <w:sz w:val="32"/>
          <w:szCs w:val="32"/>
          <w:lang w:eastAsia="ru-RU"/>
        </w:rPr>
      </w:pPr>
      <w:r w:rsidRPr="00A81D9D">
        <w:rPr>
          <w:rFonts w:ascii="Times New Roman" w:eastAsia="Times New Roman" w:hAnsi="Times New Roman" w:cs="Times New Roman"/>
          <w:b/>
          <w:color w:val="auto"/>
          <w:kern w:val="0"/>
          <w:sz w:val="32"/>
          <w:szCs w:val="32"/>
          <w:lang w:eastAsia="ru-RU"/>
        </w:rPr>
        <w:t xml:space="preserve">Адаптированная основная общеобразовательная программа образования </w:t>
      </w:r>
      <w:proofErr w:type="gramStart"/>
      <w:r w:rsidRPr="00A81D9D">
        <w:rPr>
          <w:rFonts w:ascii="Times New Roman" w:eastAsia="Times New Roman" w:hAnsi="Times New Roman" w:cs="Times New Roman"/>
          <w:b/>
          <w:color w:val="auto"/>
          <w:kern w:val="0"/>
          <w:sz w:val="32"/>
          <w:szCs w:val="32"/>
          <w:lang w:eastAsia="ru-RU"/>
        </w:rPr>
        <w:t>обучающихся</w:t>
      </w:r>
      <w:proofErr w:type="gramEnd"/>
      <w:r w:rsidRPr="00A81D9D">
        <w:rPr>
          <w:rFonts w:ascii="Times New Roman" w:eastAsia="Times New Roman" w:hAnsi="Times New Roman" w:cs="Times New Roman"/>
          <w:b/>
          <w:color w:val="auto"/>
          <w:kern w:val="0"/>
          <w:sz w:val="32"/>
          <w:szCs w:val="32"/>
          <w:lang w:eastAsia="ru-RU"/>
        </w:rPr>
        <w:t xml:space="preserve"> с умственной отсталостью (интеллектуальными нарушениями)  </w:t>
      </w:r>
    </w:p>
    <w:p w:rsidR="00A81D9D" w:rsidRPr="00A81D9D" w:rsidRDefault="00A81D9D" w:rsidP="00A81D9D">
      <w:pPr>
        <w:suppressAutoHyphens w:val="0"/>
        <w:spacing w:after="0"/>
        <w:jc w:val="center"/>
        <w:rPr>
          <w:rFonts w:ascii="Times New Roman" w:eastAsia="Times New Roman" w:hAnsi="Times New Roman" w:cs="Times New Roman"/>
          <w:b/>
          <w:color w:val="auto"/>
          <w:kern w:val="0"/>
          <w:sz w:val="72"/>
          <w:szCs w:val="72"/>
          <w:lang w:eastAsia="ru-RU"/>
        </w:rPr>
      </w:pPr>
    </w:p>
    <w:p w:rsidR="00A81D9D" w:rsidRPr="00A81D9D" w:rsidRDefault="00A81D9D" w:rsidP="00A81D9D">
      <w:pPr>
        <w:suppressAutoHyphens w:val="0"/>
        <w:spacing w:after="0"/>
        <w:rPr>
          <w:rFonts w:ascii="Times New Roman" w:eastAsia="Times New Roman" w:hAnsi="Times New Roman" w:cs="Times New Roman"/>
          <w:b/>
          <w:color w:val="auto"/>
          <w:kern w:val="0"/>
          <w:sz w:val="72"/>
          <w:szCs w:val="72"/>
          <w:lang w:eastAsia="ru-RU"/>
        </w:rPr>
      </w:pPr>
    </w:p>
    <w:p w:rsidR="00A81D9D" w:rsidRPr="00A81D9D" w:rsidRDefault="00A81D9D" w:rsidP="00A81D9D">
      <w:pPr>
        <w:suppressAutoHyphens w:val="0"/>
        <w:spacing w:after="0"/>
        <w:jc w:val="center"/>
        <w:rPr>
          <w:rFonts w:ascii="Times New Roman" w:eastAsia="Times New Roman" w:hAnsi="Times New Roman" w:cs="Times New Roman"/>
          <w:b/>
          <w:color w:val="auto"/>
          <w:kern w:val="0"/>
          <w:sz w:val="28"/>
          <w:szCs w:val="28"/>
          <w:lang w:eastAsia="ru-RU"/>
        </w:rPr>
      </w:pPr>
    </w:p>
    <w:p w:rsidR="00A81D9D" w:rsidRPr="00A81D9D" w:rsidRDefault="00A81D9D" w:rsidP="00A81D9D">
      <w:pPr>
        <w:suppressAutoHyphens w:val="0"/>
        <w:spacing w:after="0"/>
        <w:jc w:val="center"/>
        <w:rPr>
          <w:rFonts w:ascii="Times New Roman" w:eastAsia="Times New Roman" w:hAnsi="Times New Roman" w:cs="Times New Roman"/>
          <w:b/>
          <w:color w:val="auto"/>
          <w:kern w:val="0"/>
          <w:sz w:val="28"/>
          <w:szCs w:val="28"/>
          <w:lang w:eastAsia="ru-RU"/>
        </w:rPr>
      </w:pPr>
    </w:p>
    <w:p w:rsidR="00A81D9D" w:rsidRPr="00A81D9D" w:rsidRDefault="00A81D9D" w:rsidP="00A81D9D">
      <w:pPr>
        <w:suppressAutoHyphens w:val="0"/>
        <w:spacing w:after="0"/>
        <w:jc w:val="center"/>
        <w:rPr>
          <w:rFonts w:ascii="Times New Roman" w:eastAsia="Times New Roman" w:hAnsi="Times New Roman" w:cs="Times New Roman"/>
          <w:b/>
          <w:color w:val="auto"/>
          <w:kern w:val="0"/>
          <w:sz w:val="28"/>
          <w:szCs w:val="28"/>
          <w:lang w:eastAsia="ru-RU"/>
        </w:rPr>
      </w:pPr>
    </w:p>
    <w:p w:rsidR="00A81D9D" w:rsidRPr="00A81D9D" w:rsidRDefault="00A81D9D" w:rsidP="00A81D9D">
      <w:pPr>
        <w:suppressAutoHyphens w:val="0"/>
        <w:spacing w:after="0"/>
        <w:jc w:val="center"/>
        <w:rPr>
          <w:rFonts w:ascii="Times New Roman" w:eastAsia="Times New Roman" w:hAnsi="Times New Roman" w:cs="Times New Roman"/>
          <w:b/>
          <w:color w:val="auto"/>
          <w:kern w:val="0"/>
          <w:sz w:val="28"/>
          <w:szCs w:val="28"/>
          <w:lang w:eastAsia="ru-RU"/>
        </w:rPr>
      </w:pPr>
    </w:p>
    <w:p w:rsidR="00A81D9D" w:rsidRPr="00A81D9D" w:rsidRDefault="00A81D9D" w:rsidP="00A81D9D">
      <w:pPr>
        <w:suppressAutoHyphens w:val="0"/>
        <w:spacing w:after="0"/>
        <w:jc w:val="center"/>
        <w:rPr>
          <w:rFonts w:ascii="Times New Roman" w:eastAsia="Times New Roman" w:hAnsi="Times New Roman" w:cs="Times New Roman"/>
          <w:b/>
          <w:color w:val="auto"/>
          <w:kern w:val="0"/>
          <w:sz w:val="28"/>
          <w:szCs w:val="28"/>
          <w:lang w:eastAsia="ru-RU"/>
        </w:rPr>
      </w:pPr>
    </w:p>
    <w:p w:rsidR="00A81D9D" w:rsidRDefault="00A81D9D" w:rsidP="00A81D9D">
      <w:pPr>
        <w:suppressAutoHyphens w:val="0"/>
        <w:spacing w:after="0"/>
        <w:jc w:val="center"/>
        <w:rPr>
          <w:rFonts w:ascii="Times New Roman" w:eastAsia="Times New Roman" w:hAnsi="Times New Roman" w:cs="Times New Roman"/>
          <w:b/>
          <w:color w:val="auto"/>
          <w:kern w:val="0"/>
          <w:sz w:val="28"/>
          <w:szCs w:val="28"/>
          <w:lang w:eastAsia="ru-RU"/>
        </w:rPr>
      </w:pPr>
    </w:p>
    <w:p w:rsidR="00A81D9D" w:rsidRDefault="00A81D9D" w:rsidP="00A81D9D">
      <w:pPr>
        <w:suppressAutoHyphens w:val="0"/>
        <w:spacing w:after="0"/>
        <w:jc w:val="center"/>
        <w:rPr>
          <w:rFonts w:ascii="Times New Roman" w:eastAsia="Times New Roman" w:hAnsi="Times New Roman" w:cs="Times New Roman"/>
          <w:b/>
          <w:color w:val="auto"/>
          <w:kern w:val="0"/>
          <w:sz w:val="28"/>
          <w:szCs w:val="28"/>
          <w:lang w:eastAsia="ru-RU"/>
        </w:rPr>
      </w:pPr>
    </w:p>
    <w:p w:rsidR="00A81D9D" w:rsidRPr="00A81D9D" w:rsidRDefault="00A81D9D" w:rsidP="00A81D9D">
      <w:pPr>
        <w:suppressAutoHyphens w:val="0"/>
        <w:spacing w:after="0"/>
        <w:jc w:val="center"/>
        <w:rPr>
          <w:rFonts w:ascii="Times New Roman" w:eastAsia="Times New Roman" w:hAnsi="Times New Roman" w:cs="Times New Roman"/>
          <w:b/>
          <w:color w:val="auto"/>
          <w:kern w:val="0"/>
          <w:sz w:val="28"/>
          <w:szCs w:val="28"/>
          <w:lang w:eastAsia="ru-RU"/>
        </w:rPr>
      </w:pPr>
    </w:p>
    <w:p w:rsidR="00A81D9D" w:rsidRPr="00A81D9D" w:rsidRDefault="00A81D9D" w:rsidP="00A81D9D">
      <w:pPr>
        <w:suppressAutoHyphens w:val="0"/>
        <w:spacing w:after="0"/>
        <w:jc w:val="right"/>
        <w:rPr>
          <w:rFonts w:ascii="Times New Roman" w:eastAsia="Times New Roman" w:hAnsi="Times New Roman" w:cs="Times New Roman"/>
          <w:b/>
          <w:color w:val="auto"/>
          <w:kern w:val="0"/>
          <w:sz w:val="28"/>
          <w:szCs w:val="28"/>
          <w:lang w:eastAsia="ru-RU"/>
        </w:rPr>
      </w:pPr>
    </w:p>
    <w:p w:rsidR="00A81D9D" w:rsidRPr="00A81D9D" w:rsidRDefault="00A81D9D" w:rsidP="00A81D9D">
      <w:pPr>
        <w:suppressAutoHyphens w:val="0"/>
        <w:spacing w:after="0"/>
        <w:jc w:val="right"/>
        <w:rPr>
          <w:rFonts w:ascii="Times New Roman" w:eastAsia="Times New Roman" w:hAnsi="Times New Roman" w:cs="Times New Roman"/>
          <w:b/>
          <w:color w:val="auto"/>
          <w:kern w:val="0"/>
          <w:sz w:val="28"/>
          <w:szCs w:val="28"/>
          <w:lang w:eastAsia="ru-RU"/>
        </w:rPr>
      </w:pPr>
    </w:p>
    <w:p w:rsidR="00A81D9D" w:rsidRPr="00A81D9D" w:rsidRDefault="00A81D9D" w:rsidP="00A81D9D">
      <w:pPr>
        <w:suppressAutoHyphens w:val="0"/>
        <w:spacing w:after="0"/>
        <w:jc w:val="right"/>
        <w:rPr>
          <w:rFonts w:ascii="Times New Roman" w:eastAsia="Times New Roman" w:hAnsi="Times New Roman" w:cs="Times New Roman"/>
          <w:b/>
          <w:color w:val="auto"/>
          <w:kern w:val="0"/>
          <w:sz w:val="28"/>
          <w:szCs w:val="28"/>
          <w:lang w:eastAsia="ru-RU"/>
        </w:rPr>
      </w:pPr>
    </w:p>
    <w:p w:rsidR="00A81D9D" w:rsidRPr="00A81D9D" w:rsidRDefault="00A81D9D" w:rsidP="00A81D9D">
      <w:pPr>
        <w:suppressAutoHyphens w:val="0"/>
        <w:spacing w:after="0"/>
        <w:jc w:val="center"/>
        <w:rPr>
          <w:rFonts w:ascii="Times New Roman" w:eastAsia="Times New Roman" w:hAnsi="Times New Roman" w:cs="Times New Roman"/>
          <w:b/>
          <w:color w:val="auto"/>
          <w:kern w:val="0"/>
          <w:sz w:val="28"/>
          <w:szCs w:val="28"/>
          <w:lang w:eastAsia="ru-RU"/>
        </w:rPr>
      </w:pPr>
    </w:p>
    <w:p w:rsidR="00A81D9D" w:rsidRPr="00A81D9D" w:rsidRDefault="00A81D9D" w:rsidP="00A81D9D">
      <w:pPr>
        <w:suppressAutoHyphens w:val="0"/>
        <w:spacing w:after="0"/>
        <w:jc w:val="center"/>
        <w:rPr>
          <w:rFonts w:ascii="Times New Roman" w:eastAsia="Times New Roman" w:hAnsi="Times New Roman" w:cs="Times New Roman"/>
          <w:b/>
          <w:color w:val="auto"/>
          <w:kern w:val="0"/>
          <w:sz w:val="28"/>
          <w:szCs w:val="28"/>
          <w:lang w:eastAsia="ru-RU"/>
        </w:rPr>
      </w:pPr>
      <w:proofErr w:type="spellStart"/>
      <w:r w:rsidRPr="00A81D9D">
        <w:rPr>
          <w:rFonts w:ascii="Times New Roman" w:eastAsia="Times New Roman" w:hAnsi="Times New Roman" w:cs="Times New Roman"/>
          <w:b/>
          <w:color w:val="auto"/>
          <w:kern w:val="0"/>
          <w:sz w:val="28"/>
          <w:szCs w:val="28"/>
          <w:lang w:eastAsia="ru-RU"/>
        </w:rPr>
        <w:t>с.Паспарта</w:t>
      </w:r>
      <w:proofErr w:type="spellEnd"/>
      <w:r w:rsidRPr="00A81D9D">
        <w:rPr>
          <w:rFonts w:ascii="Times New Roman" w:eastAsia="Times New Roman" w:hAnsi="Times New Roman" w:cs="Times New Roman"/>
          <w:b/>
          <w:color w:val="auto"/>
          <w:kern w:val="0"/>
          <w:sz w:val="28"/>
          <w:szCs w:val="28"/>
          <w:lang w:eastAsia="ru-RU"/>
        </w:rPr>
        <w:t xml:space="preserve"> -2020 г.</w:t>
      </w:r>
      <w:bookmarkStart w:id="0" w:name="_GoBack"/>
      <w:bookmarkEnd w:id="0"/>
    </w:p>
    <w:p w:rsidR="005B5BE4" w:rsidRDefault="005B5BE4" w:rsidP="004F2631">
      <w:pPr>
        <w:jc w:val="center"/>
        <w:rPr>
          <w:rFonts w:ascii="Times New Roman" w:hAnsi="Times New Roman" w:cs="Times New Roman"/>
          <w:b/>
          <w:sz w:val="28"/>
        </w:rPr>
      </w:pPr>
      <w:r w:rsidRPr="004F2631">
        <w:rPr>
          <w:rFonts w:ascii="Times New Roman" w:hAnsi="Times New Roman" w:cs="Times New Roman"/>
          <w:b/>
          <w:sz w:val="28"/>
        </w:rPr>
        <w:lastRenderedPageBreak/>
        <w:t>ОГЛАВЛЕНИЕ</w:t>
      </w:r>
    </w:p>
    <w:p w:rsidR="00FC52CE" w:rsidRPr="004F2631" w:rsidRDefault="00FC52CE" w:rsidP="004F2631">
      <w:pPr>
        <w:jc w:val="center"/>
        <w:rPr>
          <w:rFonts w:ascii="Times New Roman" w:hAnsi="Times New Roman" w:cs="Times New Roman"/>
          <w:b/>
          <w:sz w:val="28"/>
        </w:rPr>
      </w:pPr>
    </w:p>
    <w:tbl>
      <w:tblPr>
        <w:tblW w:w="9923" w:type="dxa"/>
        <w:tblInd w:w="-176" w:type="dxa"/>
        <w:tblLayout w:type="fixed"/>
        <w:tblLook w:val="0000" w:firstRow="0" w:lastRow="0" w:firstColumn="0" w:lastColumn="0" w:noHBand="0" w:noVBand="0"/>
      </w:tblPr>
      <w:tblGrid>
        <w:gridCol w:w="9215"/>
        <w:gridCol w:w="708"/>
      </w:tblGrid>
      <w:tr w:rsidR="005B5BE4" w:rsidRPr="004F2631" w:rsidTr="00FC52CE">
        <w:tc>
          <w:tcPr>
            <w:tcW w:w="9215" w:type="dxa"/>
          </w:tcPr>
          <w:p w:rsidR="004F2631" w:rsidRDefault="005B5BE4" w:rsidP="004F2631">
            <w:pPr>
              <w:pStyle w:val="afe"/>
              <w:spacing w:line="276" w:lineRule="auto"/>
              <w:rPr>
                <w:rFonts w:ascii="Times New Roman" w:hAnsi="Times New Roman"/>
                <w:b/>
                <w:sz w:val="28"/>
              </w:rPr>
            </w:pPr>
            <w:r w:rsidRPr="004F2631">
              <w:rPr>
                <w:rFonts w:ascii="Times New Roman" w:hAnsi="Times New Roman"/>
                <w:b/>
                <w:sz w:val="28"/>
              </w:rPr>
              <w:t>1.ОБЩИЕ ПОЛОЖЕНИЯ</w:t>
            </w:r>
            <w:r w:rsidRPr="004F2631">
              <w:rPr>
                <w:rFonts w:ascii="Times New Roman" w:hAnsi="Times New Roman"/>
                <w:b/>
                <w:sz w:val="28"/>
              </w:rPr>
              <w:tab/>
            </w:r>
          </w:p>
          <w:p w:rsidR="004F2631" w:rsidRPr="004F2631" w:rsidRDefault="004F2631" w:rsidP="004F2631">
            <w:pPr>
              <w:pStyle w:val="afe"/>
              <w:spacing w:line="276" w:lineRule="auto"/>
              <w:rPr>
                <w:rFonts w:ascii="Times New Roman" w:hAnsi="Times New Roman"/>
                <w:b/>
                <w:sz w:val="28"/>
              </w:rPr>
            </w:pPr>
          </w:p>
        </w:tc>
        <w:tc>
          <w:tcPr>
            <w:tcW w:w="708" w:type="dxa"/>
          </w:tcPr>
          <w:p w:rsidR="005B5BE4" w:rsidRPr="004F2631" w:rsidRDefault="005B5BE4" w:rsidP="004F2631">
            <w:pPr>
              <w:pStyle w:val="afe"/>
              <w:spacing w:line="276" w:lineRule="auto"/>
              <w:jc w:val="right"/>
              <w:rPr>
                <w:rFonts w:ascii="Times New Roman" w:hAnsi="Times New Roman"/>
                <w:b/>
                <w:sz w:val="28"/>
              </w:rPr>
            </w:pPr>
            <w:r w:rsidRPr="004F2631">
              <w:rPr>
                <w:rFonts w:ascii="Times New Roman" w:hAnsi="Times New Roman"/>
                <w:b/>
                <w:sz w:val="28"/>
              </w:rPr>
              <w:t>4</w:t>
            </w:r>
          </w:p>
        </w:tc>
      </w:tr>
      <w:tr w:rsidR="005B5BE4" w:rsidRPr="004F2631" w:rsidTr="00FC52CE">
        <w:tc>
          <w:tcPr>
            <w:tcW w:w="9215" w:type="dxa"/>
          </w:tcPr>
          <w:p w:rsidR="005B5BE4" w:rsidRDefault="005B5BE4" w:rsidP="004F2631">
            <w:pPr>
              <w:pStyle w:val="afe"/>
              <w:spacing w:line="276" w:lineRule="auto"/>
              <w:rPr>
                <w:rFonts w:ascii="Times New Roman" w:hAnsi="Times New Roman"/>
                <w:b/>
                <w:sz w:val="28"/>
              </w:rPr>
            </w:pPr>
            <w:r w:rsidRPr="004F2631">
              <w:rPr>
                <w:rFonts w:ascii="Times New Roman" w:hAnsi="Times New Roman"/>
                <w:b/>
                <w:sz w:val="28"/>
              </w:rPr>
              <w:t>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4F2631" w:rsidRPr="004F2631" w:rsidRDefault="004F2631" w:rsidP="004F2631">
            <w:pPr>
              <w:pStyle w:val="afe"/>
              <w:spacing w:line="276" w:lineRule="auto"/>
              <w:rPr>
                <w:rFonts w:ascii="Times New Roman" w:hAnsi="Times New Roman"/>
                <w:b/>
                <w:sz w:val="28"/>
              </w:rPr>
            </w:pPr>
          </w:p>
        </w:tc>
        <w:tc>
          <w:tcPr>
            <w:tcW w:w="708" w:type="dxa"/>
          </w:tcPr>
          <w:p w:rsidR="00C00896" w:rsidRPr="004F2631" w:rsidRDefault="00C00896" w:rsidP="004F2631">
            <w:pPr>
              <w:pStyle w:val="afe"/>
              <w:spacing w:line="276" w:lineRule="auto"/>
              <w:jc w:val="right"/>
              <w:rPr>
                <w:rFonts w:ascii="Times New Roman" w:hAnsi="Times New Roman"/>
                <w:b/>
                <w:sz w:val="28"/>
              </w:rPr>
            </w:pPr>
          </w:p>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2.1. Целевой раздел</w:t>
            </w:r>
          </w:p>
        </w:tc>
        <w:tc>
          <w:tcPr>
            <w:tcW w:w="708" w:type="dxa"/>
          </w:tcPr>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C00896"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2.1.1. Пояснительная записка</w:t>
            </w:r>
          </w:p>
        </w:tc>
        <w:tc>
          <w:tcPr>
            <w:tcW w:w="708" w:type="dxa"/>
          </w:tcPr>
          <w:p w:rsidR="005B5BE4" w:rsidRPr="00C00896" w:rsidRDefault="003E7C8D" w:rsidP="003E7C8D">
            <w:pPr>
              <w:pStyle w:val="afe"/>
              <w:spacing w:line="276" w:lineRule="auto"/>
              <w:jc w:val="right"/>
              <w:rPr>
                <w:rFonts w:ascii="Times New Roman" w:hAnsi="Times New Roman"/>
                <w:sz w:val="28"/>
              </w:rPr>
            </w:pPr>
            <w:r>
              <w:rPr>
                <w:rFonts w:ascii="Times New Roman" w:hAnsi="Times New Roman"/>
                <w:sz w:val="28"/>
              </w:rPr>
              <w:t>11</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2.1.2</w:t>
            </w:r>
            <w:r w:rsidR="003E7C8D">
              <w:rPr>
                <w:rFonts w:ascii="Times New Roman" w:hAnsi="Times New Roman"/>
                <w:sz w:val="28"/>
              </w:rPr>
              <w:t>.</w:t>
            </w:r>
            <w:r w:rsidRPr="00C00896">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B5BE4" w:rsidRPr="00C00896" w:rsidRDefault="00C00896"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2.1.3</w:t>
            </w:r>
            <w:r w:rsidR="003E7C8D">
              <w:rPr>
                <w:rFonts w:ascii="Times New Roman" w:hAnsi="Times New Roman"/>
                <w:sz w:val="28"/>
              </w:rPr>
              <w:t>.</w:t>
            </w:r>
            <w:r w:rsidRPr="00C00896">
              <w:rPr>
                <w:rFonts w:ascii="Times New Roman" w:hAnsi="Times New Roman"/>
                <w:sz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912D8C" w:rsidP="006E5931">
            <w:pPr>
              <w:pStyle w:val="afe"/>
              <w:spacing w:line="276" w:lineRule="auto"/>
              <w:jc w:val="right"/>
              <w:rPr>
                <w:rFonts w:ascii="Times New Roman" w:hAnsi="Times New Roman"/>
                <w:sz w:val="28"/>
              </w:rPr>
            </w:pPr>
            <w:r w:rsidRPr="00C00896">
              <w:rPr>
                <w:rFonts w:ascii="Times New Roman" w:hAnsi="Times New Roman"/>
                <w:sz w:val="28"/>
              </w:rPr>
              <w:t>7</w:t>
            </w:r>
            <w:r w:rsidR="006E5931">
              <w:rPr>
                <w:rFonts w:ascii="Times New Roman" w:hAnsi="Times New Roman"/>
                <w:sz w:val="28"/>
              </w:rPr>
              <w:t>7</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2.2. Содержательный раздел</w:t>
            </w:r>
          </w:p>
        </w:tc>
        <w:tc>
          <w:tcPr>
            <w:tcW w:w="708" w:type="dxa"/>
          </w:tcPr>
          <w:p w:rsidR="005B5BE4" w:rsidRPr="004F2631" w:rsidRDefault="00AD1550" w:rsidP="006E5931">
            <w:pPr>
              <w:pStyle w:val="afe"/>
              <w:spacing w:line="276" w:lineRule="auto"/>
              <w:jc w:val="right"/>
              <w:rPr>
                <w:rFonts w:ascii="Times New Roman" w:hAnsi="Times New Roman"/>
                <w:b/>
                <w:sz w:val="28"/>
              </w:rPr>
            </w:pPr>
            <w:r w:rsidRPr="004F2631">
              <w:rPr>
                <w:rFonts w:ascii="Times New Roman" w:hAnsi="Times New Roman"/>
                <w:b/>
                <w:sz w:val="28"/>
              </w:rPr>
              <w:t>8</w:t>
            </w:r>
            <w:r w:rsidR="006E5931">
              <w:rPr>
                <w:rFonts w:ascii="Times New Roman" w:hAnsi="Times New Roman"/>
                <w:b/>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2.2.1. Программа формирования базовых учебных действий</w:t>
            </w:r>
          </w:p>
        </w:tc>
        <w:tc>
          <w:tcPr>
            <w:tcW w:w="708" w:type="dxa"/>
          </w:tcPr>
          <w:p w:rsidR="005B5BE4" w:rsidRPr="00C00896" w:rsidRDefault="00AD1550" w:rsidP="006E5931">
            <w:pPr>
              <w:pStyle w:val="afe"/>
              <w:spacing w:line="276" w:lineRule="auto"/>
              <w:jc w:val="right"/>
              <w:rPr>
                <w:rFonts w:ascii="Times New Roman" w:hAnsi="Times New Roman"/>
                <w:sz w:val="28"/>
              </w:rPr>
            </w:pPr>
            <w:r w:rsidRPr="00C00896">
              <w:rPr>
                <w:rFonts w:ascii="Times New Roman" w:hAnsi="Times New Roman"/>
                <w:sz w:val="28"/>
              </w:rPr>
              <w:t>8</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2.2.2. Программы учебных предметов, курсов коррекционно-развивающей области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9</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2.2.3. Программа духовно-нравственного развития</w:t>
            </w:r>
          </w:p>
        </w:tc>
        <w:tc>
          <w:tcPr>
            <w:tcW w:w="708" w:type="dxa"/>
          </w:tcPr>
          <w:p w:rsidR="005B5BE4" w:rsidRPr="00C00896" w:rsidRDefault="00EF1C4E"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66</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2.2.4. Программа формирования экологической культуры, здорового и безопасного образа жизни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8</w:t>
            </w:r>
            <w:r w:rsidRPr="00C00896">
              <w:rPr>
                <w:rFonts w:ascii="Times New Roman" w:hAnsi="Times New Roman"/>
                <w:sz w:val="28"/>
              </w:rPr>
              <w:t>3</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2.2.5. Программа коррекционной работы</w:t>
            </w:r>
          </w:p>
        </w:tc>
        <w:tc>
          <w:tcPr>
            <w:tcW w:w="708" w:type="dxa"/>
          </w:tcPr>
          <w:p w:rsidR="005B5BE4" w:rsidRPr="00C00896" w:rsidRDefault="006E5931" w:rsidP="004F2631">
            <w:pPr>
              <w:pStyle w:val="afe"/>
              <w:spacing w:line="276" w:lineRule="auto"/>
              <w:jc w:val="right"/>
              <w:rPr>
                <w:rFonts w:ascii="Times New Roman" w:hAnsi="Times New Roman"/>
                <w:sz w:val="28"/>
              </w:rPr>
            </w:pPr>
            <w:r>
              <w:rPr>
                <w:rFonts w:ascii="Times New Roman" w:hAnsi="Times New Roman"/>
                <w:sz w:val="28"/>
              </w:rPr>
              <w:t>29</w:t>
            </w:r>
            <w:r w:rsidR="00D830C7" w:rsidRPr="00C00896">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2.2.6. Программа внеурочной деятельности</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0</w:t>
            </w:r>
            <w:r w:rsidRPr="00C00896">
              <w:rPr>
                <w:rFonts w:ascii="Times New Roman" w:hAnsi="Times New Roman"/>
                <w:sz w:val="28"/>
              </w:rPr>
              <w:t>2</w:t>
            </w:r>
          </w:p>
        </w:tc>
      </w:tr>
      <w:tr w:rsidR="005B5BE4"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2.3. Организационный раздел</w:t>
            </w:r>
          </w:p>
        </w:tc>
        <w:tc>
          <w:tcPr>
            <w:tcW w:w="708" w:type="dxa"/>
          </w:tcPr>
          <w:p w:rsidR="005B5BE4" w:rsidRPr="004F2631" w:rsidRDefault="00D852B1" w:rsidP="006E5931">
            <w:pPr>
              <w:pStyle w:val="afe"/>
              <w:spacing w:line="276" w:lineRule="auto"/>
              <w:jc w:val="right"/>
              <w:rPr>
                <w:rFonts w:ascii="Times New Roman" w:hAnsi="Times New Roman"/>
                <w:b/>
                <w:sz w:val="28"/>
              </w:rPr>
            </w:pPr>
            <w:r w:rsidRPr="004F2631">
              <w:rPr>
                <w:rFonts w:ascii="Times New Roman" w:hAnsi="Times New Roman"/>
                <w:b/>
                <w:sz w:val="28"/>
              </w:rPr>
              <w:t>3</w:t>
            </w:r>
            <w:r w:rsidR="006E5931">
              <w:rPr>
                <w:rFonts w:ascii="Times New Roman" w:hAnsi="Times New Roman"/>
                <w:b/>
                <w:sz w:val="28"/>
              </w:rPr>
              <w:t>10</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2.3.1. Учебный план</w:t>
            </w: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10</w:t>
            </w:r>
          </w:p>
        </w:tc>
      </w:tr>
      <w:tr w:rsidR="005B5BE4" w:rsidTr="00FC52CE">
        <w:trPr>
          <w:trHeight w:val="1134"/>
        </w:trPr>
        <w:tc>
          <w:tcPr>
            <w:tcW w:w="9215" w:type="dxa"/>
          </w:tcPr>
          <w:p w:rsidR="004F2631" w:rsidRPr="004F2631"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5B5BE4" w:rsidRPr="00C00896" w:rsidRDefault="00D108A0"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22</w:t>
            </w:r>
          </w:p>
        </w:tc>
      </w:tr>
    </w:tbl>
    <w:p w:rsidR="004F2631" w:rsidRDefault="004F2631" w:rsidP="004F2631"/>
    <w:p w:rsidR="004F2631" w:rsidRDefault="004F2631" w:rsidP="004F2631"/>
    <w:p w:rsidR="008363B5" w:rsidRDefault="008363B5" w:rsidP="004F2631"/>
    <w:tbl>
      <w:tblPr>
        <w:tblW w:w="9923" w:type="dxa"/>
        <w:tblInd w:w="-176" w:type="dxa"/>
        <w:tblLayout w:type="fixed"/>
        <w:tblLook w:val="0000" w:firstRow="0" w:lastRow="0" w:firstColumn="0" w:lastColumn="0" w:noHBand="0" w:noVBand="0"/>
      </w:tblPr>
      <w:tblGrid>
        <w:gridCol w:w="9215"/>
        <w:gridCol w:w="708"/>
      </w:tblGrid>
      <w:tr w:rsidR="004F2631" w:rsidTr="00284458">
        <w:tc>
          <w:tcPr>
            <w:tcW w:w="9215" w:type="dxa"/>
          </w:tcPr>
          <w:p w:rsidR="004F2631" w:rsidRDefault="004F2631" w:rsidP="00FC52CE">
            <w:pPr>
              <w:pStyle w:val="afe"/>
              <w:spacing w:line="276" w:lineRule="auto"/>
              <w:rPr>
                <w:rFonts w:ascii="Times New Roman" w:hAnsi="Times New Roman"/>
                <w:b/>
                <w:sz w:val="28"/>
              </w:rPr>
            </w:pPr>
            <w:r w:rsidRPr="004F2631">
              <w:rPr>
                <w:rFonts w:ascii="Times New Roman" w:hAnsi="Times New Roman"/>
                <w:b/>
                <w:sz w:val="28"/>
              </w:rPr>
              <w:lastRenderedPageBreak/>
              <w:t>3.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4F2631" w:rsidRPr="004F2631" w:rsidRDefault="004F2631" w:rsidP="00A920F2">
            <w:pPr>
              <w:pStyle w:val="afe"/>
              <w:spacing w:line="276" w:lineRule="auto"/>
              <w:rPr>
                <w:rFonts w:ascii="Times New Roman" w:hAnsi="Times New Roman"/>
                <w:b/>
                <w:sz w:val="28"/>
              </w:rPr>
            </w:pPr>
          </w:p>
        </w:tc>
        <w:tc>
          <w:tcPr>
            <w:tcW w:w="708" w:type="dxa"/>
          </w:tcPr>
          <w:p w:rsidR="004F2631" w:rsidRPr="00737A37" w:rsidRDefault="00FC52CE" w:rsidP="00DB630D">
            <w:pPr>
              <w:pStyle w:val="afe"/>
              <w:spacing w:line="276" w:lineRule="auto"/>
              <w:jc w:val="right"/>
              <w:rPr>
                <w:rFonts w:ascii="Times New Roman" w:hAnsi="Times New Roman"/>
                <w:b/>
                <w:sz w:val="28"/>
              </w:rPr>
            </w:pPr>
            <w:r w:rsidRPr="00737A37">
              <w:rPr>
                <w:rFonts w:ascii="Times New Roman" w:hAnsi="Times New Roman"/>
                <w:b/>
                <w:sz w:val="28"/>
              </w:rPr>
              <w:t>3</w:t>
            </w:r>
            <w:r w:rsidR="00DB630D">
              <w:rPr>
                <w:rFonts w:ascii="Times New Roman" w:hAnsi="Times New Roman"/>
                <w:b/>
                <w:sz w:val="28"/>
              </w:rPr>
              <w:t>35</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3.1. Целевой раздел</w:t>
            </w:r>
          </w:p>
        </w:tc>
        <w:tc>
          <w:tcPr>
            <w:tcW w:w="708" w:type="dxa"/>
          </w:tcPr>
          <w:p w:rsidR="004F2631" w:rsidRPr="00737A37" w:rsidRDefault="00FC52CE" w:rsidP="003E7C8D">
            <w:pPr>
              <w:pStyle w:val="afe"/>
              <w:spacing w:line="276" w:lineRule="auto"/>
              <w:jc w:val="right"/>
              <w:rPr>
                <w:rFonts w:ascii="Times New Roman" w:hAnsi="Times New Roman"/>
                <w:b/>
                <w:sz w:val="28"/>
              </w:rPr>
            </w:pPr>
            <w:r w:rsidRPr="00737A37">
              <w:rPr>
                <w:rFonts w:ascii="Times New Roman" w:hAnsi="Times New Roman"/>
                <w:b/>
                <w:sz w:val="28"/>
              </w:rPr>
              <w:t>3</w:t>
            </w:r>
            <w:r w:rsidR="003E7C8D">
              <w:rPr>
                <w:rFonts w:ascii="Times New Roman" w:hAnsi="Times New Roman"/>
                <w:b/>
                <w:sz w:val="28"/>
              </w:rPr>
              <w:t>35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3.1.1. Пояснительная записка</w:t>
            </w:r>
          </w:p>
        </w:tc>
        <w:tc>
          <w:tcPr>
            <w:tcW w:w="708" w:type="dxa"/>
          </w:tcPr>
          <w:p w:rsidR="004F2631" w:rsidRPr="00C00896" w:rsidRDefault="00FC52CE"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51</w:t>
            </w:r>
          </w:p>
        </w:tc>
      </w:tr>
      <w:tr w:rsidR="004F2631" w:rsidTr="00284458">
        <w:tc>
          <w:tcPr>
            <w:tcW w:w="9215" w:type="dxa"/>
          </w:tcPr>
          <w:p w:rsidR="004F2631" w:rsidRPr="00C00896" w:rsidRDefault="004F2631" w:rsidP="002139B8">
            <w:pPr>
              <w:pStyle w:val="afe"/>
              <w:spacing w:line="276" w:lineRule="auto"/>
              <w:ind w:left="460"/>
              <w:rPr>
                <w:rFonts w:ascii="Times New Roman" w:hAnsi="Times New Roman"/>
                <w:sz w:val="28"/>
              </w:rPr>
            </w:pPr>
            <w:r w:rsidRPr="00C00896">
              <w:rPr>
                <w:rFonts w:ascii="Times New Roman" w:hAnsi="Times New Roman"/>
                <w:sz w:val="28"/>
              </w:rPr>
              <w:t xml:space="preserve">3.1.2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708" w:type="dxa"/>
          </w:tcPr>
          <w:p w:rsidR="004F2631" w:rsidRPr="00C00896" w:rsidRDefault="00737A37" w:rsidP="00A920F2">
            <w:pPr>
              <w:pStyle w:val="afe"/>
              <w:spacing w:line="276" w:lineRule="auto"/>
              <w:jc w:val="right"/>
              <w:rPr>
                <w:rFonts w:ascii="Times New Roman" w:hAnsi="Times New Roman"/>
                <w:sz w:val="28"/>
              </w:rPr>
            </w:pPr>
            <w:r>
              <w:rPr>
                <w:rFonts w:ascii="Times New Roman" w:hAnsi="Times New Roman"/>
                <w:sz w:val="28"/>
              </w:rPr>
              <w:t>364</w:t>
            </w:r>
          </w:p>
        </w:tc>
      </w:tr>
      <w:tr w:rsidR="004F2631" w:rsidTr="00284458">
        <w:trPr>
          <w:trHeight w:val="1691"/>
        </w:trPr>
        <w:tc>
          <w:tcPr>
            <w:tcW w:w="9215" w:type="dxa"/>
          </w:tcPr>
          <w:p w:rsidR="004F2631" w:rsidRDefault="004F2631" w:rsidP="00A920F2">
            <w:pPr>
              <w:pStyle w:val="afe"/>
              <w:spacing w:line="276" w:lineRule="auto"/>
              <w:ind w:left="460"/>
              <w:rPr>
                <w:rFonts w:ascii="Times New Roman" w:hAnsi="Times New Roman"/>
                <w:sz w:val="28"/>
              </w:rPr>
            </w:pPr>
            <w:r w:rsidRPr="00C00896">
              <w:rPr>
                <w:rFonts w:ascii="Times New Roman" w:hAnsi="Times New Roman"/>
                <w:sz w:val="28"/>
              </w:rPr>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63</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3.2 Содержательный раздел</w:t>
            </w:r>
          </w:p>
        </w:tc>
        <w:tc>
          <w:tcPr>
            <w:tcW w:w="708" w:type="dxa"/>
          </w:tcPr>
          <w:p w:rsidR="004F2631" w:rsidRPr="00D92A92" w:rsidRDefault="00D92A92" w:rsidP="003E7C8D">
            <w:pPr>
              <w:pStyle w:val="afe"/>
              <w:spacing w:line="276" w:lineRule="auto"/>
              <w:jc w:val="right"/>
              <w:rPr>
                <w:rFonts w:ascii="Times New Roman" w:hAnsi="Times New Roman"/>
                <w:b/>
                <w:sz w:val="28"/>
              </w:rPr>
            </w:pPr>
            <w:r w:rsidRPr="00D92A92">
              <w:rPr>
                <w:rFonts w:ascii="Times New Roman" w:hAnsi="Times New Roman"/>
                <w:b/>
                <w:sz w:val="28"/>
              </w:rPr>
              <w:t>3</w:t>
            </w:r>
            <w:r w:rsidR="003E7C8D">
              <w:rPr>
                <w:rFonts w:ascii="Times New Roman" w:hAnsi="Times New Roman"/>
                <w:b/>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3.2.1 Программа формирования базовых учебных действий</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3.2.2 Программы учебных предметов, курсов коррекционно-развивающей области</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66</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3.2.3 Программа нравственного развития</w:t>
            </w:r>
          </w:p>
        </w:tc>
        <w:tc>
          <w:tcPr>
            <w:tcW w:w="708" w:type="dxa"/>
          </w:tcPr>
          <w:p w:rsidR="004F2631" w:rsidRPr="00C00896" w:rsidRDefault="007E7ABF" w:rsidP="003E7C8D">
            <w:pPr>
              <w:pStyle w:val="afe"/>
              <w:spacing w:line="276" w:lineRule="auto"/>
              <w:jc w:val="right"/>
              <w:rPr>
                <w:rFonts w:ascii="Times New Roman" w:hAnsi="Times New Roman"/>
                <w:sz w:val="28"/>
              </w:rPr>
            </w:pPr>
            <w:r>
              <w:rPr>
                <w:rFonts w:ascii="Times New Roman" w:hAnsi="Times New Roman"/>
                <w:sz w:val="28"/>
              </w:rPr>
              <w:t>44</w:t>
            </w:r>
            <w:r w:rsidR="003E7C8D">
              <w:rPr>
                <w:rFonts w:ascii="Times New Roman" w:hAnsi="Times New Roman"/>
                <w:sz w:val="28"/>
              </w:rPr>
              <w:t>4</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3.2.4 Программа формирования экологической культуры, здорового и безопасного образа жизни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447</w:t>
            </w:r>
          </w:p>
        </w:tc>
      </w:tr>
      <w:tr w:rsidR="004F2631" w:rsidTr="00284458">
        <w:tc>
          <w:tcPr>
            <w:tcW w:w="9215" w:type="dxa"/>
          </w:tcPr>
          <w:p w:rsidR="004F2631" w:rsidRPr="00C00896" w:rsidRDefault="004F2631" w:rsidP="003E7C8D">
            <w:pPr>
              <w:pStyle w:val="afe"/>
              <w:spacing w:line="276" w:lineRule="auto"/>
              <w:ind w:left="460"/>
              <w:rPr>
                <w:rFonts w:ascii="Times New Roman" w:hAnsi="Times New Roman"/>
                <w:sz w:val="28"/>
              </w:rPr>
            </w:pPr>
            <w:r w:rsidRPr="00C00896">
              <w:rPr>
                <w:rFonts w:ascii="Times New Roman" w:hAnsi="Times New Roman"/>
                <w:sz w:val="28"/>
              </w:rPr>
              <w:t>3.2.</w:t>
            </w:r>
            <w:r w:rsidR="003E7C8D">
              <w:rPr>
                <w:rFonts w:ascii="Times New Roman" w:hAnsi="Times New Roman"/>
                <w:sz w:val="28"/>
              </w:rPr>
              <w:t>5</w:t>
            </w:r>
            <w:r w:rsidRPr="00C00896">
              <w:rPr>
                <w:rFonts w:ascii="Times New Roman" w:hAnsi="Times New Roman"/>
                <w:sz w:val="28"/>
              </w:rPr>
              <w:t> Программа внеурочной деятельности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449</w:t>
            </w:r>
          </w:p>
        </w:tc>
      </w:tr>
      <w:tr w:rsidR="004F2631" w:rsidTr="00284458">
        <w:tc>
          <w:tcPr>
            <w:tcW w:w="9215" w:type="dxa"/>
          </w:tcPr>
          <w:p w:rsidR="004F2631" w:rsidRDefault="003E7C8D" w:rsidP="00A920F2">
            <w:pPr>
              <w:pStyle w:val="afe"/>
              <w:spacing w:line="276" w:lineRule="auto"/>
              <w:ind w:left="460"/>
              <w:rPr>
                <w:rFonts w:ascii="Times New Roman" w:hAnsi="Times New Roman"/>
                <w:sz w:val="28"/>
              </w:rPr>
            </w:pPr>
            <w:r>
              <w:rPr>
                <w:rFonts w:ascii="Times New Roman" w:hAnsi="Times New Roman"/>
                <w:sz w:val="28"/>
              </w:rPr>
              <w:t>3.2.6</w:t>
            </w:r>
            <w:r w:rsidR="004F2631" w:rsidRPr="00C00896">
              <w:rPr>
                <w:rFonts w:ascii="Times New Roman" w:hAnsi="Times New Roman"/>
                <w:sz w:val="28"/>
              </w:rPr>
              <w:t> Программа сотрудничества с семьей обучающегося</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450</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3.3. Организационный раздел</w:t>
            </w:r>
          </w:p>
        </w:tc>
        <w:tc>
          <w:tcPr>
            <w:tcW w:w="708" w:type="dxa"/>
          </w:tcPr>
          <w:p w:rsidR="004F2631" w:rsidRPr="003E7C8D" w:rsidRDefault="003E7C8D" w:rsidP="00A920F2">
            <w:pPr>
              <w:pStyle w:val="afe"/>
              <w:spacing w:line="276" w:lineRule="auto"/>
              <w:jc w:val="right"/>
              <w:rPr>
                <w:rFonts w:ascii="Times New Roman" w:hAnsi="Times New Roman"/>
                <w:b/>
                <w:sz w:val="28"/>
              </w:rPr>
            </w:pPr>
            <w:r w:rsidRPr="003E7C8D">
              <w:rPr>
                <w:rFonts w:ascii="Times New Roman" w:hAnsi="Times New Roman"/>
                <w:b/>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3.3.1. Учебный план</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460</w:t>
            </w:r>
          </w:p>
        </w:tc>
      </w:tr>
    </w:tbl>
    <w:p w:rsidR="005B5BE4" w:rsidRDefault="005B5BE4">
      <w:pPr>
        <w:pageBreakBefore/>
        <w:spacing w:after="0" w:line="360" w:lineRule="auto"/>
        <w:ind w:firstLine="720"/>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rsidR="005B5BE4" w:rsidRDefault="005B5BE4">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ная про</w:t>
      </w:r>
      <w:r>
        <w:rPr>
          <w:rFonts w:ascii="Times New Roman" w:hAnsi="Times New Roman" w:cs="Times New Roman"/>
          <w:sz w:val="28"/>
          <w:szCs w:val="28"/>
        </w:rPr>
        <w:softHyphen/>
        <w:t>грамма, адаптированная для этой категории обучающихся с учетом осо</w:t>
      </w:r>
      <w:r>
        <w:rPr>
          <w:rFonts w:ascii="Times New Roman" w:hAnsi="Times New Roman" w:cs="Times New Roman"/>
          <w:sz w:val="28"/>
          <w:szCs w:val="28"/>
        </w:rPr>
        <w:softHyphen/>
        <w:t>бе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стей их психофизического развития, индивидуальных возможностей, и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щая кор</w:t>
      </w:r>
      <w:r>
        <w:rPr>
          <w:rFonts w:ascii="Times New Roman" w:hAnsi="Times New Roman" w:cs="Times New Roman"/>
          <w:sz w:val="28"/>
          <w:szCs w:val="28"/>
        </w:rPr>
        <w:softHyphen/>
        <w:t xml:space="preserve">рекцию нарушений развития и социальную адаптацию.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Примерная адаптированная основная общеобразовательная программа образования (далее ― </w:t>
      </w:r>
      <w:proofErr w:type="spellStart"/>
      <w:r>
        <w:rPr>
          <w:rFonts w:ascii="Times New Roman" w:hAnsi="Times New Roman" w:cs="Times New Roman"/>
          <w:sz w:val="28"/>
          <w:szCs w:val="28"/>
        </w:rPr>
        <w:t>ПрАООП</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Default="005B5BE4">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самостоятельно разрабатывается и утверждается организацией в соответствии со Стандартом и с учетом </w:t>
      </w:r>
      <w:proofErr w:type="spellStart"/>
      <w:r>
        <w:rPr>
          <w:rFonts w:ascii="Times New Roman" w:hAnsi="Times New Roman" w:cs="Times New Roman"/>
          <w:sz w:val="28"/>
          <w:szCs w:val="28"/>
        </w:rPr>
        <w:t>ПрАООП</w:t>
      </w:r>
      <w:proofErr w:type="spellEnd"/>
      <w:r>
        <w:rPr>
          <w:rFonts w:ascii="Times New Roman" w:hAnsi="Times New Roman" w:cs="Times New Roman"/>
          <w:sz w:val="28"/>
          <w:szCs w:val="28"/>
        </w:rPr>
        <w:t xml:space="preserve">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разрабатывается </w:t>
      </w:r>
      <w:r>
        <w:rPr>
          <w:rFonts w:ascii="Times New Roman" w:hAnsi="Times New Roman" w:cs="Times New Roman"/>
          <w:color w:val="auto"/>
          <w:sz w:val="28"/>
          <w:szCs w:val="28"/>
        </w:rPr>
        <w:t>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может быть </w:t>
      </w:r>
      <w:proofErr w:type="gramStart"/>
      <w:r>
        <w:rPr>
          <w:rFonts w:ascii="Times New Roman" w:hAnsi="Times New Roman" w:cs="Times New Roman"/>
          <w:sz w:val="28"/>
          <w:szCs w:val="28"/>
        </w:rPr>
        <w:t>реализована</w:t>
      </w:r>
      <w:proofErr w:type="gramEnd"/>
      <w:r>
        <w:rPr>
          <w:rFonts w:ascii="Times New Roman" w:hAnsi="Times New Roman" w:cs="Times New Roman"/>
          <w:sz w:val="28"/>
          <w:szCs w:val="28"/>
        </w:rPr>
        <w:t xml:space="preserve"> в разных формах: как совместно с другими обучающимися, так и в отдельных классах, группах или в отдельных организациях</w:t>
      </w:r>
      <w:r>
        <w:rPr>
          <w:rStyle w:val="11"/>
          <w:rFonts w:ascii="Times New Roman" w:hAnsi="Times New Roman" w:cs="Times New Roman"/>
          <w:sz w:val="28"/>
          <w:szCs w:val="28"/>
        </w:rPr>
        <w:footnoteReference w:id="1"/>
      </w:r>
      <w:r>
        <w:rPr>
          <w:rFonts w:ascii="Times New Roman" w:hAnsi="Times New Roman" w:cs="Times New Roman"/>
          <w:sz w:val="28"/>
          <w:szCs w:val="28"/>
        </w:rPr>
        <w:t>. В таких</w:t>
      </w:r>
      <w:r>
        <w:rPr>
          <w:rFonts w:ascii="Times New Roman" w:hAnsi="Times New Roman" w:cs="Times New Roman"/>
          <w:caps/>
          <w:sz w:val="28"/>
          <w:szCs w:val="28"/>
        </w:rPr>
        <w:t xml:space="preserve"> </w:t>
      </w:r>
      <w:r>
        <w:rPr>
          <w:rFonts w:ascii="Times New Roman" w:hAnsi="Times New Roman" w:cs="Times New Roman"/>
          <w:sz w:val="28"/>
          <w:szCs w:val="28"/>
        </w:rPr>
        <w:t>организациях создаются специальные условия для получения образования указанными обучающимися.</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lastRenderedPageBreak/>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rStyle w:val="21"/>
          <w:rFonts w:ascii="Times New Roman" w:hAnsi="Times New Roman" w:cs="Times New Roman"/>
          <w:sz w:val="28"/>
          <w:szCs w:val="28"/>
        </w:rPr>
        <w:footnoteReference w:id="2"/>
      </w:r>
      <w:r>
        <w:rPr>
          <w:rFonts w:ascii="Times New Roman" w:hAnsi="Times New Roman" w:cs="Times New Roman"/>
          <w:sz w:val="28"/>
          <w:szCs w:val="28"/>
        </w:rPr>
        <w:t>.</w:t>
      </w:r>
      <w:r>
        <w:rPr>
          <w:rFonts w:ascii="Times New Roman" w:hAnsi="Times New Roman" w:cs="Times New Roman"/>
          <w:b/>
          <w:i/>
          <w:sz w:val="28"/>
          <w:szCs w:val="28"/>
        </w:rPr>
        <w:t xml:space="preserve">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В основу разработки </w:t>
      </w:r>
      <w:proofErr w:type="spellStart"/>
      <w:r>
        <w:rPr>
          <w:rFonts w:ascii="Times New Roman" w:hAnsi="Times New Roman" w:cs="Times New Roman"/>
          <w:color w:val="auto"/>
          <w:sz w:val="28"/>
          <w:szCs w:val="28"/>
        </w:rPr>
        <w:t>ПрАООП</w:t>
      </w:r>
      <w:proofErr w:type="spellEnd"/>
      <w:r>
        <w:rPr>
          <w:rFonts w:ascii="Times New Roman" w:hAnsi="Times New Roman" w:cs="Times New Roman"/>
          <w:color w:val="auto"/>
          <w:sz w:val="28"/>
          <w:szCs w:val="28"/>
        </w:rPr>
        <w:t xml:space="preserve"> для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легкой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 xml:space="preserve">альными нарушениями) заложены дифференцированный и </w:t>
      </w:r>
      <w:proofErr w:type="spellStart"/>
      <w:r>
        <w:rPr>
          <w:rFonts w:ascii="Times New Roman" w:hAnsi="Times New Roman" w:cs="Times New Roman"/>
          <w:color w:val="auto"/>
          <w:sz w:val="28"/>
          <w:szCs w:val="28"/>
        </w:rPr>
        <w:t>деятельностный</w:t>
      </w:r>
      <w:proofErr w:type="spellEnd"/>
      <w:r>
        <w:rPr>
          <w:rFonts w:ascii="Times New Roman" w:hAnsi="Times New Roman" w:cs="Times New Roman"/>
          <w:color w:val="auto"/>
          <w:sz w:val="28"/>
          <w:szCs w:val="28"/>
        </w:rPr>
        <w:t xml:space="preserve"> подходы.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для обучающихся с легкой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w:t>
      </w:r>
      <w:r>
        <w:rPr>
          <w:rFonts w:ascii="Times New Roman" w:hAnsi="Times New Roman" w:cs="Times New Roman"/>
          <w:color w:val="auto"/>
          <w:sz w:val="28"/>
          <w:szCs w:val="28"/>
        </w:rPr>
        <w:softHyphen/>
        <w:t xml:space="preserve">ния содержания образования. </w:t>
      </w:r>
    </w:p>
    <w:p w:rsidR="005B5BE4" w:rsidRDefault="005B5BE4">
      <w:pPr>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дифференцированного подхода к созданию образовательных программ обеспечивает разнообразие содержания, предоставляя </w:t>
      </w:r>
      <w:proofErr w:type="gramStart"/>
      <w:r>
        <w:rPr>
          <w:rFonts w:ascii="Times New Roman" w:hAnsi="Times New Roman" w:cs="Times New Roman"/>
          <w:color w:val="auto"/>
          <w:sz w:val="28"/>
          <w:szCs w:val="28"/>
        </w:rPr>
        <w:t>обучающимся</w:t>
      </w:r>
      <w:proofErr w:type="gramEnd"/>
      <w:r>
        <w:rPr>
          <w:rFonts w:ascii="Times New Roman" w:hAnsi="Times New Roman" w:cs="Times New Roman"/>
          <w:color w:val="auto"/>
          <w:sz w:val="28"/>
          <w:szCs w:val="28"/>
        </w:rPr>
        <w:t xml:space="preserve"> с умственной от</w:t>
      </w:r>
      <w:r>
        <w:rPr>
          <w:rFonts w:ascii="Times New Roman" w:hAnsi="Times New Roman" w:cs="Times New Roman"/>
          <w:color w:val="auto"/>
          <w:sz w:val="28"/>
          <w:szCs w:val="28"/>
        </w:rPr>
        <w:softHyphen/>
        <w:t>сталостью (интеллектуальными нарушениями) возможность реализовать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 xml:space="preserve">ный потенциал развития. </w:t>
      </w:r>
    </w:p>
    <w:p w:rsidR="005B5BE4" w:rsidRDefault="005B5BE4">
      <w:pPr>
        <w:spacing w:after="0" w:line="360" w:lineRule="auto"/>
        <w:ind w:firstLine="709"/>
        <w:jc w:val="both"/>
        <w:rPr>
          <w:rFonts w:ascii="Times New Roman" w:hAnsi="Times New Roman" w:cs="Times New Roman"/>
          <w:color w:val="auto"/>
          <w:sz w:val="28"/>
          <w:szCs w:val="28"/>
        </w:rPr>
      </w:pPr>
      <w:proofErr w:type="spellStart"/>
      <w:r>
        <w:rPr>
          <w:rFonts w:ascii="Times New Roman" w:hAnsi="Times New Roman" w:cs="Times New Roman"/>
          <w:b/>
          <w:bCs/>
          <w:i/>
          <w:iCs/>
          <w:color w:val="auto"/>
          <w:sz w:val="28"/>
          <w:szCs w:val="28"/>
        </w:rPr>
        <w:t>Деятельностный</w:t>
      </w:r>
      <w:proofErr w:type="spellEnd"/>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Pr>
          <w:rFonts w:ascii="Times New Roman" w:hAnsi="Times New Roman" w:cs="Times New Roman"/>
          <w:color w:val="auto"/>
          <w:sz w:val="28"/>
          <w:szCs w:val="28"/>
        </w:rPr>
        <w:softHyphen/>
        <w:t>теллектуальными нарушениями).</w:t>
      </w:r>
    </w:p>
    <w:p w:rsidR="005B5BE4" w:rsidRDefault="005B5BE4">
      <w:pPr>
        <w:spacing w:after="0" w:line="360" w:lineRule="auto"/>
        <w:ind w:firstLine="709"/>
        <w:jc w:val="both"/>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Деятельностный</w:t>
      </w:r>
      <w:proofErr w:type="spellEnd"/>
      <w:r>
        <w:rPr>
          <w:rFonts w:ascii="Times New Roman" w:hAnsi="Times New Roman" w:cs="Times New Roman"/>
          <w:color w:val="auto"/>
          <w:sz w:val="28"/>
          <w:szCs w:val="28"/>
        </w:rPr>
        <w:t xml:space="preserve"> подход в образовании строится на признании того, что развитие личности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умственной отсталостью (интеллектуальными нарушениями) школьного возраста определяется </w:t>
      </w:r>
      <w:r>
        <w:rPr>
          <w:rFonts w:ascii="Times New Roman" w:hAnsi="Times New Roman" w:cs="Times New Roman"/>
          <w:color w:val="auto"/>
          <w:sz w:val="28"/>
          <w:szCs w:val="28"/>
        </w:rPr>
        <w:lastRenderedPageBreak/>
        <w:t xml:space="preserve">характером организации доступной им деятельности (предметно-практической и учебной).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обеспечивающий овладение ими содержанием образования.</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контексте разработки </w:t>
      </w:r>
      <w:proofErr w:type="spellStart"/>
      <w:r>
        <w:rPr>
          <w:rFonts w:ascii="Times New Roman" w:hAnsi="Times New Roman" w:cs="Times New Roman"/>
          <w:color w:val="auto"/>
          <w:sz w:val="28"/>
          <w:szCs w:val="28"/>
        </w:rPr>
        <w:t>ПрАООП</w:t>
      </w:r>
      <w:proofErr w:type="spellEnd"/>
      <w:r>
        <w:rPr>
          <w:rFonts w:ascii="Times New Roman" w:hAnsi="Times New Roman" w:cs="Times New Roman"/>
          <w:color w:val="auto"/>
          <w:sz w:val="28"/>
          <w:szCs w:val="28"/>
        </w:rPr>
        <w:t xml:space="preserve"> образования для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умственной от</w:t>
      </w:r>
      <w:r>
        <w:rPr>
          <w:rFonts w:ascii="Times New Roman" w:hAnsi="Times New Roman" w:cs="Times New Roman"/>
          <w:color w:val="auto"/>
          <w:sz w:val="28"/>
          <w:szCs w:val="28"/>
        </w:rPr>
        <w:softHyphen/>
        <w:t>сталостью (интеллектуальными нарушениями) реализация деятельностного подхода обеспечивает:</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придание результатам образования социально и личностно значимого характера;</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прочное усвоение </w:t>
      </w:r>
      <w:proofErr w:type="gramStart"/>
      <w:r>
        <w:rPr>
          <w:rFonts w:ascii="Times New Roman" w:hAnsi="Times New Roman" w:cs="Times New Roman"/>
          <w:color w:val="auto"/>
          <w:sz w:val="28"/>
          <w:szCs w:val="28"/>
        </w:rPr>
        <w:t>обучающимися</w:t>
      </w:r>
      <w:proofErr w:type="gramEnd"/>
      <w:r>
        <w:rPr>
          <w:rFonts w:ascii="Times New Roman" w:hAnsi="Times New Roman" w:cs="Times New Roman"/>
          <w:color w:val="auto"/>
          <w:sz w:val="28"/>
          <w:szCs w:val="28"/>
        </w:rPr>
        <w:t xml:space="preserve"> знаний и опыта разнообразной деятельности и поведения, возможность их продвижения в изучаемых предметных областях;</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основу АООП образования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умственной отсталостью (интеллектуальными нарушениями) положены следующие принципы:</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принципы государственной политики РФ в области образования</w:t>
      </w:r>
      <w:r>
        <w:rPr>
          <w:rStyle w:val="11"/>
          <w:rFonts w:ascii="Times New Roman" w:hAnsi="Times New Roman" w:cs="Times New Roman"/>
          <w:color w:val="auto"/>
          <w:sz w:val="28"/>
          <w:szCs w:val="28"/>
        </w:rPr>
        <w:footnoteReference w:id="3"/>
      </w:r>
      <w:r>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w:t>
      </w:r>
      <w:r>
        <w:rPr>
          <w:rFonts w:ascii="Times New Roman" w:hAnsi="Times New Roman" w:cs="Times New Roman"/>
          <w:color w:val="auto"/>
          <w:sz w:val="28"/>
          <w:szCs w:val="28"/>
        </w:rPr>
        <w:lastRenderedPageBreak/>
        <w:t xml:space="preserve">образования к уровням и особенностям развития и подготовки обучающихся и воспитанников и др.);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w:t>
      </w:r>
      <w:proofErr w:type="spellStart"/>
      <w:r>
        <w:rPr>
          <w:rFonts w:ascii="Times New Roman" w:hAnsi="Times New Roman" w:cs="Times New Roman"/>
          <w:color w:val="auto"/>
          <w:sz w:val="28"/>
          <w:szCs w:val="28"/>
        </w:rPr>
        <w:t>практико</w:t>
      </w:r>
      <w:proofErr w:type="spellEnd"/>
      <w:r>
        <w:rPr>
          <w:rFonts w:ascii="Times New Roman" w:hAnsi="Times New Roman" w:cs="Times New Roman"/>
          <w:color w:val="auto"/>
          <w:sz w:val="28"/>
          <w:szCs w:val="28"/>
        </w:rPr>
        <w:t xml:space="preserve"> ориентированных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Default="005B5BE4">
      <w:pPr>
        <w:spacing w:after="0" w:line="360" w:lineRule="auto"/>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rsidR="005B5BE4" w:rsidRDefault="005B5BE4">
      <w:pPr>
        <w:pStyle w:val="afff0"/>
        <w:spacing w:line="360" w:lineRule="auto"/>
        <w:ind w:firstLine="709"/>
        <w:jc w:val="both"/>
        <w:rPr>
          <w:color w:val="auto"/>
          <w:sz w:val="28"/>
          <w:szCs w:val="28"/>
        </w:rPr>
      </w:pPr>
      <w:r>
        <w:rPr>
          <w:color w:val="auto"/>
          <w:sz w:val="28"/>
          <w:szCs w:val="28"/>
        </w:rPr>
        <w:t>―</w:t>
      </w:r>
      <w:r>
        <w:rPr>
          <w:color w:val="auto"/>
          <w:sz w:val="28"/>
          <w:szCs w:val="28"/>
          <w:lang w:val="ru-RU"/>
        </w:rPr>
        <w:t> принцип</w:t>
      </w:r>
      <w:r>
        <w:rPr>
          <w:color w:val="auto"/>
          <w:sz w:val="28"/>
          <w:szCs w:val="28"/>
        </w:rPr>
        <w:t xml:space="preserve"> </w:t>
      </w:r>
      <w:r>
        <w:rPr>
          <w:color w:val="auto"/>
          <w:sz w:val="28"/>
          <w:szCs w:val="28"/>
          <w:lang w:val="ru-RU"/>
        </w:rPr>
        <w:t>преемственности, предполагающий взаимосвязь и непрерывность образования обучающихся с умственной отсталостью</w:t>
      </w:r>
      <w:r>
        <w:rPr>
          <w:color w:val="auto"/>
          <w:sz w:val="28"/>
          <w:szCs w:val="28"/>
        </w:rPr>
        <w:t xml:space="preserve"> </w:t>
      </w:r>
      <w:r>
        <w:rPr>
          <w:color w:val="auto"/>
          <w:sz w:val="28"/>
          <w:szCs w:val="28"/>
          <w:lang w:val="ru-RU"/>
        </w:rPr>
        <w:t xml:space="preserve">(интеллектуальными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Pr>
          <w:rFonts w:ascii="Times New Roman" w:hAnsi="Times New Roman" w:cs="Times New Roman"/>
          <w:color w:val="auto"/>
          <w:sz w:val="28"/>
          <w:szCs w:val="28"/>
          <w:shd w:val="clear" w:color="auto" w:fill="FFFF00"/>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учета </w:t>
      </w:r>
      <w:r>
        <w:rPr>
          <w:rFonts w:ascii="Times New Roman" w:hAnsi="Times New Roman" w:cs="Times New Roman"/>
          <w:iCs/>
          <w:sz w:val="28"/>
          <w:szCs w:val="28"/>
        </w:rPr>
        <w:t>возрастных</w:t>
      </w:r>
      <w:r w:rsidR="000F28EF">
        <w:rPr>
          <w:rFonts w:ascii="Times New Roman" w:hAnsi="Times New Roman" w:cs="Times New Roman"/>
          <w:iCs/>
          <w:sz w:val="28"/>
          <w:szCs w:val="28"/>
        </w:rPr>
        <w:t xml:space="preserve">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 принцип учета особенностей психического развития </w:t>
      </w:r>
      <w:r w:rsidR="004A1433">
        <w:rPr>
          <w:rFonts w:ascii="Times New Roman" w:hAnsi="Times New Roman" w:cs="Times New Roman"/>
          <w:color w:val="auto"/>
          <w:sz w:val="28"/>
          <w:szCs w:val="28"/>
        </w:rPr>
        <w:t xml:space="preserve">разных групп </w:t>
      </w:r>
      <w:r>
        <w:rPr>
          <w:rFonts w:ascii="Times New Roman" w:hAnsi="Times New Roman" w:cs="Times New Roman"/>
          <w:color w:val="auto"/>
          <w:sz w:val="28"/>
          <w:szCs w:val="28"/>
        </w:rPr>
        <w:t xml:space="preserve">обучающихся с умственной отсталостью </w:t>
      </w:r>
      <w:r w:rsidR="004A1433">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xml:space="preserve"> всеми видами доступной им </w:t>
      </w:r>
      <w:r>
        <w:rPr>
          <w:rFonts w:ascii="Times New Roman" w:hAnsi="Times New Roman" w:cs="Times New Roman"/>
          <w:color w:val="auto"/>
          <w:sz w:val="28"/>
          <w:szCs w:val="28"/>
        </w:rPr>
        <w:lastRenderedPageBreak/>
        <w:t xml:space="preserve">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rsidR="005B5BE4" w:rsidRDefault="005B5BE4">
      <w:pPr>
        <w:spacing w:after="0" w:line="36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Структура АООП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r>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r>
        <w:rPr>
          <w:rStyle w:val="a3"/>
          <w:rFonts w:ascii="Times New Roman" w:hAnsi="Times New Roman" w:cs="Times New Roman"/>
          <w:color w:val="auto"/>
          <w:sz w:val="28"/>
          <w:szCs w:val="28"/>
        </w:rPr>
        <w:footnoteReference w:id="4"/>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пояснительную записку;</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систему оценки достижения планируемых результатов освоения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базовых учебных действий;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отдельных учебных предметов, курсов коррекционно-развивающей области;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программу духовно-нравственного (нравственного) развития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умственной отсталостью (интеллектуальными нарушениями);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внеурочной деятельности;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учебный план;</w:t>
      </w:r>
    </w:p>
    <w:p w:rsidR="005B5BE4" w:rsidRDefault="005B5BE4" w:rsidP="00901694">
      <w:pPr>
        <w:spacing w:after="0" w:line="360" w:lineRule="auto"/>
        <w:ind w:firstLine="709"/>
        <w:jc w:val="both"/>
        <w:rPr>
          <w:color w:val="auto"/>
        </w:rPr>
      </w:pPr>
      <w:r>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Default="005B5BE4" w:rsidP="00901694">
      <w:pPr>
        <w:pStyle w:val="aff5"/>
        <w:ind w:firstLine="709"/>
      </w:pPr>
      <w:r>
        <w:rPr>
          <w:caps w:val="0"/>
          <w:color w:val="auto"/>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Pr>
          <w:color w:val="auto"/>
        </w:rPr>
        <w:t>,</w:t>
      </w:r>
      <w:r>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5B5BE4" w:rsidRDefault="005B5BE4" w:rsidP="00901694">
      <w:pPr>
        <w:pStyle w:val="Standard"/>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w:t>
      </w:r>
      <w:r>
        <w:rPr>
          <w:rFonts w:ascii="Times New Roman" w:hAnsi="Times New Roman" w:cs="Times New Roman"/>
          <w:sz w:val="28"/>
          <w:szCs w:val="28"/>
        </w:rPr>
        <w:lastRenderedPageBreak/>
        <w:t>школьного обучения с содержанием и итоговыми достижениями сверстников, не имеющих ограничений здоровья.</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Default="005B5BE4" w:rsidP="00901694">
      <w:pPr>
        <w:tabs>
          <w:tab w:val="left" w:pos="0"/>
        </w:tabs>
        <w:spacing w:after="0" w:line="360" w:lineRule="auto"/>
        <w:ind w:firstLine="573"/>
        <w:jc w:val="both"/>
        <w:rPr>
          <w:rFonts w:ascii="Times New Roman" w:hAnsi="Times New Roman" w:cs="Times New Roman"/>
          <w:sz w:val="28"/>
          <w:szCs w:val="28"/>
        </w:rPr>
      </w:pPr>
      <w:r>
        <w:rPr>
          <w:rFonts w:ascii="Times New Roman" w:hAnsi="Times New Roman" w:cs="Times New Roman"/>
          <w:color w:val="auto"/>
          <w:sz w:val="28"/>
          <w:szCs w:val="28"/>
        </w:rPr>
        <w:t xml:space="preserve">АООП для </w:t>
      </w:r>
      <w:r>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5B5BE4" w:rsidRDefault="005B5BE4"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5B5BE4" w:rsidRDefault="005B5BE4" w:rsidP="003E7C8D">
      <w:pPr>
        <w:suppressAutoHyphens w:val="0"/>
        <w:spacing w:after="0"/>
        <w:jc w:val="center"/>
        <w:rPr>
          <w:rFonts w:ascii="Times New Roman" w:hAnsi="Times New Roman" w:cs="Times New Roman"/>
          <w:b/>
          <w:color w:val="auto"/>
          <w:sz w:val="28"/>
          <w:szCs w:val="28"/>
        </w:rPr>
      </w:pPr>
      <w:r>
        <w:rPr>
          <w:rFonts w:ascii="Times New Roman" w:hAnsi="Times New Roman" w:cs="Times New Roman"/>
          <w:b/>
          <w:sz w:val="28"/>
          <w:szCs w:val="28"/>
        </w:rPr>
        <w:lastRenderedPageBreak/>
        <w:t>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rsidR="005B5BE4" w:rsidRDefault="005B5BE4">
      <w:pPr>
        <w:spacing w:before="120"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rsidR="005B5BE4" w:rsidRDefault="005B5BE4">
      <w:pPr>
        <w:spacing w:before="240"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Организацией АООП </w:t>
      </w:r>
      <w:r>
        <w:rPr>
          <w:rFonts w:ascii="Times New Roman" w:hAnsi="Times New Roman"/>
          <w:sz w:val="28"/>
          <w:szCs w:val="28"/>
        </w:rPr>
        <w:t>предусматривает решение следующих основных задач:</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w:t>
      </w:r>
      <w:r>
        <w:rPr>
          <w:rFonts w:ascii="Times New Roman" w:hAnsi="Times New Roman" w:cs="Times New Roman"/>
          <w:sz w:val="28"/>
          <w:szCs w:val="28"/>
        </w:rPr>
        <w:softHyphen/>
        <w:t>я</w:t>
      </w:r>
      <w:r>
        <w:rPr>
          <w:rFonts w:ascii="Times New Roman" w:hAnsi="Times New Roman" w:cs="Times New Roman"/>
          <w:sz w:val="28"/>
          <w:szCs w:val="28"/>
        </w:rPr>
        <w:softHyphen/>
        <w:t>тельностью, обеспечивающей формирование жизненных компетенций;</w:t>
      </w:r>
    </w:p>
    <w:p w:rsidR="005B5BE4" w:rsidRDefault="005B5BE4">
      <w:pPr>
        <w:spacing w:after="0" w:line="36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t>ви</w:t>
      </w:r>
      <w:r>
        <w:rPr>
          <w:rFonts w:ascii="Times New Roman" w:hAnsi="Times New Roman" w:cs="Times New Roman"/>
          <w:sz w:val="28"/>
          <w:szCs w:val="28"/>
        </w:rPr>
        <w:softHyphen/>
        <w:t>тие их личности (нравственно-эстетическое, социально-личностное, инте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ное, физическое), в соответствии с принятыми в семье и обществе духовно-нра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и социокультурными ценностями;</w:t>
      </w:r>
    </w:p>
    <w:p w:rsidR="005B5BE4" w:rsidRDefault="005B5BE4">
      <w:pPr>
        <w:pStyle w:val="aff5"/>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rsidR="005B5BE4" w:rsidRDefault="005B5BE4">
      <w:pPr>
        <w:pStyle w:val="aff5"/>
        <w:ind w:firstLine="709"/>
      </w:pPr>
      <w:r>
        <w:t>― </w:t>
      </w:r>
      <w:r>
        <w:rPr>
          <w:caps w:val="0"/>
          <w:color w:val="auto"/>
        </w:rPr>
        <w:t xml:space="preserve">выявление и развитие возможностей и </w:t>
      </w:r>
      <w:proofErr w:type="gramStart"/>
      <w:r>
        <w:rPr>
          <w:caps w:val="0"/>
          <w:color w:val="auto"/>
        </w:rPr>
        <w:t>способностей</w:t>
      </w:r>
      <w:proofErr w:type="gramEnd"/>
      <w:r>
        <w:rPr>
          <w:caps w:val="0"/>
          <w:color w:val="auto"/>
        </w:rPr>
        <w:t xml:space="preserve">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Default="005B5BE4">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sz w:val="28"/>
          <w:szCs w:val="28"/>
        </w:rPr>
        <w:lastRenderedPageBreak/>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Pr>
          <w:rFonts w:ascii="Times New Roman" w:hAnsi="Times New Roman" w:cs="Times New Roman"/>
          <w:sz w:val="28"/>
          <w:szCs w:val="28"/>
        </w:rPr>
        <w:t>внутришкольной</w:t>
      </w:r>
      <w:proofErr w:type="spellEnd"/>
      <w:r>
        <w:rPr>
          <w:rFonts w:ascii="Times New Roman" w:hAnsi="Times New Roman" w:cs="Times New Roman"/>
          <w:sz w:val="28"/>
          <w:szCs w:val="28"/>
        </w:rPr>
        <w:t xml:space="preserve"> социальной среды.</w:t>
      </w:r>
      <w:r>
        <w:rPr>
          <w:rFonts w:ascii="Times New Roman" w:hAnsi="Times New Roman" w:cs="Times New Roman"/>
          <w:b/>
          <w:i/>
          <w:sz w:val="28"/>
          <w:szCs w:val="28"/>
        </w:rPr>
        <w:t xml:space="preserve"> </w:t>
      </w:r>
    </w:p>
    <w:p w:rsidR="005B5BE4" w:rsidRDefault="005B5BE4">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Общая характеристика адаптированной основной общеобразовательной программы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должна обеспечить требуемые для этой категории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Обязательная часть АООП для обучающихся с легкой умственной от</w:t>
      </w:r>
      <w:r>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Сроки реализации АООП для обучающихся </w:t>
      </w:r>
      <w:r>
        <w:rPr>
          <w:rFonts w:ascii="Times New Roman" w:hAnsi="Times New Roman" w:cs="Times New Roman"/>
          <w:color w:val="auto"/>
          <w:sz w:val="28"/>
          <w:szCs w:val="28"/>
        </w:rPr>
        <w:t>с умственной отсталостью (интеллектуальными нарушениями) составляет 9 ―13 лет</w:t>
      </w:r>
      <w:r>
        <w:rPr>
          <w:rStyle w:val="a3"/>
          <w:rFonts w:ascii="Times New Roman" w:hAnsi="Times New Roman" w:cs="Times New Roman"/>
          <w:color w:val="auto"/>
          <w:sz w:val="28"/>
          <w:szCs w:val="28"/>
        </w:rPr>
        <w:footnoteReference w:id="5"/>
      </w:r>
      <w:r>
        <w:rPr>
          <w:rFonts w:ascii="Times New Roman" w:hAnsi="Times New Roman" w:cs="Times New Roman"/>
          <w:color w:val="auto"/>
          <w:sz w:val="28"/>
          <w:szCs w:val="28"/>
        </w:rPr>
        <w:t>.</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реализации АООП может быть выделено два или три этапа:</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(дополнительный первый класс ―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1-4 классы;</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этап ― 5-9 классы;</w:t>
      </w:r>
    </w:p>
    <w:p w:rsidR="005B5BE4" w:rsidRDefault="005B5BE4">
      <w:pPr>
        <w:spacing w:after="0" w:line="360" w:lineRule="auto"/>
        <w:ind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lang w:val="en-US"/>
        </w:rPr>
        <w:t>III</w:t>
      </w:r>
      <w:r>
        <w:rPr>
          <w:rFonts w:ascii="Times New Roman" w:hAnsi="Times New Roman" w:cs="Times New Roman"/>
          <w:color w:val="auto"/>
          <w:sz w:val="28"/>
          <w:szCs w:val="28"/>
        </w:rPr>
        <w:t xml:space="preserve"> этап ― 10-12 классы.</w:t>
      </w:r>
      <w:proofErr w:type="gramEnd"/>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первого дополнительного класса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xml:space="preserve">) направлена на решение </w:t>
      </w:r>
      <w:proofErr w:type="spellStart"/>
      <w:r>
        <w:rPr>
          <w:rFonts w:ascii="Times New Roman" w:hAnsi="Times New Roman" w:cs="Times New Roman"/>
          <w:color w:val="auto"/>
          <w:sz w:val="28"/>
          <w:szCs w:val="28"/>
        </w:rPr>
        <w:t>диагностико</w:t>
      </w:r>
      <w:proofErr w:type="spellEnd"/>
      <w:r>
        <w:rPr>
          <w:rFonts w:ascii="Times New Roman" w:hAnsi="Times New Roman" w:cs="Times New Roman"/>
          <w:color w:val="auto"/>
          <w:sz w:val="28"/>
          <w:szCs w:val="28"/>
        </w:rPr>
        <w:t>-пропедевтических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сформировать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физическую, социально-личностную, ком</w:t>
      </w:r>
      <w:r>
        <w:rPr>
          <w:rFonts w:ascii="Times New Roman" w:hAnsi="Times New Roman" w:cs="Times New Roman"/>
          <w:sz w:val="28"/>
          <w:szCs w:val="28"/>
        </w:rPr>
        <w:softHyphen/>
        <w:t xml:space="preserve">муникативную и интеллектуальную готовность к освоению АООП; </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сформировать готовность к участию в си</w:t>
      </w:r>
      <w:r>
        <w:rPr>
          <w:rFonts w:ascii="Times New Roman" w:hAnsi="Times New Roman" w:cs="Times New Roman"/>
          <w:sz w:val="28"/>
          <w:szCs w:val="28"/>
        </w:rPr>
        <w:softHyphen/>
        <w:t>с</w:t>
      </w:r>
      <w:r>
        <w:rPr>
          <w:rFonts w:ascii="Times New Roman" w:hAnsi="Times New Roman" w:cs="Times New Roman"/>
          <w:sz w:val="28"/>
          <w:szCs w:val="28"/>
        </w:rPr>
        <w:softHyphen/>
        <w:t>те</w:t>
      </w:r>
      <w:r>
        <w:rPr>
          <w:rFonts w:ascii="Times New Roman" w:hAnsi="Times New Roman" w:cs="Times New Roman"/>
          <w:sz w:val="28"/>
          <w:szCs w:val="28"/>
        </w:rPr>
        <w:softHyphen/>
        <w:t>ма</w:t>
      </w:r>
      <w:r>
        <w:rPr>
          <w:rFonts w:ascii="Times New Roman" w:hAnsi="Times New Roman" w:cs="Times New Roman"/>
          <w:sz w:val="28"/>
          <w:szCs w:val="28"/>
        </w:rPr>
        <w:softHyphen/>
        <w:t>ти</w:t>
      </w:r>
      <w:r>
        <w:rPr>
          <w:rFonts w:ascii="Times New Roman" w:hAnsi="Times New Roman" w:cs="Times New Roman"/>
          <w:sz w:val="28"/>
          <w:szCs w:val="28"/>
        </w:rPr>
        <w:softHyphen/>
        <w:t>чес</w:t>
      </w:r>
      <w:r>
        <w:rPr>
          <w:rFonts w:ascii="Times New Roman" w:hAnsi="Times New Roman" w:cs="Times New Roman"/>
          <w:sz w:val="28"/>
          <w:szCs w:val="28"/>
        </w:rPr>
        <w:softHyphen/>
        <w:t>ких учебных занятиях, в разных формах группового и индивидуального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действия с учителем и одноклассниками в урочное и внеурочное время;</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обогатить знания обучающихся о социальном и природном </w:t>
      </w:r>
      <w:proofErr w:type="gramStart"/>
      <w:r>
        <w:rPr>
          <w:rFonts w:ascii="Times New Roman" w:hAnsi="Times New Roman" w:cs="Times New Roman"/>
          <w:sz w:val="28"/>
          <w:szCs w:val="28"/>
        </w:rPr>
        <w:t>мире</w:t>
      </w:r>
      <w:proofErr w:type="gramEnd"/>
      <w:r>
        <w:rPr>
          <w:rFonts w:ascii="Times New Roman" w:hAnsi="Times New Roman" w:cs="Times New Roman"/>
          <w:sz w:val="28"/>
          <w:szCs w:val="28"/>
        </w:rPr>
        <w:t>, опы</w:t>
      </w:r>
      <w:r>
        <w:rPr>
          <w:rFonts w:ascii="Times New Roman" w:hAnsi="Times New Roman" w:cs="Times New Roman"/>
          <w:sz w:val="28"/>
          <w:szCs w:val="28"/>
        </w:rPr>
        <w:softHyphen/>
        <w:t>т в до</w:t>
      </w:r>
      <w:r>
        <w:rPr>
          <w:rFonts w:ascii="Times New Roman" w:hAnsi="Times New Roman" w:cs="Times New Roman"/>
          <w:sz w:val="28"/>
          <w:szCs w:val="28"/>
        </w:rPr>
        <w:softHyphen/>
        <w:t>с</w:t>
      </w:r>
      <w:r>
        <w:rPr>
          <w:rFonts w:ascii="Times New Roman" w:hAnsi="Times New Roman" w:cs="Times New Roman"/>
          <w:sz w:val="28"/>
          <w:szCs w:val="28"/>
        </w:rPr>
        <w:softHyphen/>
        <w:t>ту</w:t>
      </w:r>
      <w:r>
        <w:rPr>
          <w:rFonts w:ascii="Times New Roman" w:hAnsi="Times New Roman" w:cs="Times New Roman"/>
          <w:sz w:val="28"/>
          <w:szCs w:val="28"/>
        </w:rPr>
        <w:softHyphen/>
        <w:t>пных видах детской деятельности (рисование, лепка, ап</w:t>
      </w:r>
      <w:r>
        <w:rPr>
          <w:rFonts w:ascii="Times New Roman" w:hAnsi="Times New Roman" w:cs="Times New Roman"/>
          <w:sz w:val="28"/>
          <w:szCs w:val="28"/>
        </w:rPr>
        <w:softHyphen/>
        <w:t>п</w:t>
      </w:r>
      <w:r>
        <w:rPr>
          <w:rFonts w:ascii="Times New Roman" w:hAnsi="Times New Roman" w:cs="Times New Roman"/>
          <w:sz w:val="28"/>
          <w:szCs w:val="28"/>
        </w:rPr>
        <w:softHyphen/>
        <w:t>ли</w:t>
      </w:r>
      <w:r>
        <w:rPr>
          <w:rFonts w:ascii="Times New Roman" w:hAnsi="Times New Roman" w:cs="Times New Roman"/>
          <w:sz w:val="28"/>
          <w:szCs w:val="28"/>
        </w:rPr>
        <w:softHyphen/>
        <w:t>ка</w:t>
      </w:r>
      <w:r>
        <w:rPr>
          <w:rFonts w:ascii="Times New Roman" w:hAnsi="Times New Roman" w:cs="Times New Roman"/>
          <w:sz w:val="28"/>
          <w:szCs w:val="28"/>
        </w:rPr>
        <w:softHyphen/>
        <w:t>ция, ручной труд, игра и др.).</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II этап направлен на расширение, углубление и систематизацию знаний и </w:t>
      </w:r>
      <w:proofErr w:type="gramStart"/>
      <w:r>
        <w:rPr>
          <w:rFonts w:ascii="Times New Roman" w:hAnsi="Times New Roman" w:cs="Times New Roman"/>
          <w:sz w:val="28"/>
          <w:szCs w:val="28"/>
        </w:rPr>
        <w:t>умений</w:t>
      </w:r>
      <w:proofErr w:type="gramEnd"/>
      <w:r>
        <w:rPr>
          <w:rFonts w:ascii="Times New Roman" w:hAnsi="Times New Roman" w:cs="Times New Roman"/>
          <w:sz w:val="28"/>
          <w:szCs w:val="28"/>
        </w:rPr>
        <w:t xml:space="preserve"> обучающихся в обязательных предметных областях, овладение некоторыми навыками адаптации в динамично изменяющемся и развивающемся мире.</w:t>
      </w:r>
    </w:p>
    <w:p w:rsidR="005B5BE4" w:rsidRDefault="005B5BE4">
      <w:pPr>
        <w:pStyle w:val="Standard"/>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III</w:t>
      </w:r>
      <w:r>
        <w:rPr>
          <w:rFonts w:ascii="Times New Roman" w:hAnsi="Times New Roman" w:cs="Times New Roman"/>
          <w:sz w:val="28"/>
          <w:szCs w:val="28"/>
        </w:rPr>
        <w:t xml:space="preserve">-м этапе реализации АООП решаются задачи, связанные с углубленной трудовой подготовкой и социализацией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умственной отсталостью (интеллектуальными нарушениями), которые необходимы для их самостоятельной жизнедеятельности в социальной среде.</w:t>
      </w:r>
    </w:p>
    <w:p w:rsidR="004A1433" w:rsidRDefault="004A1433">
      <w:pPr>
        <w:spacing w:before="120" w:after="0" w:line="240" w:lineRule="auto"/>
        <w:jc w:val="center"/>
        <w:rPr>
          <w:rFonts w:ascii="Times New Roman" w:hAnsi="Times New Roman" w:cs="Times New Roman"/>
          <w:b/>
          <w:sz w:val="28"/>
          <w:szCs w:val="28"/>
        </w:rPr>
      </w:pPr>
    </w:p>
    <w:p w:rsidR="004A1433" w:rsidRDefault="004A1433">
      <w:pPr>
        <w:spacing w:before="120" w:after="0" w:line="240" w:lineRule="auto"/>
        <w:jc w:val="center"/>
        <w:rPr>
          <w:rFonts w:ascii="Times New Roman" w:hAnsi="Times New Roman" w:cs="Times New Roman"/>
          <w:b/>
          <w:sz w:val="28"/>
          <w:szCs w:val="28"/>
        </w:rPr>
      </w:pPr>
    </w:p>
    <w:p w:rsidR="005B5BE4" w:rsidRDefault="005B5BE4">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Психолого-педагогическая характеристика </w:t>
      </w:r>
      <w:proofErr w:type="gramStart"/>
      <w:r>
        <w:rPr>
          <w:rFonts w:ascii="Times New Roman" w:hAnsi="Times New Roman" w:cs="Times New Roman"/>
          <w:b/>
          <w:sz w:val="28"/>
          <w:szCs w:val="28"/>
        </w:rPr>
        <w:t>обучающихся</w:t>
      </w:r>
      <w:proofErr w:type="gramEnd"/>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t xml:space="preserve">ражения центральной нервной системы (ЦНС). Понятие </w:t>
      </w:r>
      <w:r>
        <w:rPr>
          <w:rFonts w:ascii="Times New Roman" w:hAnsi="Times New Roman" w:cs="Times New Roman"/>
          <w:color w:val="auto"/>
          <w:sz w:val="28"/>
          <w:szCs w:val="28"/>
        </w:rPr>
        <w:lastRenderedPageBreak/>
        <w:t>«умственной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t>си</w:t>
      </w:r>
      <w:r>
        <w:rPr>
          <w:rFonts w:ascii="Times New Roman" w:hAnsi="Times New Roman" w:cs="Times New Roman"/>
          <w:color w:val="auto"/>
          <w:sz w:val="28"/>
          <w:szCs w:val="28"/>
        </w:rPr>
        <w:softHyphen/>
        <w:t>фи</w:t>
      </w:r>
      <w:r>
        <w:rPr>
          <w:rFonts w:ascii="Times New Roman" w:hAnsi="Times New Roman" w:cs="Times New Roman"/>
          <w:color w:val="auto"/>
          <w:sz w:val="28"/>
          <w:szCs w:val="28"/>
        </w:rPr>
        <w:softHyphen/>
        <w:t>ка</w:t>
      </w:r>
      <w:r>
        <w:rPr>
          <w:rFonts w:ascii="Times New Roman" w:hAnsi="Times New Roman" w:cs="Times New Roman"/>
          <w:color w:val="auto"/>
          <w:sz w:val="28"/>
          <w:szCs w:val="28"/>
        </w:rPr>
        <w:softHyphen/>
        <w:t>ции болезней (МКБ-10) выделено четыре сте</w:t>
      </w:r>
      <w:r>
        <w:rPr>
          <w:rFonts w:ascii="Times New Roman" w:hAnsi="Times New Roman" w:cs="Times New Roman"/>
          <w:color w:val="auto"/>
          <w:sz w:val="28"/>
          <w:szCs w:val="28"/>
        </w:rPr>
        <w:softHyphen/>
        <w:t>пени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 xml:space="preserve">сти: легкая </w:t>
      </w:r>
      <w:r>
        <w:rPr>
          <w:rFonts w:ascii="Times New Roman" w:hAnsi="Times New Roman" w:cs="Times New Roman"/>
          <w:sz w:val="28"/>
          <w:szCs w:val="28"/>
        </w:rPr>
        <w:t>(IQ — 69-50) , уме</w:t>
      </w:r>
      <w:r>
        <w:rPr>
          <w:rFonts w:ascii="Times New Roman" w:hAnsi="Times New Roman" w:cs="Times New Roman"/>
          <w:sz w:val="28"/>
          <w:szCs w:val="28"/>
        </w:rPr>
        <w:softHyphen/>
        <w:t>рен</w:t>
      </w:r>
      <w:r>
        <w:rPr>
          <w:rFonts w:ascii="Times New Roman" w:hAnsi="Times New Roman" w:cs="Times New Roman"/>
          <w:sz w:val="28"/>
          <w:szCs w:val="28"/>
        </w:rPr>
        <w:softHyphen/>
        <w:t xml:space="preserve">ная (IQ — 50-35), тяжелая (IQ — 34-20), глубокая (IQ&lt;20).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чи</w:t>
      </w:r>
      <w:r>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па</w:t>
      </w:r>
      <w:r>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 xml:space="preserve">ных связей, </w:t>
      </w:r>
      <w:proofErr w:type="spellStart"/>
      <w:r>
        <w:rPr>
          <w:rFonts w:ascii="Times New Roman" w:hAnsi="Times New Roman" w:cs="Times New Roman"/>
          <w:color w:val="auto"/>
          <w:sz w:val="28"/>
          <w:szCs w:val="28"/>
          <w:shd w:val="clear" w:color="auto" w:fill="FFFFFF"/>
        </w:rPr>
        <w:t>тугоподвижностью</w:t>
      </w:r>
      <w:proofErr w:type="spellEnd"/>
      <w:r>
        <w:rPr>
          <w:rFonts w:ascii="Times New Roman" w:hAnsi="Times New Roman" w:cs="Times New Roman"/>
          <w:color w:val="auto"/>
          <w:sz w:val="28"/>
          <w:szCs w:val="28"/>
          <w:shd w:val="clear" w:color="auto" w:fill="FFFFFF"/>
        </w:rPr>
        <w:t xml:space="preserve"> нервных про</w:t>
      </w:r>
      <w:r>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proofErr w:type="gramStart"/>
      <w:r>
        <w:rPr>
          <w:rFonts w:ascii="Times New Roman" w:hAnsi="Times New Roman" w:cs="Times New Roman"/>
          <w:color w:val="auto"/>
          <w:sz w:val="28"/>
          <w:szCs w:val="28"/>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w:t>
      </w:r>
      <w:proofErr w:type="gramEnd"/>
      <w:r>
        <w:rPr>
          <w:rFonts w:ascii="Times New Roman" w:hAnsi="Times New Roman" w:cs="Times New Roman"/>
          <w:color w:val="auto"/>
          <w:sz w:val="28"/>
          <w:szCs w:val="28"/>
        </w:rPr>
        <w:t xml:space="preserve">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w:t>
      </w:r>
      <w:proofErr w:type="spellStart"/>
      <w:r>
        <w:rPr>
          <w:rFonts w:ascii="Times New Roman" w:hAnsi="Times New Roman" w:cs="Times New Roman"/>
          <w:color w:val="auto"/>
          <w:sz w:val="28"/>
          <w:szCs w:val="28"/>
        </w:rPr>
        <w:t>потребностная</w:t>
      </w:r>
      <w:proofErr w:type="spellEnd"/>
      <w:r>
        <w:rPr>
          <w:rFonts w:ascii="Times New Roman" w:hAnsi="Times New Roman" w:cs="Times New Roman"/>
          <w:color w:val="auto"/>
          <w:sz w:val="28"/>
          <w:szCs w:val="28"/>
        </w:rPr>
        <w:t xml:space="preserve">, </w:t>
      </w:r>
      <w:r>
        <w:rPr>
          <w:rFonts w:ascii="Times New Roman" w:hAnsi="Times New Roman" w:cs="Times New Roman"/>
          <w:color w:val="auto"/>
          <w:sz w:val="28"/>
          <w:szCs w:val="28"/>
        </w:rPr>
        <w:lastRenderedPageBreak/>
        <w:t>социально-личностная, моторно-двигательная; эмоционально-волевая сферы, а также когнитивные процессы ― восприятие, мышление, де</w:t>
      </w:r>
      <w:r w:rsidR="003659C8">
        <w:rPr>
          <w:rFonts w:ascii="Times New Roman" w:hAnsi="Times New Roman" w:cs="Times New Roman"/>
          <w:color w:val="auto"/>
          <w:sz w:val="28"/>
          <w:szCs w:val="28"/>
        </w:rPr>
        <w:t>ятельность, речь и</w:t>
      </w:r>
      <w:r>
        <w:rPr>
          <w:rFonts w:ascii="Times New Roman" w:hAnsi="Times New Roman" w:cs="Times New Roman"/>
          <w:color w:val="auto"/>
          <w:sz w:val="28"/>
          <w:szCs w:val="28"/>
        </w:rPr>
        <w:t xml:space="preserve">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Pr>
          <w:rFonts w:ascii="Times New Roman" w:hAnsi="Times New Roman" w:cs="Times New Roman"/>
          <w:iCs/>
          <w:color w:val="auto"/>
          <w:sz w:val="28"/>
          <w:szCs w:val="28"/>
        </w:rPr>
        <w:t xml:space="preserve"> </w:t>
      </w:r>
      <w:r>
        <w:rPr>
          <w:rFonts w:ascii="Times New Roman" w:hAnsi="Times New Roman" w:cs="Times New Roman"/>
          <w:color w:val="auto"/>
          <w:sz w:val="28"/>
          <w:szCs w:val="28"/>
        </w:rPr>
        <w:t xml:space="preserve">традиционным путем.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t xml:space="preserve">вую очередь отмечается </w:t>
      </w:r>
      <w:r w:rsidR="003659C8">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t>дораз</w:t>
      </w:r>
      <w:r>
        <w:rPr>
          <w:rFonts w:ascii="Times New Roman" w:hAnsi="Times New Roman" w:cs="Times New Roman"/>
          <w:color w:val="auto"/>
          <w:sz w:val="28"/>
          <w:szCs w:val="28"/>
          <w:shd w:val="clear" w:color="auto" w:fill="FFFFFF"/>
        </w:rPr>
        <w:softHyphen/>
        <w:t>витие познавательных интересов и снижение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 процессов, их слабой под</w:t>
      </w:r>
      <w:r>
        <w:rPr>
          <w:rFonts w:ascii="Times New Roman" w:hAnsi="Times New Roman" w:cs="Times New Roman"/>
          <w:color w:val="auto"/>
          <w:sz w:val="28"/>
          <w:szCs w:val="28"/>
          <w:shd w:val="clear" w:color="auto" w:fill="FFFFFF"/>
        </w:rPr>
        <w:softHyphen/>
        <w:t>вижностью и переключаемостью. При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w:t>
      </w:r>
      <w:r>
        <w:rPr>
          <w:rFonts w:ascii="Times New Roman" w:hAnsi="Times New Roman" w:cs="Times New Roman"/>
          <w:color w:val="auto"/>
          <w:sz w:val="28"/>
          <w:szCs w:val="28"/>
          <w:shd w:val="clear" w:color="auto" w:fill="FFFFFF"/>
        </w:rPr>
        <w:softHyphen/>
        <w:t>ции, воля, поведение, в не</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лее нарушенным является мы</w:t>
      </w:r>
      <w:r>
        <w:rPr>
          <w:rFonts w:ascii="Times New Roman" w:hAnsi="Times New Roman" w:cs="Times New Roman"/>
          <w:color w:val="auto"/>
          <w:sz w:val="28"/>
          <w:szCs w:val="28"/>
        </w:rPr>
        <w:softHyphen/>
        <w:t>шление, и прежде всего, способность к от</w:t>
      </w:r>
      <w:r>
        <w:rPr>
          <w:rFonts w:ascii="Times New Roman" w:hAnsi="Times New Roman" w:cs="Times New Roman"/>
          <w:color w:val="auto"/>
          <w:sz w:val="28"/>
          <w:szCs w:val="28"/>
        </w:rPr>
        <w:softHyphen/>
        <w:t>влечению и обобщению</w:t>
      </w:r>
      <w:r>
        <w:rPr>
          <w:rFonts w:ascii="Times New Roman" w:hAnsi="Times New Roman" w:cs="Times New Roman"/>
          <w:color w:val="auto"/>
          <w:sz w:val="28"/>
          <w:szCs w:val="28"/>
          <w:shd w:val="clear" w:color="auto" w:fill="FFFFFF"/>
        </w:rPr>
        <w:t xml:space="preserve">. </w:t>
      </w:r>
      <w:proofErr w:type="gramStart"/>
      <w:r>
        <w:rPr>
          <w:rFonts w:ascii="Times New Roman" w:hAnsi="Times New Roman" w:cs="Times New Roman"/>
          <w:color w:val="auto"/>
          <w:sz w:val="28"/>
          <w:szCs w:val="28"/>
          <w:shd w:val="clear" w:color="auto" w:fill="FFFFFF"/>
        </w:rPr>
        <w:t>Вместе с тем, Российская дефектология (как пра</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пре</w:t>
      </w:r>
      <w:r>
        <w:rPr>
          <w:rFonts w:ascii="Times New Roman" w:hAnsi="Times New Roman" w:cs="Times New Roman"/>
          <w:color w:val="auto"/>
          <w:sz w:val="28"/>
          <w:szCs w:val="28"/>
          <w:shd w:val="clear" w:color="auto" w:fill="FFFFFF"/>
        </w:rPr>
        <w:softHyphen/>
        <w:t>емница советской) ру</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ву</w:t>
      </w:r>
      <w:r>
        <w:rPr>
          <w:rFonts w:ascii="Times New Roman" w:hAnsi="Times New Roman" w:cs="Times New Roman"/>
          <w:color w:val="auto"/>
          <w:sz w:val="28"/>
          <w:szCs w:val="28"/>
          <w:shd w:val="clear" w:color="auto" w:fill="FFFFFF"/>
        </w:rPr>
        <w:softHyphen/>
        <w:t>ется теоретическим по</w:t>
      </w:r>
      <w:r>
        <w:rPr>
          <w:rFonts w:ascii="Times New Roman" w:hAnsi="Times New Roman" w:cs="Times New Roman"/>
          <w:color w:val="auto"/>
          <w:sz w:val="28"/>
          <w:szCs w:val="28"/>
          <w:shd w:val="clear" w:color="auto" w:fill="FFFFFF"/>
        </w:rPr>
        <w:softHyphen/>
        <w:t>стулатом Л. С. Выготского о том, что сво</w:t>
      </w:r>
      <w:r>
        <w:rPr>
          <w:rFonts w:ascii="Times New Roman" w:hAnsi="Times New Roman" w:cs="Times New Roman"/>
          <w:color w:val="auto"/>
          <w:sz w:val="28"/>
          <w:szCs w:val="28"/>
          <w:shd w:val="clear" w:color="auto" w:fill="FFFFFF"/>
        </w:rPr>
        <w:softHyphen/>
        <w:t>ев</w:t>
      </w:r>
      <w:r>
        <w:rPr>
          <w:rFonts w:ascii="Times New Roman" w:hAnsi="Times New Roman" w:cs="Times New Roman"/>
          <w:color w:val="auto"/>
          <w:sz w:val="28"/>
          <w:szCs w:val="28"/>
          <w:shd w:val="clear" w:color="auto" w:fill="FFFFFF"/>
        </w:rPr>
        <w:softHyphen/>
        <w:t>ременная педагогическая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ция с уче</w:t>
      </w:r>
      <w:r>
        <w:rPr>
          <w:rFonts w:ascii="Times New Roman" w:hAnsi="Times New Roman" w:cs="Times New Roman"/>
          <w:color w:val="auto"/>
          <w:sz w:val="28"/>
          <w:szCs w:val="28"/>
          <w:shd w:val="clear" w:color="auto" w:fill="FFFFFF"/>
        </w:rPr>
        <w:softHyphen/>
        <w:t>том специфических осо</w:t>
      </w:r>
      <w:r>
        <w:rPr>
          <w:rFonts w:ascii="Times New Roman" w:hAnsi="Times New Roman" w:cs="Times New Roman"/>
          <w:color w:val="auto"/>
          <w:sz w:val="28"/>
          <w:szCs w:val="28"/>
          <w:shd w:val="clear" w:color="auto" w:fill="FFFFFF"/>
        </w:rPr>
        <w:softHyphen/>
        <w:t>бенностей каж</w:t>
      </w:r>
      <w:r>
        <w:rPr>
          <w:rFonts w:ascii="Times New Roman" w:hAnsi="Times New Roman" w:cs="Times New Roman"/>
          <w:color w:val="auto"/>
          <w:sz w:val="28"/>
          <w:szCs w:val="28"/>
          <w:shd w:val="clear" w:color="auto" w:fill="FFFFFF"/>
        </w:rPr>
        <w:softHyphen/>
        <w:t>дого ребенка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 xml:space="preserve">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са</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ные процессы, обес</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чивающие ре</w:t>
      </w:r>
      <w:r>
        <w:rPr>
          <w:rFonts w:ascii="Times New Roman" w:hAnsi="Times New Roman" w:cs="Times New Roman"/>
          <w:color w:val="auto"/>
          <w:sz w:val="28"/>
          <w:szCs w:val="28"/>
          <w:shd w:val="clear" w:color="auto" w:fill="FFFFFF"/>
        </w:rPr>
        <w:softHyphen/>
        <w:t>а</w:t>
      </w:r>
      <w:r>
        <w:rPr>
          <w:rFonts w:ascii="Times New Roman" w:hAnsi="Times New Roman" w:cs="Times New Roman"/>
          <w:color w:val="auto"/>
          <w:sz w:val="28"/>
          <w:szCs w:val="28"/>
          <w:shd w:val="clear" w:color="auto" w:fill="FFFFFF"/>
        </w:rPr>
        <w:softHyphen/>
        <w:t xml:space="preserve">лизацию их потенциальных возможностей. </w:t>
      </w:r>
      <w:proofErr w:type="gramEnd"/>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t>г</w:t>
      </w:r>
      <w:r>
        <w:rPr>
          <w:rFonts w:ascii="Times New Roman" w:hAnsi="Times New Roman" w:cs="Times New Roman"/>
          <w:color w:val="auto"/>
          <w:sz w:val="28"/>
          <w:szCs w:val="28"/>
        </w:rPr>
        <w:softHyphen/>
        <w:t>кой умственной отста</w:t>
      </w:r>
      <w:r>
        <w:rPr>
          <w:rFonts w:ascii="Times New Roman" w:hAnsi="Times New Roman" w:cs="Times New Roman"/>
          <w:color w:val="auto"/>
          <w:sz w:val="28"/>
          <w:szCs w:val="28"/>
        </w:rPr>
        <w:softHyphen/>
        <w:t>лостью (ин</w:t>
      </w:r>
      <w:r>
        <w:rPr>
          <w:rFonts w:ascii="Times New Roman" w:hAnsi="Times New Roman" w:cs="Times New Roman"/>
          <w:color w:val="auto"/>
          <w:sz w:val="28"/>
          <w:szCs w:val="28"/>
        </w:rPr>
        <w:softHyphen/>
        <w:t>теллектуальными нарушениями) от</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 сохранной у </w:t>
      </w:r>
      <w:proofErr w:type="gramStart"/>
      <w:r>
        <w:rPr>
          <w:rFonts w:ascii="Times New Roman" w:hAnsi="Times New Roman" w:cs="Times New Roman"/>
          <w:color w:val="auto"/>
          <w:sz w:val="28"/>
          <w:szCs w:val="28"/>
          <w:shd w:val="clear" w:color="auto" w:fill="FFFFFF"/>
        </w:rPr>
        <w:t>обу</w:t>
      </w:r>
      <w:r>
        <w:rPr>
          <w:rFonts w:ascii="Times New Roman" w:hAnsi="Times New Roman" w:cs="Times New Roman"/>
          <w:color w:val="auto"/>
          <w:sz w:val="28"/>
          <w:szCs w:val="28"/>
          <w:shd w:val="clear" w:color="auto" w:fill="FFFFFF"/>
        </w:rPr>
        <w:softHyphen/>
        <w:t>чающихся</w:t>
      </w:r>
      <w:proofErr w:type="gramEnd"/>
      <w:r>
        <w:rPr>
          <w:rFonts w:ascii="Times New Roman" w:hAnsi="Times New Roman" w:cs="Times New Roman"/>
          <w:color w:val="auto"/>
          <w:sz w:val="28"/>
          <w:szCs w:val="28"/>
          <w:shd w:val="clear" w:color="auto" w:fill="FFFFFF"/>
        </w:rPr>
        <w:t xml:space="preserve">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ми) оказывается чувственная ступень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t>знавательных процессах ска</w:t>
      </w:r>
      <w:r>
        <w:rPr>
          <w:rFonts w:ascii="Times New Roman" w:hAnsi="Times New Roman" w:cs="Times New Roman"/>
          <w:color w:val="auto"/>
          <w:sz w:val="28"/>
          <w:szCs w:val="28"/>
          <w:shd w:val="clear" w:color="auto" w:fill="FFFFFF"/>
        </w:rPr>
        <w:softHyphen/>
        <w:t xml:space="preserve">зывается </w:t>
      </w:r>
      <w:proofErr w:type="spellStart"/>
      <w:r>
        <w:rPr>
          <w:rFonts w:ascii="Times New Roman" w:hAnsi="Times New Roman" w:cs="Times New Roman"/>
          <w:color w:val="auto"/>
          <w:sz w:val="28"/>
          <w:szCs w:val="28"/>
          <w:shd w:val="clear" w:color="auto" w:fill="FFFFFF"/>
        </w:rPr>
        <w:t>де</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цитарность</w:t>
      </w:r>
      <w:proofErr w:type="spellEnd"/>
      <w:r>
        <w:rPr>
          <w:rFonts w:ascii="Times New Roman" w:hAnsi="Times New Roman" w:cs="Times New Roman"/>
          <w:color w:val="auto"/>
          <w:sz w:val="28"/>
          <w:szCs w:val="28"/>
          <w:shd w:val="clear" w:color="auto" w:fill="FFFFFF"/>
        </w:rPr>
        <w:t>: не</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ч</w:t>
      </w:r>
      <w:r>
        <w:rPr>
          <w:rFonts w:ascii="Times New Roman" w:hAnsi="Times New Roman" w:cs="Times New Roman"/>
          <w:color w:val="auto"/>
          <w:sz w:val="28"/>
          <w:szCs w:val="28"/>
          <w:shd w:val="clear" w:color="auto" w:fill="FFFFFF"/>
        </w:rPr>
        <w:softHyphen/>
        <w:t>ность и сла</w:t>
      </w:r>
      <w:r>
        <w:rPr>
          <w:rFonts w:ascii="Times New Roman" w:hAnsi="Times New Roman" w:cs="Times New Roman"/>
          <w:color w:val="auto"/>
          <w:sz w:val="28"/>
          <w:szCs w:val="28"/>
          <w:shd w:val="clear" w:color="auto" w:fill="FFFFFF"/>
        </w:rPr>
        <w:softHyphen/>
        <w:t>бость дифференцировки зри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слуховых, ки</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ческих, та</w:t>
      </w:r>
      <w:r>
        <w:rPr>
          <w:rFonts w:ascii="Times New Roman" w:hAnsi="Times New Roman" w:cs="Times New Roman"/>
          <w:color w:val="auto"/>
          <w:sz w:val="28"/>
          <w:szCs w:val="28"/>
          <w:shd w:val="clear" w:color="auto" w:fill="FFFFFF"/>
        </w:rPr>
        <w:softHyphen/>
        <w:t>ктильных, обоня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и вкусовых ощу</w:t>
      </w:r>
      <w:r>
        <w:rPr>
          <w:rFonts w:ascii="Times New Roman" w:hAnsi="Times New Roman" w:cs="Times New Roman"/>
          <w:color w:val="auto"/>
          <w:sz w:val="28"/>
          <w:szCs w:val="28"/>
          <w:shd w:val="clear" w:color="auto" w:fill="FFFFFF"/>
        </w:rPr>
        <w:softHyphen/>
        <w:t>щений приводят к затруднению аде</w:t>
      </w:r>
      <w:r>
        <w:rPr>
          <w:rFonts w:ascii="Times New Roman" w:hAnsi="Times New Roman" w:cs="Times New Roman"/>
          <w:color w:val="auto"/>
          <w:sz w:val="28"/>
          <w:szCs w:val="28"/>
          <w:shd w:val="clear" w:color="auto" w:fill="FFFFFF"/>
        </w:rPr>
        <w:softHyphen/>
        <w:t>ква</w:t>
      </w:r>
      <w:r>
        <w:rPr>
          <w:rFonts w:ascii="Times New Roman" w:hAnsi="Times New Roman" w:cs="Times New Roman"/>
          <w:color w:val="auto"/>
          <w:sz w:val="28"/>
          <w:szCs w:val="28"/>
          <w:shd w:val="clear" w:color="auto" w:fill="FFFFFF"/>
        </w:rPr>
        <w:softHyphen/>
        <w:t>тности ориентировки детей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стью </w:t>
      </w:r>
      <w:r>
        <w:rPr>
          <w:rFonts w:ascii="Times New Roman" w:hAnsi="Times New Roman" w:cs="Times New Roman"/>
          <w:color w:val="auto"/>
          <w:sz w:val="28"/>
          <w:szCs w:val="28"/>
        </w:rPr>
        <w:t xml:space="preserve">(интеллектуальными </w:t>
      </w:r>
      <w:r>
        <w:rPr>
          <w:rFonts w:ascii="Times New Roman" w:hAnsi="Times New Roman" w:cs="Times New Roman"/>
          <w:color w:val="auto"/>
          <w:sz w:val="28"/>
          <w:szCs w:val="28"/>
        </w:rPr>
        <w:lastRenderedPageBreak/>
        <w:t xml:space="preserve">нарушениями) </w:t>
      </w:r>
      <w:r>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softHyphen/>
        <w:t>де.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ние объема и те</w:t>
      </w:r>
      <w:r>
        <w:rPr>
          <w:rFonts w:ascii="Times New Roman" w:hAnsi="Times New Roman" w:cs="Times New Roman"/>
          <w:color w:val="auto"/>
          <w:sz w:val="28"/>
          <w:szCs w:val="28"/>
          <w:shd w:val="clear" w:color="auto" w:fill="FFFFFF"/>
        </w:rPr>
        <w:softHyphen/>
        <w:t>мпа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тия,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статочная его диф</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ровка, не могут не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ного влияния на весь ход развития ре</w:t>
      </w:r>
      <w:r>
        <w:rPr>
          <w:rFonts w:ascii="Times New Roman" w:hAnsi="Times New Roman" w:cs="Times New Roman"/>
          <w:color w:val="auto"/>
          <w:sz w:val="28"/>
          <w:szCs w:val="28"/>
          <w:shd w:val="clear" w:color="auto" w:fill="FFFFFF"/>
        </w:rPr>
        <w:softHyphen/>
        <w:t>бенка с умственной отсталостью (интеллектуаль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особая организация учебной и вне</w:t>
      </w:r>
      <w:r>
        <w:rPr>
          <w:rFonts w:ascii="Times New Roman" w:hAnsi="Times New Roman" w:cs="Times New Roman"/>
          <w:color w:val="auto"/>
          <w:sz w:val="28"/>
          <w:szCs w:val="28"/>
          <w:shd w:val="clear" w:color="auto" w:fill="FFFFFF"/>
        </w:rPr>
        <w:softHyphen/>
        <w:t>урочной ра</w:t>
      </w:r>
      <w:r>
        <w:rPr>
          <w:rFonts w:ascii="Times New Roman" w:hAnsi="Times New Roman" w:cs="Times New Roman"/>
          <w:color w:val="auto"/>
          <w:sz w:val="28"/>
          <w:szCs w:val="28"/>
          <w:shd w:val="clear" w:color="auto" w:fill="FFFFFF"/>
        </w:rPr>
        <w:softHyphen/>
        <w:t>бо</w:t>
      </w:r>
      <w:r>
        <w:rPr>
          <w:rFonts w:ascii="Times New Roman" w:hAnsi="Times New Roman" w:cs="Times New Roman"/>
          <w:color w:val="auto"/>
          <w:sz w:val="28"/>
          <w:szCs w:val="28"/>
          <w:shd w:val="clear" w:color="auto" w:fill="FFFFFF"/>
        </w:rPr>
        <w:softHyphen/>
        <w:t>ты, осно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на использовании пра</w:t>
      </w:r>
      <w:r>
        <w:rPr>
          <w:rFonts w:ascii="Times New Roman" w:hAnsi="Times New Roman" w:cs="Times New Roman"/>
          <w:color w:val="auto"/>
          <w:sz w:val="28"/>
          <w:szCs w:val="28"/>
          <w:shd w:val="clear" w:color="auto" w:fill="FFFFFF"/>
        </w:rPr>
        <w:softHyphen/>
        <w:t>ктической деятельности; проведение специальных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он</w:t>
      </w:r>
      <w:r>
        <w:rPr>
          <w:rFonts w:ascii="Times New Roman" w:hAnsi="Times New Roman" w:cs="Times New Roman"/>
          <w:color w:val="auto"/>
          <w:sz w:val="28"/>
          <w:szCs w:val="28"/>
          <w:shd w:val="clear" w:color="auto" w:fill="FFFFFF"/>
        </w:rPr>
        <w:softHyphen/>
        <w:t>ных занятий не только по</w:t>
      </w:r>
      <w:r>
        <w:rPr>
          <w:rFonts w:ascii="Times New Roman" w:hAnsi="Times New Roman" w:cs="Times New Roman"/>
          <w:color w:val="auto"/>
          <w:sz w:val="28"/>
          <w:szCs w:val="28"/>
          <w:shd w:val="clear" w:color="auto" w:fill="FFFFFF"/>
        </w:rPr>
        <w:softHyphen/>
        <w:t>вышают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ство ощущений и восприятий, но и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вают по</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жи</w:t>
      </w:r>
      <w:r>
        <w:rPr>
          <w:rFonts w:ascii="Times New Roman" w:hAnsi="Times New Roman" w:cs="Times New Roman"/>
          <w:color w:val="auto"/>
          <w:sz w:val="28"/>
          <w:szCs w:val="28"/>
          <w:shd w:val="clear" w:color="auto" w:fill="FFFFFF"/>
        </w:rPr>
        <w:softHyphen/>
        <w:t>тельное влияние на раз</w:t>
      </w:r>
      <w:r>
        <w:rPr>
          <w:rFonts w:ascii="Times New Roman" w:hAnsi="Times New Roman" w:cs="Times New Roman"/>
          <w:color w:val="auto"/>
          <w:sz w:val="28"/>
          <w:szCs w:val="28"/>
          <w:shd w:val="clear" w:color="auto" w:fill="FFFFFF"/>
        </w:rPr>
        <w:softHyphen/>
        <w:t>витие интеллектуальной сферы, в частности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ние отдельны</w:t>
      </w:r>
      <w:r>
        <w:rPr>
          <w:rFonts w:ascii="Times New Roman" w:hAnsi="Times New Roman" w:cs="Times New Roman"/>
          <w:color w:val="auto"/>
          <w:sz w:val="28"/>
          <w:szCs w:val="28"/>
          <w:shd w:val="clear" w:color="auto" w:fill="FFFFFF"/>
        </w:rPr>
        <w:softHyphen/>
        <w:t>ми мыслительными операциями.</w:t>
      </w:r>
      <w:r>
        <w:rPr>
          <w:rFonts w:ascii="Times New Roman" w:hAnsi="Times New Roman" w:cs="Times New Roman"/>
          <w:color w:val="FF0000"/>
          <w:sz w:val="28"/>
          <w:szCs w:val="28"/>
          <w:shd w:val="clear" w:color="auto" w:fill="FFFFFF"/>
        </w:rPr>
        <w:t xml:space="preserve">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w:t>
      </w:r>
      <w:proofErr w:type="gramStart"/>
      <w:r>
        <w:rPr>
          <w:rFonts w:ascii="Times New Roman" w:hAnsi="Times New Roman" w:cs="Times New Roman"/>
          <w:color w:val="auto"/>
          <w:sz w:val="28"/>
          <w:szCs w:val="28"/>
        </w:rPr>
        <w:t>у</w:t>
      </w:r>
      <w:proofErr w:type="gramEnd"/>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умственной отсталостью </w:t>
      </w:r>
      <w:r w:rsidR="003659C8">
        <w:rPr>
          <w:rFonts w:ascii="Times New Roman" w:hAnsi="Times New Roman" w:cs="Times New Roman"/>
          <w:color w:val="auto"/>
          <w:sz w:val="28"/>
          <w:szCs w:val="28"/>
          <w:shd w:val="clear" w:color="auto" w:fill="FFFFFF"/>
        </w:rPr>
        <w:t>(интел</w:t>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t>нтез, сравнение, обо</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w:t>
      </w:r>
      <w:proofErr w:type="gramStart"/>
      <w:r>
        <w:rPr>
          <w:rFonts w:ascii="Times New Roman" w:hAnsi="Times New Roman" w:cs="Times New Roman"/>
          <w:color w:val="auto"/>
          <w:sz w:val="28"/>
          <w:szCs w:val="28"/>
          <w:shd w:val="clear" w:color="auto" w:fill="FFFFFF"/>
        </w:rPr>
        <w:t>ии у э</w:t>
      </w:r>
      <w:proofErr w:type="gramEnd"/>
      <w:r>
        <w:rPr>
          <w:rFonts w:ascii="Times New Roman" w:hAnsi="Times New Roman" w:cs="Times New Roman"/>
          <w:color w:val="auto"/>
          <w:sz w:val="28"/>
          <w:szCs w:val="28"/>
          <w:shd w:val="clear" w:color="auto" w:fill="FFFFFF"/>
        </w:rPr>
        <w:t>той категории детей обладают целым ря</w:t>
      </w:r>
      <w:r>
        <w:rPr>
          <w:rFonts w:ascii="Times New Roman" w:hAnsi="Times New Roman" w:cs="Times New Roman"/>
          <w:color w:val="auto"/>
          <w:sz w:val="28"/>
          <w:szCs w:val="28"/>
          <w:shd w:val="clear" w:color="auto" w:fill="FFFFFF"/>
        </w:rPr>
        <w:softHyphen/>
        <w:t>дом сво</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хся в трудностях 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 xml:space="preserve">гического) </w:t>
      </w:r>
      <w:proofErr w:type="gramStart"/>
      <w:r>
        <w:rPr>
          <w:rFonts w:ascii="Times New Roman" w:hAnsi="Times New Roman" w:cs="Times New Roman"/>
          <w:color w:val="auto"/>
          <w:sz w:val="28"/>
          <w:szCs w:val="28"/>
          <w:shd w:val="clear" w:color="auto" w:fill="FFFFFF"/>
        </w:rPr>
        <w:t>у</w:t>
      </w:r>
      <w:proofErr w:type="gramEnd"/>
      <w:r>
        <w:rPr>
          <w:rFonts w:ascii="Times New Roman" w:hAnsi="Times New Roman" w:cs="Times New Roman"/>
          <w:color w:val="auto"/>
          <w:sz w:val="28"/>
          <w:szCs w:val="28"/>
          <w:shd w:val="clear" w:color="auto" w:fill="FFFFFF"/>
        </w:rPr>
        <w:t xml:space="preserve">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тях понимания смысла явления или факта. </w:t>
      </w:r>
      <w:proofErr w:type="gramStart"/>
      <w:r>
        <w:rPr>
          <w:rFonts w:ascii="Times New Roman" w:hAnsi="Times New Roman" w:cs="Times New Roman"/>
          <w:color w:val="auto"/>
          <w:sz w:val="28"/>
          <w:szCs w:val="28"/>
          <w:shd w:val="clear" w:color="auto" w:fill="FFFFFF"/>
        </w:rPr>
        <w:t>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w:t>
      </w:r>
      <w:proofErr w:type="gramEnd"/>
      <w:r>
        <w:rPr>
          <w:rFonts w:ascii="Times New Roman" w:hAnsi="Times New Roman" w:cs="Times New Roman"/>
          <w:color w:val="auto"/>
          <w:sz w:val="28"/>
          <w:szCs w:val="28"/>
          <w:shd w:val="clear" w:color="auto" w:fill="FFFFFF"/>
        </w:rPr>
        <w:t xml:space="preserve">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него плана действия. Однако при осо</w:t>
      </w:r>
      <w:r>
        <w:rPr>
          <w:rFonts w:ascii="Times New Roman" w:hAnsi="Times New Roman" w:cs="Times New Roman"/>
          <w:color w:val="auto"/>
          <w:sz w:val="28"/>
          <w:szCs w:val="28"/>
          <w:shd w:val="clear" w:color="auto" w:fill="FFFFFF"/>
        </w:rPr>
        <w:softHyphen/>
        <w:t>бой организации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ти, направленной на обучение школь</w:t>
      </w:r>
      <w:r>
        <w:rPr>
          <w:rFonts w:ascii="Times New Roman" w:hAnsi="Times New Roman" w:cs="Times New Roman"/>
          <w:color w:val="auto"/>
          <w:sz w:val="28"/>
          <w:szCs w:val="28"/>
          <w:shd w:val="clear" w:color="auto" w:fill="FFFFFF"/>
        </w:rPr>
        <w:softHyphen/>
        <w:t>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 xml:space="preserve">ния, оказывается возможным в той или иной </w:t>
      </w:r>
      <w:r>
        <w:rPr>
          <w:rFonts w:ascii="Times New Roman" w:hAnsi="Times New Roman" w:cs="Times New Roman"/>
          <w:color w:val="auto"/>
          <w:sz w:val="28"/>
          <w:szCs w:val="28"/>
          <w:shd w:val="clear" w:color="auto" w:fill="FFFFFF"/>
        </w:rPr>
        <w:lastRenderedPageBreak/>
        <w:t xml:space="preserve">степени </w:t>
      </w:r>
      <w:proofErr w:type="spellStart"/>
      <w:r>
        <w:rPr>
          <w:rFonts w:ascii="Times New Roman" w:hAnsi="Times New Roman" w:cs="Times New Roman"/>
          <w:color w:val="auto"/>
          <w:sz w:val="28"/>
          <w:szCs w:val="28"/>
          <w:shd w:val="clear" w:color="auto" w:fill="FFFFFF"/>
        </w:rPr>
        <w:t>ско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вать</w:t>
      </w:r>
      <w:proofErr w:type="spellEnd"/>
      <w:r>
        <w:rPr>
          <w:rFonts w:ascii="Times New Roman" w:hAnsi="Times New Roman" w:cs="Times New Roman"/>
          <w:color w:val="auto"/>
          <w:sz w:val="28"/>
          <w:szCs w:val="28"/>
          <w:shd w:val="clear" w:color="auto" w:fill="FFFFFF"/>
        </w:rPr>
        <w:t xml:space="preserve"> недо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ются 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го обучения (иллюстративной, си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 xml:space="preserve">ка </w:t>
      </w:r>
      <w:proofErr w:type="spellStart"/>
      <w:r>
        <w:rPr>
          <w:rFonts w:ascii="Times New Roman" w:hAnsi="Times New Roman" w:cs="Times New Roman"/>
          <w:color w:val="auto"/>
          <w:sz w:val="28"/>
          <w:szCs w:val="28"/>
          <w:shd w:val="clear" w:color="auto" w:fill="FFFFFF"/>
        </w:rPr>
        <w:t>мнемической</w:t>
      </w:r>
      <w:proofErr w:type="spellEnd"/>
      <w:r>
        <w:rPr>
          <w:rFonts w:ascii="Times New Roman" w:hAnsi="Times New Roman" w:cs="Times New Roman"/>
          <w:color w:val="auto"/>
          <w:sz w:val="28"/>
          <w:szCs w:val="28"/>
          <w:shd w:val="clear" w:color="auto" w:fill="FFFFFF"/>
        </w:rPr>
        <w:t xml:space="preserve"> деятельности во многом определяется структурой де</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та каждого ре</w:t>
      </w:r>
      <w:r>
        <w:rPr>
          <w:rFonts w:ascii="Times New Roman" w:hAnsi="Times New Roman" w:cs="Times New Roman"/>
          <w:color w:val="auto"/>
          <w:sz w:val="28"/>
          <w:szCs w:val="28"/>
          <w:shd w:val="clear" w:color="auto" w:fill="FFFFFF"/>
        </w:rPr>
        <w:softHyphen/>
        <w:t>бе</w:t>
      </w:r>
      <w:r>
        <w:rPr>
          <w:rFonts w:ascii="Times New Roman" w:hAnsi="Times New Roman" w:cs="Times New Roman"/>
          <w:color w:val="auto"/>
          <w:sz w:val="28"/>
          <w:szCs w:val="28"/>
          <w:shd w:val="clear" w:color="auto" w:fill="FFFFFF"/>
        </w:rPr>
        <w:softHyphen/>
        <w:t>нка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 xml:space="preserve">ями). В связи с этим </w:t>
      </w:r>
      <w:r>
        <w:rPr>
          <w:rFonts w:ascii="Times New Roman" w:hAnsi="Times New Roman" w:cs="Times New Roman"/>
          <w:color w:val="auto"/>
          <w:sz w:val="28"/>
          <w:szCs w:val="28"/>
          <w:shd w:val="clear" w:color="auto" w:fill="FFFFFF"/>
        </w:rPr>
        <w:lastRenderedPageBreak/>
        <w:t>учет осо</w:t>
      </w:r>
      <w:r>
        <w:rPr>
          <w:rFonts w:ascii="Times New Roman" w:hAnsi="Times New Roman" w:cs="Times New Roman"/>
          <w:color w:val="auto"/>
          <w:sz w:val="28"/>
          <w:szCs w:val="28"/>
          <w:shd w:val="clear" w:color="auto" w:fill="FFFFFF"/>
        </w:rPr>
        <w:softHyphen/>
        <w:t>бенностей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w:t>
      </w:r>
      <w:r>
        <w:rPr>
          <w:rFonts w:ascii="Times New Roman" w:hAnsi="Times New Roman" w:cs="Times New Roman"/>
          <w:color w:val="auto"/>
          <w:sz w:val="28"/>
          <w:szCs w:val="28"/>
          <w:shd w:val="clear" w:color="auto" w:fill="FFFFFF"/>
        </w:rPr>
        <w:softHyphen/>
        <w:t>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t>ции М. С. Певзнер) по</w:t>
      </w:r>
      <w:r>
        <w:rPr>
          <w:rFonts w:ascii="Times New Roman" w:hAnsi="Times New Roman" w:cs="Times New Roman"/>
          <w:color w:val="auto"/>
          <w:sz w:val="28"/>
          <w:szCs w:val="28"/>
          <w:shd w:val="clear" w:color="auto" w:fill="FFFFFF"/>
        </w:rPr>
        <w:softHyphen/>
        <w:t>зво</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ет более успешно использовать потенциал развития их </w:t>
      </w:r>
      <w:proofErr w:type="spellStart"/>
      <w:r>
        <w:rPr>
          <w:rFonts w:ascii="Times New Roman" w:hAnsi="Times New Roman" w:cs="Times New Roman"/>
          <w:color w:val="auto"/>
          <w:sz w:val="28"/>
          <w:szCs w:val="28"/>
          <w:shd w:val="clear" w:color="auto" w:fill="FFFFFF"/>
        </w:rPr>
        <w:t>мнемической</w:t>
      </w:r>
      <w:proofErr w:type="spellEnd"/>
      <w:r>
        <w:rPr>
          <w:rFonts w:ascii="Times New Roman" w:hAnsi="Times New Roman" w:cs="Times New Roman"/>
          <w:color w:val="auto"/>
          <w:sz w:val="28"/>
          <w:szCs w:val="28"/>
          <w:shd w:val="clear" w:color="auto" w:fill="FFFFFF"/>
        </w:rPr>
        <w:t xml:space="preserve"> де</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ности.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t xml:space="preserve">те с тем, в большинстве случаев </w:t>
      </w:r>
      <w:proofErr w:type="gramStart"/>
      <w:r>
        <w:rPr>
          <w:rFonts w:ascii="Times New Roman" w:hAnsi="Times New Roman" w:cs="Times New Roman"/>
          <w:color w:val="auto"/>
          <w:sz w:val="28"/>
          <w:szCs w:val="28"/>
          <w:shd w:val="clear" w:color="auto" w:fill="FFFFFF"/>
        </w:rPr>
        <w:t>эти показатели не достигают</w:t>
      </w:r>
      <w:proofErr w:type="gramEnd"/>
      <w:r>
        <w:rPr>
          <w:rFonts w:ascii="Times New Roman" w:hAnsi="Times New Roman" w:cs="Times New Roman"/>
          <w:color w:val="auto"/>
          <w:sz w:val="28"/>
          <w:szCs w:val="28"/>
          <w:shd w:val="clear" w:color="auto" w:fill="FFFFFF"/>
        </w:rPr>
        <w:t xml:space="preserve"> возрастной нор</w:t>
      </w:r>
      <w:r>
        <w:rPr>
          <w:rFonts w:ascii="Times New Roman" w:hAnsi="Times New Roman" w:cs="Times New Roman"/>
          <w:color w:val="auto"/>
          <w:sz w:val="28"/>
          <w:szCs w:val="28"/>
          <w:shd w:val="clear" w:color="auto" w:fill="FFFFFF"/>
        </w:rPr>
        <w:softHyphen/>
        <w:t xml:space="preserve">мы.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Pr>
          <w:rFonts w:ascii="Times New Roman" w:hAnsi="Times New Roman" w:cs="Times New Roman"/>
          <w:b/>
          <w:bCs/>
          <w:color w:val="auto"/>
          <w:sz w:val="28"/>
          <w:szCs w:val="28"/>
          <w:shd w:val="clear" w:color="auto" w:fill="FFFFFF"/>
        </w:rPr>
        <w:t>представ</w:t>
      </w:r>
      <w:r>
        <w:rPr>
          <w:rFonts w:ascii="Times New Roman" w:hAnsi="Times New Roman" w:cs="Times New Roman"/>
          <w:b/>
          <w:bCs/>
          <w:color w:val="auto"/>
          <w:sz w:val="28"/>
          <w:szCs w:val="28"/>
          <w:shd w:val="clear" w:color="auto" w:fill="FFFFFF"/>
        </w:rPr>
        <w:t>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свой</w:t>
      </w:r>
      <w:r>
        <w:rPr>
          <w:rFonts w:ascii="Times New Roman" w:hAnsi="Times New Roman" w:cs="Times New Roman"/>
          <w:color w:val="auto"/>
          <w:sz w:val="28"/>
          <w:szCs w:val="28"/>
          <w:shd w:val="clear" w:color="auto" w:fill="FFFFFF"/>
        </w:rPr>
        <w:softHyphen/>
        <w:t xml:space="preserve">ственна </w:t>
      </w:r>
      <w:proofErr w:type="spellStart"/>
      <w:r>
        <w:rPr>
          <w:rFonts w:ascii="Times New Roman" w:hAnsi="Times New Roman" w:cs="Times New Roman"/>
          <w:color w:val="auto"/>
          <w:sz w:val="28"/>
          <w:szCs w:val="28"/>
          <w:shd w:val="clear" w:color="auto" w:fill="FFFFFF"/>
        </w:rPr>
        <w:t>недифференцированоость</w:t>
      </w:r>
      <w:proofErr w:type="spellEnd"/>
      <w:r>
        <w:rPr>
          <w:rFonts w:ascii="Times New Roman" w:hAnsi="Times New Roman" w:cs="Times New Roman"/>
          <w:color w:val="auto"/>
          <w:sz w:val="28"/>
          <w:szCs w:val="28"/>
          <w:shd w:val="clear" w:color="auto" w:fill="FFFFFF"/>
        </w:rPr>
        <w:t>,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w:t>
      </w:r>
      <w:r w:rsidR="00EF1C44">
        <w:rPr>
          <w:rFonts w:ascii="Times New Roman" w:hAnsi="Times New Roman" w:cs="Times New Roman"/>
          <w:color w:val="auto"/>
          <w:sz w:val="28"/>
          <w:szCs w:val="28"/>
          <w:shd w:val="clear" w:color="auto" w:fill="FFFFFF"/>
        </w:rPr>
        <w:t>ожных процессов отли</w:t>
      </w:r>
      <w:r w:rsidR="00EF1C44">
        <w:rPr>
          <w:rFonts w:ascii="Times New Roman" w:hAnsi="Times New Roman" w:cs="Times New Roman"/>
          <w:color w:val="auto"/>
          <w:sz w:val="28"/>
          <w:szCs w:val="28"/>
          <w:shd w:val="clear" w:color="auto" w:fill="FFFFFF"/>
        </w:rPr>
        <w:softHyphen/>
        <w:t>чается зна</w:t>
      </w:r>
      <w:r>
        <w:rPr>
          <w:rFonts w:ascii="Times New Roman" w:hAnsi="Times New Roman" w:cs="Times New Roman"/>
          <w:color w:val="auto"/>
          <w:sz w:val="28"/>
          <w:szCs w:val="28"/>
          <w:shd w:val="clear" w:color="auto" w:fill="FFFFFF"/>
        </w:rPr>
        <w:t xml:space="preserve">чительной </w:t>
      </w:r>
      <w:proofErr w:type="spellStart"/>
      <w:r>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w:t>
      </w:r>
      <w:proofErr w:type="spellEnd"/>
      <w:r>
        <w:rPr>
          <w:rFonts w:ascii="Times New Roman" w:hAnsi="Times New Roman" w:cs="Times New Roman"/>
          <w:color w:val="auto"/>
          <w:sz w:val="28"/>
          <w:szCs w:val="28"/>
          <w:shd w:val="clear" w:color="auto" w:fill="FFFFFF"/>
        </w:rPr>
        <w:t>, что выражается в его примитивности, 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lastRenderedPageBreak/>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 xml:space="preserve">тической и синтаксической. Таким образом, для </w:t>
      </w:r>
      <w:proofErr w:type="gramStart"/>
      <w:r>
        <w:rPr>
          <w:rFonts w:ascii="Times New Roman" w:hAnsi="Times New Roman" w:cs="Times New Roman"/>
          <w:color w:val="auto"/>
          <w:sz w:val="28"/>
          <w:szCs w:val="28"/>
          <w:shd w:val="clear" w:color="auto" w:fill="FFFFFF"/>
        </w:rPr>
        <w:t>обучающихся</w:t>
      </w:r>
      <w:proofErr w:type="gramEnd"/>
      <w:r>
        <w:rPr>
          <w:rFonts w:ascii="Times New Roman" w:hAnsi="Times New Roman" w:cs="Times New Roman"/>
          <w:color w:val="auto"/>
          <w:sz w:val="28"/>
          <w:szCs w:val="28"/>
          <w:shd w:val="clear" w:color="auto" w:fill="FFFFFF"/>
        </w:rPr>
        <w:t xml:space="preserve"> с умственной отсталостью характерно системное недоразвитие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 xml:space="preserve">тегории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кого мышления. Однако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t>ста</w:t>
      </w:r>
      <w:r>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t>тельные условия для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обучающимися различными языковыми сред</w:t>
      </w:r>
      <w:r>
        <w:rPr>
          <w:rFonts w:ascii="Times New Roman" w:hAnsi="Times New Roman" w:cs="Times New Roman"/>
          <w:color w:val="auto"/>
          <w:sz w:val="28"/>
          <w:szCs w:val="28"/>
          <w:shd w:val="clear" w:color="auto" w:fill="FFFFFF"/>
        </w:rPr>
        <w:softHyphen/>
        <w:t>ствами. Это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рациями. Проведение специальных 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держание 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сти, а также позволяет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вить </w:t>
      </w:r>
      <w:r>
        <w:rPr>
          <w:rFonts w:ascii="Times New Roman" w:hAnsi="Times New Roman" w:cs="Times New Roman"/>
          <w:color w:val="auto"/>
          <w:sz w:val="28"/>
          <w:szCs w:val="28"/>
        </w:rPr>
        <w:lastRenderedPageBreak/>
        <w:t>обучающихся к овладению 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rsidR="005B5BE4" w:rsidRDefault="005B5BE4">
      <w:pPr>
        <w:spacing w:after="0" w:line="36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 xml:space="preserve">Психологические особенности </w:t>
      </w:r>
      <w:proofErr w:type="gramStart"/>
      <w:r>
        <w:rPr>
          <w:rFonts w:ascii="Times New Roman" w:hAnsi="Times New Roman" w:cs="Times New Roman"/>
          <w:color w:val="auto"/>
          <w:sz w:val="28"/>
          <w:szCs w:val="28"/>
          <w:shd w:val="clear" w:color="auto" w:fill="FFFFFF"/>
        </w:rPr>
        <w:t>обучающихся</w:t>
      </w:r>
      <w:proofErr w:type="gramEnd"/>
      <w:r>
        <w:rPr>
          <w:rFonts w:ascii="Times New Roman" w:hAnsi="Times New Roman" w:cs="Times New Roman"/>
          <w:color w:val="auto"/>
          <w:sz w:val="28"/>
          <w:szCs w:val="28"/>
          <w:shd w:val="clear" w:color="auto" w:fill="FFFFFF"/>
        </w:rPr>
        <w:t xml:space="preserve">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характеризуется сла</w:t>
      </w:r>
      <w:r>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t>ша</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мостью. Та</w:t>
      </w:r>
      <w:r>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t xml:space="preserve">лий, а вследствие </w:t>
      </w:r>
      <w:proofErr w:type="spellStart"/>
      <w:r>
        <w:rPr>
          <w:rFonts w:ascii="Times New Roman" w:hAnsi="Times New Roman" w:cs="Times New Roman"/>
          <w:color w:val="auto"/>
          <w:sz w:val="28"/>
          <w:szCs w:val="28"/>
          <w:shd w:val="clear" w:color="auto" w:fill="FFFFFF"/>
        </w:rPr>
        <w:t>непосильности</w:t>
      </w:r>
      <w:proofErr w:type="spellEnd"/>
      <w:r>
        <w:rPr>
          <w:rFonts w:ascii="Times New Roman" w:hAnsi="Times New Roman" w:cs="Times New Roman"/>
          <w:color w:val="auto"/>
          <w:sz w:val="28"/>
          <w:szCs w:val="28"/>
          <w:shd w:val="clear" w:color="auto" w:fill="FFFFFF"/>
        </w:rPr>
        <w:t xml:space="preserve"> предъявляемых требований, у некоторых из них развива</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 xml:space="preserve">ние этой группы школьников целеполаганию, </w:t>
      </w:r>
      <w:r>
        <w:rPr>
          <w:rFonts w:ascii="Times New Roman" w:hAnsi="Times New Roman" w:cs="Times New Roman"/>
          <w:color w:val="auto"/>
          <w:sz w:val="28"/>
          <w:szCs w:val="28"/>
        </w:rPr>
        <w:lastRenderedPageBreak/>
        <w:t>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w:t>
      </w:r>
      <w:proofErr w:type="spellStart"/>
      <w:r>
        <w:rPr>
          <w:rFonts w:ascii="Times New Roman" w:hAnsi="Times New Roman" w:cs="Times New Roman"/>
          <w:color w:val="auto"/>
          <w:sz w:val="28"/>
          <w:szCs w:val="28"/>
          <w:shd w:val="clear" w:color="auto" w:fill="FFFFFF"/>
        </w:rPr>
        <w:t>мотивированность</w:t>
      </w:r>
      <w:proofErr w:type="spellEnd"/>
      <w:r>
        <w:rPr>
          <w:rFonts w:ascii="Times New Roman" w:hAnsi="Times New Roman" w:cs="Times New Roman"/>
          <w:color w:val="auto"/>
          <w:sz w:val="28"/>
          <w:szCs w:val="28"/>
          <w:shd w:val="clear" w:color="auto" w:fill="FFFFFF"/>
        </w:rPr>
        <w:t xml:space="preserve">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xml:space="preserve">, особенности которого могут выражаться в </w:t>
      </w:r>
      <w:proofErr w:type="spellStart"/>
      <w:r w:rsidR="004A1433">
        <w:rPr>
          <w:rFonts w:ascii="Times New Roman" w:hAnsi="Times New Roman"/>
          <w:sz w:val="28"/>
        </w:rPr>
        <w:t>гиперактивности</w:t>
      </w:r>
      <w:proofErr w:type="spellEnd"/>
      <w:r w:rsidR="004A1433">
        <w:rPr>
          <w:rFonts w:ascii="Times New Roman" w:hAnsi="Times New Roman"/>
          <w:sz w:val="28"/>
        </w:rPr>
        <w:t>,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 xml:space="preserve">ловий выступает система </w:t>
      </w:r>
      <w:r>
        <w:rPr>
          <w:rFonts w:ascii="Times New Roman" w:hAnsi="Times New Roman" w:cs="Times New Roman"/>
          <w:color w:val="auto"/>
          <w:sz w:val="28"/>
          <w:szCs w:val="28"/>
          <w:shd w:val="clear" w:color="auto" w:fill="FFFFFF"/>
        </w:rPr>
        <w:lastRenderedPageBreak/>
        <w:t>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 xml:space="preserve">нного обучения, опирающегося на сохранные стороны психики учащегося с умственной отсталостью, </w:t>
      </w:r>
      <w:proofErr w:type="gramStart"/>
      <w:r>
        <w:rPr>
          <w:rFonts w:ascii="Times New Roman" w:hAnsi="Times New Roman" w:cs="Times New Roman"/>
          <w:color w:val="auto"/>
          <w:sz w:val="28"/>
          <w:szCs w:val="28"/>
          <w:shd w:val="clear" w:color="auto" w:fill="FFFFFF"/>
        </w:rPr>
        <w:t>учитывающее</w:t>
      </w:r>
      <w:proofErr w:type="gramEnd"/>
      <w:r>
        <w:rPr>
          <w:rFonts w:ascii="Times New Roman" w:hAnsi="Times New Roman" w:cs="Times New Roman"/>
          <w:color w:val="auto"/>
          <w:sz w:val="28"/>
          <w:szCs w:val="28"/>
          <w:shd w:val="clear" w:color="auto" w:fill="FFFFFF"/>
        </w:rPr>
        <w:t xml:space="preserve"> зону ближайшего развития. Таким образом</w:t>
      </w:r>
      <w:r>
        <w:rPr>
          <w:rFonts w:ascii="Times New Roman" w:hAnsi="Times New Roman" w:cs="Times New Roman"/>
          <w:color w:val="auto"/>
          <w:sz w:val="28"/>
          <w:szCs w:val="28"/>
        </w:rPr>
        <w:t xml:space="preserve">, педагогические условия, созданные в образовательной организации для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Default="005B5BE4">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Особые образовательные потребности </w:t>
      </w:r>
      <w:proofErr w:type="gramStart"/>
      <w:r>
        <w:rPr>
          <w:rFonts w:ascii="Times New Roman" w:hAnsi="Times New Roman" w:cs="Times New Roman"/>
          <w:b/>
          <w:sz w:val="28"/>
          <w:szCs w:val="28"/>
        </w:rPr>
        <w:t>обучающихся</w:t>
      </w:r>
      <w:proofErr w:type="gramEnd"/>
    </w:p>
    <w:p w:rsidR="005B5BE4" w:rsidRDefault="005B5BE4">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rsidR="005B5BE4" w:rsidRDefault="005B5BE4">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(ин</w:t>
      </w:r>
      <w:r>
        <w:rPr>
          <w:rFonts w:ascii="Times New Roman" w:hAnsi="Times New Roman" w:cs="Times New Roman"/>
          <w:b/>
          <w:sz w:val="28"/>
          <w:szCs w:val="28"/>
        </w:rPr>
        <w:softHyphen/>
        <w:t>те</w:t>
      </w:r>
      <w:r>
        <w:rPr>
          <w:rFonts w:ascii="Times New Roman" w:hAnsi="Times New Roman" w:cs="Times New Roman"/>
          <w:b/>
          <w:sz w:val="28"/>
          <w:szCs w:val="28"/>
        </w:rPr>
        <w:softHyphen/>
        <w:t>л</w:t>
      </w:r>
      <w:r>
        <w:rPr>
          <w:rFonts w:ascii="Times New Roman" w:hAnsi="Times New Roman" w:cs="Times New Roman"/>
          <w:b/>
          <w:sz w:val="28"/>
          <w:szCs w:val="28"/>
        </w:rPr>
        <w:softHyphen/>
        <w:t>ле</w:t>
      </w:r>
      <w:r>
        <w:rPr>
          <w:rFonts w:ascii="Times New Roman" w:hAnsi="Times New Roman" w:cs="Times New Roman"/>
          <w:b/>
          <w:sz w:val="28"/>
          <w:szCs w:val="28"/>
        </w:rPr>
        <w:softHyphen/>
        <w:t>к</w:t>
      </w:r>
      <w:r>
        <w:rPr>
          <w:rFonts w:ascii="Times New Roman" w:hAnsi="Times New Roman" w:cs="Times New Roman"/>
          <w:b/>
          <w:sz w:val="28"/>
          <w:szCs w:val="28"/>
        </w:rPr>
        <w:softHyphen/>
        <w:t>ту</w:t>
      </w:r>
      <w:r>
        <w:rPr>
          <w:rFonts w:ascii="Times New Roman" w:hAnsi="Times New Roman" w:cs="Times New Roman"/>
          <w:b/>
          <w:sz w:val="28"/>
          <w:szCs w:val="28"/>
        </w:rPr>
        <w:softHyphen/>
        <w:t>аль</w:t>
      </w:r>
      <w:r>
        <w:rPr>
          <w:rFonts w:ascii="Times New Roman" w:hAnsi="Times New Roman" w:cs="Times New Roman"/>
          <w:b/>
          <w:sz w:val="28"/>
          <w:szCs w:val="28"/>
        </w:rPr>
        <w:softHyphen/>
        <w:t>ны</w:t>
      </w:r>
      <w:r>
        <w:rPr>
          <w:rFonts w:ascii="Times New Roman" w:hAnsi="Times New Roman" w:cs="Times New Roman"/>
          <w:b/>
          <w:sz w:val="28"/>
          <w:szCs w:val="28"/>
        </w:rPr>
        <w:softHyphen/>
        <w:t>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t>яв</w:t>
      </w:r>
      <w:r>
        <w:rPr>
          <w:rFonts w:ascii="Times New Roman" w:hAnsi="Times New Roman" w:cs="Times New Roman"/>
          <w:sz w:val="28"/>
          <w:szCs w:val="28"/>
        </w:rPr>
        <w:softHyphen/>
        <w:t>ля</w:t>
      </w:r>
      <w:r>
        <w:rPr>
          <w:rFonts w:ascii="Times New Roman" w:hAnsi="Times New Roman" w:cs="Times New Roman"/>
          <w:sz w:val="28"/>
          <w:szCs w:val="28"/>
        </w:rPr>
        <w:softHyphen/>
        <w:t>ется не только в качественных и количественных отклонениях от нормы, но и в глу</w:t>
      </w:r>
      <w:r>
        <w:rPr>
          <w:rFonts w:ascii="Times New Roman" w:hAnsi="Times New Roman" w:cs="Times New Roman"/>
          <w:sz w:val="28"/>
          <w:szCs w:val="28"/>
        </w:rPr>
        <w:softHyphen/>
        <w:t>бо</w:t>
      </w:r>
      <w:r>
        <w:rPr>
          <w:rFonts w:ascii="Times New Roman" w:hAnsi="Times New Roman" w:cs="Times New Roman"/>
          <w:sz w:val="28"/>
          <w:szCs w:val="28"/>
        </w:rPr>
        <w:softHyphen/>
        <w:t>ком сво</w:t>
      </w:r>
      <w:r>
        <w:rPr>
          <w:rFonts w:ascii="Times New Roman" w:hAnsi="Times New Roman" w:cs="Times New Roman"/>
          <w:sz w:val="28"/>
          <w:szCs w:val="28"/>
        </w:rPr>
        <w:softHyphen/>
        <w:t>еобразии их социализации. Они способны к развитию, хотя оно и 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вляется замедленно, атипично, а иногда с резкими изменениями всей пси</w:t>
      </w:r>
      <w:r>
        <w:rPr>
          <w:rFonts w:ascii="Times New Roman" w:hAnsi="Times New Roman" w:cs="Times New Roman"/>
          <w:sz w:val="28"/>
          <w:szCs w:val="28"/>
        </w:rPr>
        <w:softHyphen/>
        <w:t>хи</w:t>
      </w:r>
      <w:r>
        <w:rPr>
          <w:rFonts w:ascii="Times New Roman" w:hAnsi="Times New Roman" w:cs="Times New Roman"/>
          <w:sz w:val="28"/>
          <w:szCs w:val="28"/>
        </w:rPr>
        <w:softHyphen/>
        <w:t>чес</w:t>
      </w:r>
      <w:r>
        <w:rPr>
          <w:rFonts w:ascii="Times New Roman" w:hAnsi="Times New Roman" w:cs="Times New Roman"/>
          <w:sz w:val="28"/>
          <w:szCs w:val="28"/>
        </w:rPr>
        <w:softHyphen/>
        <w:t>кой дея</w:t>
      </w:r>
      <w:r>
        <w:rPr>
          <w:rFonts w:ascii="Times New Roman" w:hAnsi="Times New Roman" w:cs="Times New Roman"/>
          <w:sz w:val="28"/>
          <w:szCs w:val="28"/>
        </w:rPr>
        <w:softHyphen/>
        <w:t>тель</w:t>
      </w:r>
      <w:r>
        <w:rPr>
          <w:rFonts w:ascii="Times New Roman" w:hAnsi="Times New Roman" w:cs="Times New Roman"/>
          <w:sz w:val="28"/>
          <w:szCs w:val="28"/>
        </w:rPr>
        <w:softHyphen/>
        <w:t>ности ре</w:t>
      </w:r>
      <w:r>
        <w:rPr>
          <w:rFonts w:ascii="Times New Roman" w:hAnsi="Times New Roman" w:cs="Times New Roman"/>
          <w:sz w:val="28"/>
          <w:szCs w:val="28"/>
        </w:rPr>
        <w:softHyphen/>
        <w:t>бёнка. При этом, несмотря на многообразие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альных вариантов стру</w:t>
      </w:r>
      <w:r>
        <w:rPr>
          <w:rFonts w:ascii="Times New Roman" w:hAnsi="Times New Roman" w:cs="Times New Roman"/>
          <w:sz w:val="28"/>
          <w:szCs w:val="28"/>
        </w:rPr>
        <w:softHyphen/>
        <w:t>к</w:t>
      </w:r>
      <w:r>
        <w:rPr>
          <w:rFonts w:ascii="Times New Roman" w:hAnsi="Times New Roman" w:cs="Times New Roman"/>
          <w:sz w:val="28"/>
          <w:szCs w:val="28"/>
        </w:rPr>
        <w:softHyphen/>
        <w:t>туры данно</w:t>
      </w:r>
      <w:r>
        <w:rPr>
          <w:rFonts w:ascii="Times New Roman" w:hAnsi="Times New Roman" w:cs="Times New Roman"/>
          <w:sz w:val="28"/>
          <w:szCs w:val="28"/>
        </w:rPr>
        <w:softHyphen/>
        <w:t>го нарушения, перспективы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ния детей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ными нарушениями) детерминированы в основном степенью вы</w:t>
      </w:r>
      <w:r>
        <w:rPr>
          <w:rFonts w:ascii="Times New Roman" w:hAnsi="Times New Roman" w:cs="Times New Roman"/>
          <w:sz w:val="28"/>
          <w:szCs w:val="28"/>
        </w:rPr>
        <w:softHyphen/>
        <w:t>ра</w:t>
      </w:r>
      <w:r>
        <w:rPr>
          <w:rFonts w:ascii="Times New Roman" w:hAnsi="Times New Roman" w:cs="Times New Roman"/>
          <w:sz w:val="28"/>
          <w:szCs w:val="28"/>
        </w:rPr>
        <w:softHyphen/>
        <w:t>жен</w:t>
      </w:r>
      <w:r>
        <w:rPr>
          <w:rFonts w:ascii="Times New Roman" w:hAnsi="Times New Roman" w:cs="Times New Roman"/>
          <w:sz w:val="28"/>
          <w:szCs w:val="28"/>
        </w:rPr>
        <w:softHyphen/>
        <w:t>ности не</w:t>
      </w:r>
      <w:r>
        <w:rPr>
          <w:rFonts w:ascii="Times New Roman" w:hAnsi="Times New Roman" w:cs="Times New Roman"/>
          <w:sz w:val="28"/>
          <w:szCs w:val="28"/>
        </w:rPr>
        <w:softHyphen/>
        <w:t>до</w:t>
      </w:r>
      <w:r>
        <w:rPr>
          <w:rFonts w:ascii="Times New Roman" w:hAnsi="Times New Roman" w:cs="Times New Roman"/>
          <w:sz w:val="28"/>
          <w:szCs w:val="28"/>
        </w:rPr>
        <w:softHyphen/>
        <w:t>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t>к</w:t>
      </w:r>
      <w:r>
        <w:rPr>
          <w:rFonts w:ascii="Times New Roman" w:hAnsi="Times New Roman" w:cs="Times New Roman"/>
          <w:b w:val="0"/>
          <w:caps w:val="0"/>
          <w:sz w:val="28"/>
          <w:szCs w:val="28"/>
        </w:rPr>
        <w:softHyphen/>
        <w:t>ту</w:t>
      </w:r>
      <w:r>
        <w:rPr>
          <w:rFonts w:ascii="Times New Roman" w:hAnsi="Times New Roman" w:cs="Times New Roman"/>
          <w:b w:val="0"/>
          <w:caps w:val="0"/>
          <w:sz w:val="28"/>
          <w:szCs w:val="28"/>
        </w:rPr>
        <w:softHyphen/>
        <w:t>аль</w:t>
      </w:r>
      <w:r>
        <w:rPr>
          <w:rFonts w:ascii="Times New Roman" w:hAnsi="Times New Roman" w:cs="Times New Roman"/>
          <w:b w:val="0"/>
          <w:caps w:val="0"/>
          <w:sz w:val="28"/>
          <w:szCs w:val="28"/>
        </w:rPr>
        <w:softHyphen/>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6"/>
      </w:r>
      <w:r>
        <w:rPr>
          <w:rFonts w:ascii="Times New Roman" w:hAnsi="Times New Roman" w:cs="Times New Roman"/>
          <w:b w:val="0"/>
          <w:color w:val="auto"/>
          <w:sz w:val="28"/>
          <w:szCs w:val="28"/>
          <w:shd w:val="clear" w:color="auto" w:fill="FFFFFF"/>
        </w:rPr>
        <w:t xml:space="preserve">. </w:t>
      </w:r>
      <w:r>
        <w:rPr>
          <w:rFonts w:ascii="Times New Roman" w:hAnsi="Times New Roman" w:cs="Times New Roman"/>
          <w:b w:val="0"/>
          <w:caps w:val="0"/>
          <w:color w:val="auto"/>
          <w:sz w:val="28"/>
          <w:szCs w:val="28"/>
          <w:shd w:val="clear" w:color="auto" w:fill="FFFFFF"/>
        </w:rPr>
        <w:t xml:space="preserve">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w:t>
      </w:r>
      <w:r>
        <w:rPr>
          <w:rFonts w:ascii="Times New Roman" w:hAnsi="Times New Roman" w:cs="Times New Roman"/>
          <w:b w:val="0"/>
          <w:caps w:val="0"/>
          <w:color w:val="auto"/>
          <w:sz w:val="28"/>
          <w:szCs w:val="28"/>
          <w:shd w:val="clear" w:color="auto" w:fill="FFFFFF"/>
        </w:rPr>
        <w:lastRenderedPageBreak/>
        <w:t xml:space="preserve">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Default="005B5BE4">
      <w:pPr>
        <w:pStyle w:val="09PodZAG"/>
        <w:widowControl w:val="0"/>
        <w:spacing w:after="0" w:line="360" w:lineRule="auto"/>
        <w:ind w:firstLine="709"/>
        <w:jc w:val="both"/>
        <w:rPr>
          <w:sz w:val="28"/>
          <w:szCs w:val="28"/>
        </w:rPr>
      </w:pPr>
      <w:r>
        <w:rPr>
          <w:rFonts w:ascii="Times New Roman" w:hAnsi="Times New Roman" w:cs="Times New Roman"/>
          <w:b w:val="0"/>
          <w:caps w:val="0"/>
          <w:color w:val="auto"/>
          <w:sz w:val="28"/>
          <w:szCs w:val="28"/>
          <w:shd w:val="clear" w:color="auto" w:fill="FFFFFF"/>
        </w:rPr>
        <w:t xml:space="preserve">Для </w:t>
      </w:r>
      <w:proofErr w:type="gramStart"/>
      <w:r>
        <w:rPr>
          <w:rFonts w:ascii="Times New Roman" w:hAnsi="Times New Roman" w:cs="Times New Roman"/>
          <w:b w:val="0"/>
          <w:caps w:val="0"/>
          <w:color w:val="auto"/>
          <w:sz w:val="28"/>
          <w:szCs w:val="28"/>
          <w:shd w:val="clear" w:color="auto" w:fill="FFFFFF"/>
        </w:rPr>
        <w:t>обучающихся</w:t>
      </w:r>
      <w:proofErr w:type="gramEnd"/>
      <w:r>
        <w:rPr>
          <w:rFonts w:ascii="Times New Roman" w:hAnsi="Times New Roman" w:cs="Times New Roman"/>
          <w:b w:val="0"/>
          <w:caps w:val="0"/>
          <w:color w:val="auto"/>
          <w:sz w:val="28"/>
          <w:szCs w:val="28"/>
          <w:shd w:val="clear" w:color="auto" w:fill="FFFFFF"/>
        </w:rPr>
        <w:t xml:space="preserve"> с ле</w:t>
      </w:r>
      <w:r>
        <w:rPr>
          <w:rFonts w:ascii="Times New Roman" w:hAnsi="Times New Roman" w:cs="Times New Roman"/>
          <w:b w:val="0"/>
          <w:caps w:val="0"/>
          <w:color w:val="auto"/>
          <w:sz w:val="28"/>
          <w:szCs w:val="28"/>
          <w:shd w:val="clear" w:color="auto" w:fill="FFFFFF"/>
        </w:rPr>
        <w:softHyphen/>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t>ра</w:t>
      </w:r>
      <w:r>
        <w:rPr>
          <w:rFonts w:ascii="Times New Roman" w:hAnsi="Times New Roman" w:cs="Times New Roman"/>
          <w:b w:val="0"/>
          <w:caps w:val="0"/>
          <w:color w:val="auto"/>
          <w:sz w:val="28"/>
          <w:szCs w:val="28"/>
          <w:shd w:val="clear" w:color="auto" w:fill="FFFFFF"/>
        </w:rPr>
        <w:softHyphen/>
        <w:t>зовательные потребности:</w:t>
      </w:r>
    </w:p>
    <w:p w:rsidR="005B5BE4" w:rsidRDefault="005B5BE4">
      <w:pPr>
        <w:pStyle w:val="p4"/>
        <w:numPr>
          <w:ilvl w:val="0"/>
          <w:numId w:val="4"/>
        </w:numPr>
        <w:tabs>
          <w:tab w:val="left" w:pos="851"/>
        </w:tabs>
        <w:spacing w:before="0" w:after="0" w:line="360" w:lineRule="auto"/>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доступность содержания познавательных задач, реализуемых в процессе образования;</w:t>
      </w:r>
    </w:p>
    <w:p w:rsidR="005B5BE4" w:rsidRDefault="005B5BE4" w:rsidP="00EF1C44">
      <w:pPr>
        <w:pStyle w:val="p4"/>
        <w:spacing w:before="0" w:after="0" w:line="360" w:lineRule="auto"/>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Default="005B5BE4">
      <w:pPr>
        <w:pStyle w:val="p4"/>
        <w:spacing w:before="0" w:after="0" w:line="360" w:lineRule="auto"/>
        <w:ind w:firstLine="709"/>
        <w:jc w:val="both"/>
        <w:rPr>
          <w:rStyle w:val="s1"/>
          <w:rFonts w:ascii="Symbol" w:hAnsi="Symbol"/>
          <w:sz w:val="28"/>
          <w:szCs w:val="28"/>
        </w:rPr>
      </w:pPr>
      <w:proofErr w:type="gramStart"/>
      <w:r>
        <w:rPr>
          <w:rStyle w:val="s1"/>
          <w:rFonts w:ascii="Symbol" w:hAnsi="Symbol"/>
          <w:sz w:val="28"/>
          <w:szCs w:val="28"/>
        </w:rPr>
        <w:t></w:t>
      </w:r>
      <w:r>
        <w:rPr>
          <w:rStyle w:val="s1"/>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t xml:space="preserve">рвной системы и </w:t>
      </w:r>
      <w:proofErr w:type="spellStart"/>
      <w:r>
        <w:rPr>
          <w:sz w:val="28"/>
          <w:szCs w:val="28"/>
        </w:rPr>
        <w:t>нейродинамики</w:t>
      </w:r>
      <w:proofErr w:type="spellEnd"/>
      <w:r>
        <w:rPr>
          <w:sz w:val="28"/>
          <w:szCs w:val="28"/>
        </w:rPr>
        <w:t xml:space="preserve"> психических процессов обучающихся с ум</w:t>
      </w:r>
      <w:r>
        <w:rPr>
          <w:sz w:val="28"/>
          <w:szCs w:val="28"/>
        </w:rPr>
        <w:softHyphen/>
        <w:t>ственной отсталостью (интеллектуальными нарушениями);</w:t>
      </w:r>
      <w:proofErr w:type="gramEnd"/>
    </w:p>
    <w:p w:rsidR="005B5BE4" w:rsidRDefault="005B5BE4">
      <w:pPr>
        <w:pStyle w:val="p4"/>
        <w:spacing w:before="0" w:after="0" w:line="360" w:lineRule="auto"/>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w:t>
      </w:r>
      <w:proofErr w:type="gramStart"/>
      <w:r>
        <w:rPr>
          <w:sz w:val="28"/>
          <w:szCs w:val="28"/>
        </w:rPr>
        <w:t>дств ст</w:t>
      </w:r>
      <w:proofErr w:type="gramEnd"/>
      <w:r>
        <w:rPr>
          <w:sz w:val="28"/>
          <w:szCs w:val="28"/>
        </w:rPr>
        <w:t>имуляции деятельности и поведения обучающихся, демонстрирующих доброжелательное и уважительное отношение к ним;</w:t>
      </w:r>
    </w:p>
    <w:p w:rsidR="005B5BE4" w:rsidRDefault="005B5BE4">
      <w:pPr>
        <w:pStyle w:val="p4"/>
        <w:numPr>
          <w:ilvl w:val="0"/>
          <w:numId w:val="8"/>
        </w:numPr>
        <w:tabs>
          <w:tab w:val="left" w:pos="851"/>
        </w:tabs>
        <w:spacing w:before="0" w:after="0" w:line="360" w:lineRule="auto"/>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Default="005B5BE4">
      <w:pPr>
        <w:pStyle w:val="p4"/>
        <w:numPr>
          <w:ilvl w:val="0"/>
          <w:numId w:val="8"/>
        </w:numPr>
        <w:tabs>
          <w:tab w:val="left" w:pos="851"/>
        </w:tabs>
        <w:spacing w:before="0" w:after="0" w:line="360" w:lineRule="auto"/>
        <w:ind w:left="0" w:firstLine="709"/>
        <w:jc w:val="both"/>
        <w:rPr>
          <w:rStyle w:val="s1"/>
          <w:rFonts w:ascii="Symbol" w:hAnsi="Symbol"/>
          <w:b/>
          <w:caps/>
          <w:sz w:val="28"/>
          <w:szCs w:val="28"/>
        </w:rPr>
      </w:pPr>
      <w:r>
        <w:rPr>
          <w:sz w:val="28"/>
          <w:szCs w:val="28"/>
        </w:rPr>
        <w:lastRenderedPageBreak/>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Default="005B5BE4">
      <w:pPr>
        <w:pStyle w:val="09PodZAG"/>
        <w:widowControl w:val="0"/>
        <w:spacing w:after="0" w:line="360"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5B5BE4" w:rsidRDefault="005B5BE4">
      <w:pPr>
        <w:pStyle w:val="09PodZAG"/>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w:t>
      </w:r>
      <w:proofErr w:type="gramStart"/>
      <w:r w:rsidR="005965CC">
        <w:rPr>
          <w:rFonts w:ascii="Times New Roman" w:hAnsi="Times New Roman" w:cs="Times New Roman"/>
          <w:b w:val="0"/>
          <w:caps w:val="0"/>
          <w:color w:val="auto"/>
          <w:sz w:val="28"/>
          <w:szCs w:val="28"/>
        </w:rPr>
        <w:t>обучающимися</w:t>
      </w:r>
      <w:proofErr w:type="gramEnd"/>
      <w:r w:rsidR="005965CC">
        <w:rPr>
          <w:rFonts w:ascii="Times New Roman" w:hAnsi="Times New Roman" w:cs="Times New Roman"/>
          <w:b w:val="0"/>
          <w:caps w:val="0"/>
          <w:color w:val="auto"/>
          <w:sz w:val="28"/>
          <w:szCs w:val="28"/>
        </w:rPr>
        <w:t xml:space="preserve">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rsidR="00AB0165" w:rsidRDefault="00AB0165">
      <w:pPr>
        <w:pStyle w:val="14TexstOSNOVA1012"/>
        <w:spacing w:before="120" w:line="240" w:lineRule="auto"/>
        <w:ind w:firstLine="0"/>
        <w:jc w:val="center"/>
        <w:rPr>
          <w:rFonts w:ascii="Times New Roman" w:hAnsi="Times New Roman" w:cs="Times New Roman"/>
          <w:b/>
          <w:sz w:val="28"/>
          <w:szCs w:val="28"/>
        </w:rPr>
      </w:pPr>
    </w:p>
    <w:p w:rsidR="005B5BE4" w:rsidRDefault="005B5BE4" w:rsidP="003E7C8D">
      <w:pPr>
        <w:pStyle w:val="14TexstOSNOVA1012"/>
        <w:spacing w:before="120" w:line="276"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xml:space="preserve"> Планируемые результаты освоения </w:t>
      </w:r>
      <w:proofErr w:type="gramStart"/>
      <w:r>
        <w:rPr>
          <w:rFonts w:ascii="Times New Roman" w:hAnsi="Times New Roman" w:cs="Times New Roman"/>
          <w:b/>
          <w:i/>
          <w:sz w:val="28"/>
          <w:szCs w:val="28"/>
        </w:rPr>
        <w:t>обучающимися</w:t>
      </w:r>
      <w:proofErr w:type="gramEnd"/>
      <w:r>
        <w:rPr>
          <w:rFonts w:ascii="Times New Roman" w:hAnsi="Times New Roman" w:cs="Times New Roman"/>
          <w:b/>
          <w:i/>
          <w:sz w:val="28"/>
          <w:szCs w:val="28"/>
        </w:rPr>
        <w:t xml:space="preserve"> с легкой</w:t>
      </w:r>
    </w:p>
    <w:p w:rsidR="005B5BE4" w:rsidRDefault="005B5BE4" w:rsidP="003E7C8D">
      <w:pPr>
        <w:pStyle w:val="14TexstOSNOVA1012"/>
        <w:spacing w:line="276"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rsidR="005B5BE4" w:rsidRDefault="005B5BE4" w:rsidP="003E7C8D">
      <w:pPr>
        <w:pStyle w:val="14TexstOSNOVA1012"/>
        <w:spacing w:line="276"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r>
        <w:rPr>
          <w:rFonts w:ascii="Times New Roman" w:hAnsi="Times New Roman" w:cs="Times New Roman"/>
          <w:b/>
          <w:i/>
          <w:sz w:val="24"/>
          <w:szCs w:val="24"/>
        </w:rPr>
        <w:t xml:space="preserve"> </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АООП, </w:t>
      </w:r>
      <w:proofErr w:type="gramStart"/>
      <w:r>
        <w:rPr>
          <w:rFonts w:ascii="Times New Roman" w:hAnsi="Times New Roman" w:cs="Times New Roman"/>
          <w:color w:val="auto"/>
          <w:sz w:val="28"/>
          <w:szCs w:val="28"/>
        </w:rPr>
        <w:t>которая</w:t>
      </w:r>
      <w:proofErr w:type="gramEnd"/>
      <w:r>
        <w:rPr>
          <w:rFonts w:ascii="Times New Roman" w:hAnsi="Times New Roman" w:cs="Times New Roman"/>
          <w:color w:val="auto"/>
          <w:sz w:val="28"/>
          <w:szCs w:val="28"/>
        </w:rPr>
        <w:t xml:space="preserve">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Личностные результаты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АООП относятся: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w:t>
      </w:r>
      <w:r w:rsidR="00000AC8">
        <w:rPr>
          <w:rFonts w:ascii="Times New Roman" w:hAnsi="Times New Roman" w:cs="Times New Roman"/>
          <w:sz w:val="28"/>
          <w:szCs w:val="28"/>
        </w:rPr>
        <w:t>воспитание</w:t>
      </w:r>
      <w:r>
        <w:rPr>
          <w:rFonts w:ascii="Times New Roman" w:hAnsi="Times New Roman" w:cs="Times New Roman"/>
          <w:sz w:val="28"/>
          <w:szCs w:val="28"/>
        </w:rPr>
        <w:t xml:space="preserve"> уважительного отношения к иному мнению, истории и культуре других народов;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w:t>
      </w:r>
      <w:proofErr w:type="spellStart"/>
      <w:r w:rsidRPr="00000AC8">
        <w:rPr>
          <w:rFonts w:ascii="Times New Roman" w:hAnsi="Times New Roman" w:cs="Times New Roman"/>
          <w:color w:val="auto"/>
          <w:sz w:val="28"/>
          <w:szCs w:val="28"/>
        </w:rPr>
        <w:t>сформированность</w:t>
      </w:r>
      <w:proofErr w:type="spellEnd"/>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5B5BE4" w:rsidRDefault="005B5BE4">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 </w:t>
      </w:r>
      <w:proofErr w:type="spellStart"/>
      <w:r w:rsidRPr="00000AC8">
        <w:rPr>
          <w:rFonts w:ascii="Times New Roman" w:hAnsi="Times New Roman" w:cs="Times New Roman"/>
          <w:color w:val="auto"/>
          <w:sz w:val="28"/>
          <w:szCs w:val="28"/>
        </w:rPr>
        <w:t>сформированность</w:t>
      </w:r>
      <w:proofErr w:type="spellEnd"/>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5B5BE4" w:rsidRPr="004A1433"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 </w:t>
      </w:r>
      <w:r w:rsidR="00912D8C">
        <w:rPr>
          <w:rFonts w:ascii="Times New Roman" w:hAnsi="Times New Roman" w:cs="Times New Roman"/>
          <w:sz w:val="28"/>
          <w:szCs w:val="28"/>
        </w:rPr>
        <w:t>воспитание</w:t>
      </w:r>
      <w:r w:rsidRPr="004A1433">
        <w:rPr>
          <w:rFonts w:ascii="Times New Roman" w:hAnsi="Times New Roman" w:cs="Times New Roman"/>
          <w:sz w:val="28"/>
          <w:szCs w:val="28"/>
        </w:rPr>
        <w:t xml:space="preserve"> эстетических потребностей, ценностей и чувств; </w:t>
      </w:r>
    </w:p>
    <w:p w:rsidR="005B5BE4" w:rsidRDefault="005B5BE4">
      <w:pPr>
        <w:spacing w:after="0" w:line="360" w:lineRule="auto"/>
        <w:jc w:val="both"/>
        <w:rPr>
          <w:rFonts w:ascii="Times New Roman" w:hAnsi="Times New Roman" w:cs="Times New Roman"/>
          <w:sz w:val="28"/>
          <w:szCs w:val="28"/>
        </w:rPr>
      </w:pPr>
      <w:r w:rsidRPr="004A1433">
        <w:rPr>
          <w:rFonts w:ascii="Times New Roman" w:hAnsi="Times New Roman" w:cs="Times New Roman"/>
          <w:sz w:val="28"/>
          <w:szCs w:val="28"/>
        </w:rPr>
        <w:t>11) </w:t>
      </w:r>
      <w:r w:rsidR="00584ED6">
        <w:rPr>
          <w:rFonts w:ascii="Times New Roman" w:hAnsi="Times New Roman" w:cs="Times New Roman"/>
          <w:sz w:val="28"/>
          <w:szCs w:val="28"/>
        </w:rPr>
        <w:t>развитие этических чувств,</w:t>
      </w:r>
      <w:r w:rsidRPr="004A1433">
        <w:rPr>
          <w:rFonts w:ascii="Times New Roman" w:hAnsi="Times New Roman" w:cs="Times New Roman"/>
          <w:sz w:val="28"/>
          <w:szCs w:val="28"/>
        </w:rPr>
        <w:t xml:space="preserve"> </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w:t>
      </w:r>
      <w:r w:rsidRPr="004A1433">
        <w:rPr>
          <w:rFonts w:ascii="Times New Roman" w:hAnsi="Times New Roman" w:cs="Times New Roman"/>
          <w:sz w:val="28"/>
          <w:szCs w:val="28"/>
        </w:rPr>
        <w:softHyphen/>
        <w:t>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rsidR="00584ED6"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w:t>
      </w:r>
      <w:proofErr w:type="spellStart"/>
      <w:r w:rsidRPr="00000AC8">
        <w:rPr>
          <w:rFonts w:ascii="Times New Roman" w:hAnsi="Times New Roman" w:cs="Times New Roman"/>
          <w:color w:val="auto"/>
          <w:sz w:val="28"/>
          <w:szCs w:val="28"/>
        </w:rPr>
        <w:t>сформированность</w:t>
      </w:r>
      <w:proofErr w:type="spellEnd"/>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Default="005B5BE4">
      <w:pPr>
        <w:spacing w:after="0" w:line="360" w:lineRule="auto"/>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w:t>
      </w:r>
      <w:r w:rsidR="00584ED6" w:rsidRPr="00584ED6">
        <w:rPr>
          <w:rFonts w:ascii="Times New Roman" w:hAnsi="Times New Roman" w:cs="Times New Roman"/>
          <w:color w:val="auto"/>
          <w:sz w:val="28"/>
          <w:szCs w:val="28"/>
        </w:rPr>
        <w:t>3</w:t>
      </w:r>
      <w:r w:rsidRPr="00584ED6">
        <w:rPr>
          <w:rFonts w:ascii="Times New Roman" w:hAnsi="Times New Roman" w:cs="Times New Roman"/>
          <w:color w:val="auto"/>
          <w:sz w:val="28"/>
          <w:szCs w:val="28"/>
        </w:rPr>
        <w:t>)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готовности к самостоятельной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Предметные результаты</w:t>
      </w:r>
      <w:r>
        <w:rPr>
          <w:rFonts w:ascii="Times New Roman" w:hAnsi="Times New Roman" w:cs="Times New Roman"/>
          <w:color w:val="auto"/>
          <w:sz w:val="28"/>
          <w:szCs w:val="28"/>
        </w:rPr>
        <w:t xml:space="preserve"> освоения АООП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 xml:space="preserve">ют освоенные </w:t>
      </w:r>
      <w:proofErr w:type="gramStart"/>
      <w:r>
        <w:rPr>
          <w:rFonts w:ascii="Times New Roman" w:hAnsi="Times New Roman" w:cs="Times New Roman"/>
          <w:color w:val="auto"/>
          <w:sz w:val="28"/>
          <w:szCs w:val="28"/>
        </w:rPr>
        <w:t>обучающимися</w:t>
      </w:r>
      <w:proofErr w:type="gramEnd"/>
      <w:r>
        <w:rPr>
          <w:rFonts w:ascii="Times New Roman" w:hAnsi="Times New Roman" w:cs="Times New Roman"/>
          <w:color w:val="auto"/>
          <w:sz w:val="28"/>
          <w:szCs w:val="28"/>
        </w:rPr>
        <w:t xml:space="preserve">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Минимальный уровень является обязательным для большинства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ум</w:t>
      </w:r>
      <w:r>
        <w:rPr>
          <w:rFonts w:ascii="Times New Roman" w:hAnsi="Times New Roman" w:cs="Times New Roman"/>
          <w:sz w:val="28"/>
          <w:szCs w:val="28"/>
        </w:rPr>
        <w:softHyphen/>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Вместе с тем, отсутствие достижения это</w:t>
      </w:r>
      <w:r>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w:t>
      </w:r>
      <w:proofErr w:type="gramStart"/>
      <w:r>
        <w:rPr>
          <w:rFonts w:ascii="Times New Roman" w:hAnsi="Times New Roman" w:cs="Times New Roman"/>
          <w:color w:val="auto"/>
          <w:sz w:val="28"/>
          <w:szCs w:val="28"/>
        </w:rPr>
        <w:t>обучение по</w:t>
      </w:r>
      <w:proofErr w:type="gramEnd"/>
      <w:r>
        <w:rPr>
          <w:rFonts w:ascii="Times New Roman" w:hAnsi="Times New Roman" w:cs="Times New Roman"/>
          <w:color w:val="auto"/>
          <w:sz w:val="28"/>
          <w:szCs w:val="28"/>
        </w:rPr>
        <w:t xml:space="preserve"> индивидуальному плану или на АООП (вариант 2).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rsidR="005B5BE4" w:rsidRDefault="005B5BE4">
      <w:pPr>
        <w:spacing w:after="0" w:line="360" w:lineRule="auto"/>
        <w:ind w:firstLine="709"/>
        <w:jc w:val="both"/>
        <w:rPr>
          <w:sz w:val="28"/>
          <w:szCs w:val="28"/>
          <w:u w:val="single"/>
        </w:rPr>
      </w:pPr>
      <w:r>
        <w:rPr>
          <w:rFonts w:ascii="Times New Roman" w:hAnsi="Times New Roman" w:cs="Times New Roman"/>
          <w:b/>
          <w:i/>
          <w:color w:val="auto"/>
          <w:sz w:val="28"/>
          <w:szCs w:val="28"/>
        </w:rPr>
        <w:t>Русский язык</w:t>
      </w:r>
      <w:r>
        <w:rPr>
          <w:rFonts w:ascii="Times New Roman" w:hAnsi="Times New Roman" w:cs="Times New Roman"/>
          <w:color w:val="auto"/>
          <w:sz w:val="28"/>
          <w:szCs w:val="28"/>
        </w:rPr>
        <w:t xml:space="preserve"> </w:t>
      </w:r>
    </w:p>
    <w:p w:rsidR="005B5BE4" w:rsidRDefault="005B5BE4">
      <w:pPr>
        <w:pStyle w:val="p16"/>
        <w:shd w:val="clear" w:color="auto" w:fill="FFFFFF"/>
        <w:spacing w:before="0" w:after="0" w:line="360" w:lineRule="auto"/>
        <w:ind w:firstLine="709"/>
        <w:jc w:val="both"/>
        <w:rPr>
          <w:sz w:val="28"/>
          <w:szCs w:val="28"/>
        </w:rPr>
      </w:pPr>
      <w:r>
        <w:rPr>
          <w:sz w:val="28"/>
          <w:szCs w:val="28"/>
          <w:u w:val="single"/>
        </w:rPr>
        <w:t>Минимальный уровень:</w:t>
      </w:r>
    </w:p>
    <w:p w:rsidR="005B5BE4" w:rsidRDefault="005B5BE4">
      <w:pPr>
        <w:pStyle w:val="p16"/>
        <w:shd w:val="clear" w:color="auto" w:fill="FFFFFF"/>
        <w:spacing w:before="0" w:after="0" w:line="360" w:lineRule="auto"/>
        <w:ind w:firstLine="709"/>
        <w:jc w:val="both"/>
        <w:rPr>
          <w:sz w:val="28"/>
          <w:szCs w:val="28"/>
        </w:rPr>
      </w:pPr>
      <w:r>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Default="005B5BE4">
      <w:pPr>
        <w:pStyle w:val="p16"/>
        <w:shd w:val="clear" w:color="auto" w:fill="FFFFFF"/>
        <w:spacing w:before="0" w:after="0" w:line="360" w:lineRule="auto"/>
        <w:ind w:firstLine="709"/>
        <w:jc w:val="both"/>
        <w:rPr>
          <w:sz w:val="28"/>
          <w:szCs w:val="28"/>
        </w:rPr>
      </w:pPr>
      <w:r>
        <w:rPr>
          <w:sz w:val="28"/>
          <w:szCs w:val="28"/>
        </w:rPr>
        <w:t>деление слов на слоги для переноса;</w:t>
      </w:r>
    </w:p>
    <w:p w:rsidR="005B5BE4" w:rsidRDefault="005B5BE4">
      <w:pPr>
        <w:pStyle w:val="p16"/>
        <w:shd w:val="clear" w:color="auto" w:fill="FFFFFF"/>
        <w:spacing w:before="0" w:after="0" w:line="360" w:lineRule="auto"/>
        <w:ind w:firstLine="709"/>
        <w:jc w:val="both"/>
        <w:rPr>
          <w:sz w:val="28"/>
          <w:szCs w:val="28"/>
        </w:rPr>
      </w:pPr>
      <w:r>
        <w:rPr>
          <w:sz w:val="28"/>
          <w:szCs w:val="28"/>
        </w:rPr>
        <w:lastRenderedPageBreak/>
        <w:t>списывание по слогам и целыми словами с рукописного и печатного текста с орфографическим проговариванием;</w:t>
      </w:r>
    </w:p>
    <w:p w:rsidR="005B5BE4" w:rsidRDefault="005B5BE4">
      <w:pPr>
        <w:pStyle w:val="p16"/>
        <w:shd w:val="clear" w:color="auto" w:fill="FFFFFF"/>
        <w:spacing w:before="0" w:after="0" w:line="360" w:lineRule="auto"/>
        <w:ind w:firstLine="709"/>
        <w:jc w:val="both"/>
        <w:rPr>
          <w:sz w:val="28"/>
          <w:szCs w:val="28"/>
        </w:rPr>
      </w:pPr>
      <w:r>
        <w:rPr>
          <w:sz w:val="28"/>
          <w:szCs w:val="28"/>
        </w:rPr>
        <w:t>запись под диктовку слов и коротких предложений (2-4 слова) с изученными орфограммами;</w:t>
      </w:r>
    </w:p>
    <w:p w:rsidR="005B5BE4" w:rsidRDefault="005B5BE4">
      <w:pPr>
        <w:pStyle w:val="p16"/>
        <w:shd w:val="clear" w:color="auto" w:fill="FFFFFF"/>
        <w:spacing w:before="0" w:after="0" w:line="360" w:lineRule="auto"/>
        <w:ind w:firstLine="709"/>
        <w:jc w:val="both"/>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5B5BE4" w:rsidRDefault="005B5BE4">
      <w:pPr>
        <w:pStyle w:val="p16"/>
        <w:shd w:val="clear" w:color="auto" w:fill="FFFFFF"/>
        <w:spacing w:before="0" w:after="0" w:line="360" w:lineRule="auto"/>
        <w:ind w:firstLine="709"/>
        <w:jc w:val="both"/>
        <w:rPr>
          <w:sz w:val="28"/>
          <w:szCs w:val="28"/>
        </w:rPr>
      </w:pPr>
      <w:r>
        <w:rPr>
          <w:sz w:val="28"/>
          <w:szCs w:val="28"/>
        </w:rPr>
        <w:t>дифференциация и подбор слов, обозначающих предметы, действия, признаки;</w:t>
      </w:r>
    </w:p>
    <w:p w:rsidR="005B5BE4" w:rsidRDefault="005B5BE4">
      <w:pPr>
        <w:pStyle w:val="p16"/>
        <w:shd w:val="clear" w:color="auto" w:fill="FFFFFF"/>
        <w:spacing w:before="0" w:after="0" w:line="360" w:lineRule="auto"/>
        <w:ind w:firstLine="709"/>
        <w:jc w:val="both"/>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rsidR="005B5BE4" w:rsidRDefault="005B5BE4">
      <w:pPr>
        <w:pStyle w:val="p16"/>
        <w:shd w:val="clear" w:color="auto" w:fill="FFFFFF"/>
        <w:spacing w:before="0" w:after="0" w:line="360" w:lineRule="auto"/>
        <w:ind w:firstLine="709"/>
        <w:jc w:val="both"/>
        <w:rPr>
          <w:sz w:val="28"/>
          <w:szCs w:val="28"/>
        </w:rPr>
      </w:pPr>
      <w:r>
        <w:rPr>
          <w:sz w:val="28"/>
          <w:szCs w:val="28"/>
        </w:rPr>
        <w:t>выделение из текста предложений на заданную тему;</w:t>
      </w:r>
    </w:p>
    <w:p w:rsidR="005B5BE4" w:rsidRDefault="005B5BE4">
      <w:pPr>
        <w:pStyle w:val="p16"/>
        <w:shd w:val="clear" w:color="auto" w:fill="FFFFFF"/>
        <w:spacing w:before="0" w:after="0" w:line="360" w:lineRule="auto"/>
        <w:ind w:firstLine="709"/>
        <w:jc w:val="both"/>
        <w:rPr>
          <w:sz w:val="28"/>
          <w:szCs w:val="28"/>
          <w:u w:val="single"/>
        </w:rPr>
      </w:pPr>
      <w:r>
        <w:rPr>
          <w:sz w:val="28"/>
          <w:szCs w:val="28"/>
        </w:rPr>
        <w:t>участие в обсуждении темы текста и выбора заголовка к нему.</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15"/>
        <w:shd w:val="clear" w:color="auto" w:fill="FFFFFF"/>
        <w:spacing w:before="0" w:after="0" w:line="360" w:lineRule="auto"/>
        <w:ind w:firstLine="709"/>
        <w:jc w:val="both"/>
        <w:rPr>
          <w:sz w:val="28"/>
          <w:szCs w:val="28"/>
        </w:rPr>
      </w:pPr>
      <w:r>
        <w:rPr>
          <w:sz w:val="28"/>
          <w:szCs w:val="28"/>
        </w:rPr>
        <w:t xml:space="preserve">различение звуков и букв; </w:t>
      </w:r>
    </w:p>
    <w:p w:rsidR="005B5BE4" w:rsidRDefault="005B5BE4">
      <w:pPr>
        <w:pStyle w:val="p15"/>
        <w:shd w:val="clear" w:color="auto" w:fill="FFFFFF"/>
        <w:spacing w:before="0" w:after="0" w:line="360" w:lineRule="auto"/>
        <w:ind w:firstLine="709"/>
        <w:jc w:val="both"/>
        <w:rPr>
          <w:sz w:val="28"/>
          <w:szCs w:val="28"/>
        </w:rPr>
      </w:pPr>
      <w:r>
        <w:rPr>
          <w:sz w:val="28"/>
          <w:szCs w:val="28"/>
        </w:rPr>
        <w:t>характеристика гласных и согласных звуков с опорой на образец и опорную схему;</w:t>
      </w:r>
    </w:p>
    <w:p w:rsidR="005B5BE4" w:rsidRDefault="005B5BE4">
      <w:pPr>
        <w:pStyle w:val="p15"/>
        <w:shd w:val="clear" w:color="auto" w:fill="FFFFFF"/>
        <w:spacing w:before="0" w:after="0" w:line="360" w:lineRule="auto"/>
        <w:ind w:firstLine="709"/>
        <w:jc w:val="both"/>
        <w:rPr>
          <w:sz w:val="28"/>
          <w:szCs w:val="28"/>
        </w:rPr>
      </w:pPr>
      <w:r>
        <w:rPr>
          <w:sz w:val="28"/>
          <w:szCs w:val="28"/>
        </w:rPr>
        <w:t>списывание рукописного и печатного текста целыми словами с орфографическим проговариванием;</w:t>
      </w:r>
    </w:p>
    <w:p w:rsidR="005B5BE4" w:rsidRDefault="005B5BE4">
      <w:pPr>
        <w:pStyle w:val="p15"/>
        <w:shd w:val="clear" w:color="auto" w:fill="FFFFFF"/>
        <w:spacing w:before="0" w:after="0" w:line="360" w:lineRule="auto"/>
        <w:ind w:firstLine="709"/>
        <w:jc w:val="both"/>
        <w:rPr>
          <w:sz w:val="28"/>
          <w:szCs w:val="28"/>
        </w:rPr>
      </w:pPr>
      <w:r>
        <w:rPr>
          <w:sz w:val="28"/>
          <w:szCs w:val="28"/>
        </w:rPr>
        <w:t>запись под диктовку текста, включающего слова с изученными орфограммами (30-35 слов);</w:t>
      </w:r>
    </w:p>
    <w:p w:rsidR="005B5BE4" w:rsidRDefault="005B5BE4">
      <w:pPr>
        <w:pStyle w:val="p15"/>
        <w:shd w:val="clear" w:color="auto" w:fill="FFFFFF"/>
        <w:spacing w:before="0" w:after="0" w:line="360" w:lineRule="auto"/>
        <w:ind w:firstLine="709"/>
        <w:jc w:val="both"/>
        <w:rPr>
          <w:sz w:val="28"/>
          <w:szCs w:val="28"/>
        </w:rPr>
      </w:pPr>
      <w:r>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Default="005B5BE4">
      <w:pPr>
        <w:pStyle w:val="p15"/>
        <w:shd w:val="clear" w:color="auto" w:fill="FFFFFF"/>
        <w:spacing w:before="0" w:after="0" w:line="360" w:lineRule="auto"/>
        <w:ind w:firstLine="709"/>
        <w:jc w:val="both"/>
        <w:rPr>
          <w:sz w:val="28"/>
          <w:szCs w:val="28"/>
        </w:rPr>
      </w:pPr>
      <w:r>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Default="005B5BE4">
      <w:pPr>
        <w:pStyle w:val="p15"/>
        <w:shd w:val="clear" w:color="auto" w:fill="FFFFFF"/>
        <w:spacing w:before="0" w:after="0" w:line="360" w:lineRule="auto"/>
        <w:ind w:firstLine="709"/>
        <w:jc w:val="both"/>
        <w:rPr>
          <w:sz w:val="28"/>
          <w:szCs w:val="28"/>
        </w:rPr>
      </w:pPr>
      <w:r>
        <w:rPr>
          <w:sz w:val="28"/>
          <w:szCs w:val="28"/>
        </w:rPr>
        <w:t>деление текста на предложения;</w:t>
      </w:r>
    </w:p>
    <w:p w:rsidR="005B5BE4" w:rsidRDefault="005B5BE4">
      <w:pPr>
        <w:pStyle w:val="p15"/>
        <w:shd w:val="clear" w:color="auto" w:fill="FFFFFF"/>
        <w:spacing w:before="0" w:after="0" w:line="360" w:lineRule="auto"/>
        <w:ind w:firstLine="709"/>
        <w:jc w:val="both"/>
        <w:rPr>
          <w:sz w:val="28"/>
          <w:szCs w:val="28"/>
        </w:rPr>
      </w:pPr>
      <w:r>
        <w:rPr>
          <w:sz w:val="28"/>
          <w:szCs w:val="28"/>
        </w:rPr>
        <w:t>выделение темы текста (о чём идет речь), выбор одного заголовка из нескольких, подходящего по смыслу;</w:t>
      </w:r>
    </w:p>
    <w:p w:rsidR="005B5BE4" w:rsidRDefault="005B5BE4">
      <w:pPr>
        <w:pStyle w:val="p15"/>
        <w:shd w:val="clear" w:color="auto" w:fill="FFFFFF"/>
        <w:spacing w:before="0" w:after="0" w:line="360" w:lineRule="auto"/>
        <w:ind w:firstLine="709"/>
        <w:jc w:val="both"/>
        <w:rPr>
          <w:b/>
          <w:i/>
          <w:sz w:val="28"/>
          <w:szCs w:val="28"/>
        </w:rPr>
      </w:pPr>
      <w:r>
        <w:rPr>
          <w:sz w:val="28"/>
          <w:szCs w:val="28"/>
        </w:rPr>
        <w:lastRenderedPageBreak/>
        <w:t>самостоятельная запись 3-4 предложений из составленного текста после его анализа.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3"/>
        <w:shd w:val="clear" w:color="auto" w:fill="FFFFFF"/>
        <w:spacing w:before="0" w:after="0" w:line="360" w:lineRule="auto"/>
        <w:ind w:firstLine="709"/>
        <w:jc w:val="both"/>
        <w:rPr>
          <w:sz w:val="28"/>
          <w:szCs w:val="28"/>
        </w:rPr>
      </w:pPr>
      <w:r>
        <w:rPr>
          <w:sz w:val="28"/>
          <w:szCs w:val="28"/>
        </w:rPr>
        <w:t>осознанное и правильное чтение те</w:t>
      </w:r>
      <w:proofErr w:type="gramStart"/>
      <w:r>
        <w:rPr>
          <w:sz w:val="28"/>
          <w:szCs w:val="28"/>
        </w:rPr>
        <w:t>кст всл</w:t>
      </w:r>
      <w:proofErr w:type="gramEnd"/>
      <w:r>
        <w:rPr>
          <w:sz w:val="28"/>
          <w:szCs w:val="28"/>
        </w:rPr>
        <w:t>ух по слогам и целыми словами;</w:t>
      </w:r>
    </w:p>
    <w:p w:rsidR="005B5BE4" w:rsidRDefault="005B5BE4">
      <w:pPr>
        <w:pStyle w:val="p23"/>
        <w:shd w:val="clear" w:color="auto" w:fill="FFFFFF"/>
        <w:spacing w:before="0" w:after="0" w:line="360" w:lineRule="auto"/>
        <w:ind w:firstLine="709"/>
        <w:jc w:val="both"/>
        <w:rPr>
          <w:sz w:val="28"/>
          <w:szCs w:val="28"/>
        </w:rPr>
      </w:pPr>
      <w:r>
        <w:rPr>
          <w:sz w:val="28"/>
          <w:szCs w:val="28"/>
        </w:rPr>
        <w:t>пересказ содержания прочитанного текста по вопросам;</w:t>
      </w:r>
    </w:p>
    <w:p w:rsidR="005B5BE4" w:rsidRDefault="005B5BE4">
      <w:pPr>
        <w:pStyle w:val="p23"/>
        <w:shd w:val="clear" w:color="auto" w:fill="FFFFFF"/>
        <w:spacing w:before="0" w:after="0" w:line="360" w:lineRule="auto"/>
        <w:ind w:firstLine="709"/>
        <w:jc w:val="both"/>
        <w:rPr>
          <w:sz w:val="28"/>
          <w:szCs w:val="28"/>
        </w:rPr>
      </w:pPr>
      <w:r>
        <w:rPr>
          <w:sz w:val="28"/>
          <w:szCs w:val="28"/>
        </w:rPr>
        <w:t>участие в коллективной работе по оценке поступков героев и событий;</w:t>
      </w:r>
    </w:p>
    <w:p w:rsidR="005B5BE4" w:rsidRDefault="005B5BE4">
      <w:pPr>
        <w:pStyle w:val="p23"/>
        <w:shd w:val="clear" w:color="auto" w:fill="FFFFFF"/>
        <w:spacing w:before="0" w:after="0" w:line="360" w:lineRule="auto"/>
        <w:ind w:firstLine="709"/>
        <w:jc w:val="both"/>
        <w:rPr>
          <w:sz w:val="28"/>
          <w:szCs w:val="28"/>
          <w:u w:val="single"/>
        </w:rPr>
      </w:pPr>
      <w:r>
        <w:rPr>
          <w:sz w:val="28"/>
          <w:szCs w:val="28"/>
        </w:rPr>
        <w:t>выразительное чтение наизусть 5-7 коротких стихотворений.</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Default="005B5BE4">
      <w:pPr>
        <w:pStyle w:val="p22"/>
        <w:shd w:val="clear" w:color="auto" w:fill="FFFFFF"/>
        <w:spacing w:before="0" w:after="0" w:line="360" w:lineRule="auto"/>
        <w:ind w:firstLine="709"/>
        <w:jc w:val="both"/>
        <w:rPr>
          <w:sz w:val="28"/>
          <w:szCs w:val="28"/>
        </w:rPr>
      </w:pPr>
      <w:r>
        <w:rPr>
          <w:sz w:val="28"/>
          <w:szCs w:val="28"/>
        </w:rPr>
        <w:t>ответы на вопросы учителя по прочитанному тексту;</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основной мысли текста после предварительного его анализа;</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молча с выполнением заданий учителя;</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главных действующих лиц произведения; элементарная оценка их поступков;</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rsidR="005B5BE4" w:rsidRDefault="005B5BE4">
      <w:pPr>
        <w:pStyle w:val="p22"/>
        <w:shd w:val="clear" w:color="auto" w:fill="FFFFFF"/>
        <w:spacing w:before="0" w:after="0" w:line="360" w:lineRule="auto"/>
        <w:ind w:firstLine="709"/>
        <w:jc w:val="both"/>
        <w:rPr>
          <w:rStyle w:val="s12"/>
          <w:sz w:val="28"/>
          <w:szCs w:val="28"/>
        </w:rPr>
      </w:pPr>
      <w:r>
        <w:rPr>
          <w:sz w:val="28"/>
          <w:szCs w:val="28"/>
        </w:rPr>
        <w:t>пересказ текста по частям с опорой на вопросы учителя, картинный план или иллюстрацию;</w:t>
      </w:r>
    </w:p>
    <w:p w:rsidR="005B5BE4" w:rsidRDefault="005B5BE4">
      <w:pPr>
        <w:pStyle w:val="p22"/>
        <w:shd w:val="clear" w:color="auto" w:fill="FFFFFF"/>
        <w:spacing w:before="0" w:after="0" w:line="360" w:lineRule="auto"/>
        <w:ind w:firstLine="709"/>
        <w:jc w:val="both"/>
        <w:rPr>
          <w:b/>
          <w:i/>
          <w:sz w:val="28"/>
          <w:szCs w:val="28"/>
        </w:rPr>
      </w:pPr>
      <w:r>
        <w:rPr>
          <w:rStyle w:val="s12"/>
          <w:sz w:val="28"/>
          <w:szCs w:val="28"/>
        </w:rPr>
        <w:t>в</w:t>
      </w:r>
      <w:r>
        <w:rPr>
          <w:sz w:val="28"/>
          <w:szCs w:val="28"/>
        </w:rPr>
        <w:t>ыразительное чтение наизусть 7-8 стихотворений.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просьб и желаний с использованием этикетных слов и выражений;</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ролевых играх в соответствии с речевыми возможностями;</w:t>
      </w:r>
    </w:p>
    <w:p w:rsidR="005B5BE4" w:rsidRDefault="005B5BE4">
      <w:pPr>
        <w:pStyle w:val="p28"/>
        <w:shd w:val="clear" w:color="auto" w:fill="FFFFFF"/>
        <w:spacing w:before="0" w:after="0" w:line="360" w:lineRule="auto"/>
        <w:ind w:firstLine="709"/>
        <w:jc w:val="both"/>
        <w:rPr>
          <w:sz w:val="28"/>
          <w:szCs w:val="28"/>
        </w:rPr>
      </w:pPr>
      <w:r>
        <w:rPr>
          <w:sz w:val="28"/>
          <w:szCs w:val="28"/>
        </w:rPr>
        <w:lastRenderedPageBreak/>
        <w:t>восприятие на слух сказок и рассказов; ответы на вопросы учителя по их содержанию с опорой на иллюстративный материал;</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выразительное произнесение </w:t>
      </w:r>
      <w:proofErr w:type="spellStart"/>
      <w:r>
        <w:rPr>
          <w:sz w:val="28"/>
          <w:szCs w:val="28"/>
        </w:rPr>
        <w:t>чистоговорок</w:t>
      </w:r>
      <w:proofErr w:type="spellEnd"/>
      <w:r>
        <w:rPr>
          <w:sz w:val="28"/>
          <w:szCs w:val="28"/>
        </w:rPr>
        <w:t>, коротких стихотворений с опорой на образец чтения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беседах на темы, близкие личному опыту ребенка;</w:t>
      </w:r>
    </w:p>
    <w:p w:rsidR="005B5BE4" w:rsidRDefault="005B5BE4">
      <w:pPr>
        <w:pStyle w:val="p28"/>
        <w:shd w:val="clear" w:color="auto" w:fill="FFFFFF"/>
        <w:spacing w:before="0" w:after="0" w:line="360" w:lineRule="auto"/>
        <w:ind w:firstLine="709"/>
        <w:jc w:val="both"/>
        <w:rPr>
          <w:sz w:val="28"/>
          <w:szCs w:val="28"/>
          <w:u w:val="single"/>
        </w:rPr>
      </w:pPr>
      <w:r>
        <w:rPr>
          <w:sz w:val="28"/>
          <w:szCs w:val="28"/>
        </w:rPr>
        <w:t>ответы на вопросы учителя по содержанию прослушанных и/или просмотренных радио- и телепередач.</w:t>
      </w:r>
    </w:p>
    <w:p w:rsidR="005B5BE4" w:rsidRDefault="005B5BE4">
      <w:pPr>
        <w:pStyle w:val="p28"/>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онимание содержания небольших по объему сказок, рассказов и стихотворений; ответы на вопросы;</w:t>
      </w:r>
    </w:p>
    <w:p w:rsidR="005B5BE4" w:rsidRDefault="005B5BE4">
      <w:pPr>
        <w:pStyle w:val="p28"/>
        <w:shd w:val="clear" w:color="auto" w:fill="FFFFFF"/>
        <w:spacing w:before="0" w:after="0" w:line="360" w:lineRule="auto"/>
        <w:ind w:firstLine="709"/>
        <w:jc w:val="both"/>
        <w:rPr>
          <w:sz w:val="28"/>
          <w:szCs w:val="28"/>
        </w:rPr>
      </w:pPr>
      <w:r>
        <w:rPr>
          <w:sz w:val="28"/>
          <w:szCs w:val="28"/>
        </w:rPr>
        <w:t>понимание содержания детских радио- и телепередач, ответы на вопросы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выбор правильных средств интонации с опорой на образец речи учителя и анализ речевой ситуации;</w:t>
      </w:r>
    </w:p>
    <w:p w:rsidR="005B5BE4" w:rsidRDefault="005B5BE4">
      <w:pPr>
        <w:pStyle w:val="p28"/>
        <w:shd w:val="clear" w:color="auto" w:fill="FFFFFF"/>
        <w:spacing w:before="0" w:after="0" w:line="360" w:lineRule="auto"/>
        <w:ind w:firstLine="709"/>
        <w:jc w:val="both"/>
        <w:rPr>
          <w:sz w:val="28"/>
          <w:szCs w:val="28"/>
        </w:rPr>
      </w:pPr>
      <w:r>
        <w:rPr>
          <w:sz w:val="28"/>
          <w:szCs w:val="28"/>
        </w:rPr>
        <w:t>активное участие в диалогах по темам речевых ситуаций;</w:t>
      </w:r>
    </w:p>
    <w:p w:rsidR="005B5BE4" w:rsidRDefault="005B5BE4">
      <w:pPr>
        <w:pStyle w:val="p28"/>
        <w:shd w:val="clear" w:color="auto" w:fill="FFFFFF"/>
        <w:spacing w:before="0" w:after="0" w:line="360" w:lineRule="auto"/>
        <w:ind w:firstLine="709"/>
        <w:jc w:val="both"/>
        <w:rPr>
          <w:sz w:val="28"/>
          <w:szCs w:val="28"/>
        </w:rPr>
      </w:pPr>
      <w:r>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коллективном составлении рассказа или сказки по темам речевых ситуаций;</w:t>
      </w:r>
    </w:p>
    <w:p w:rsidR="005B5BE4" w:rsidRDefault="005B5BE4">
      <w:pPr>
        <w:pStyle w:val="p28"/>
        <w:shd w:val="clear" w:color="auto" w:fill="FFFFFF"/>
        <w:spacing w:before="0" w:after="0" w:line="360" w:lineRule="auto"/>
        <w:ind w:firstLine="709"/>
        <w:jc w:val="both"/>
        <w:rPr>
          <w:b/>
          <w:i/>
          <w:sz w:val="28"/>
          <w:szCs w:val="28"/>
        </w:rPr>
      </w:pPr>
      <w:r>
        <w:rPr>
          <w:sz w:val="28"/>
          <w:szCs w:val="28"/>
        </w:rPr>
        <w:t>составление рассказов с опорой на картинный или картинно-символический план.</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 таблицы умножения однозначных чисел до 5;</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свойства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измерения (меры)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(одним способом);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составных арифметических задач в два действия (с помощью учителя);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различение окружности и круга, вычерчивание окружности разных радиусов.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знание числового ряда 1—100 в прямом и обратном порядке;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названия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свойство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(мер) измерения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тремя способами с точностью до 1 мин;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решение, составление, иллюстрирование всех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вычерчивание окружности разных радиусов, различение окружности и круга.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назначении объектов изучения;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w:t>
      </w:r>
      <w:proofErr w:type="spellStart"/>
      <w:r>
        <w:rPr>
          <w:rFonts w:ascii="Times New Roman" w:hAnsi="Times New Roman"/>
          <w:sz w:val="28"/>
          <w:szCs w:val="28"/>
        </w:rPr>
        <w:t>видо</w:t>
      </w:r>
      <w:proofErr w:type="spellEnd"/>
      <w:r>
        <w:rPr>
          <w:rFonts w:ascii="Times New Roman" w:hAnsi="Times New Roman"/>
          <w:sz w:val="28"/>
          <w:szCs w:val="28"/>
        </w:rPr>
        <w:t xml:space="preserve">-родовые понятия);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называние сходных объектов, отнесенных к одной и той же изучаемой группе;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требований к режиму дня школьника и понимание необходимости его выполнения;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основных правил личной гигиены и выполнение их в повседневной жизни;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ухаживание за комнатными растениями; кормление зимующих птиц;</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составление повествовательного или описательного рассказа из 3-5 предложений об изученных объектах по предложенному плану;</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развернутая характеристика своего отношения к изученным объектам;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отличительных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гигиены органов чувств;</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санитарно-гигиенических норм;</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lastRenderedPageBreak/>
        <w:t>выполнение доступных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элементарных правил композиции, </w:t>
      </w:r>
      <w:proofErr w:type="spellStart"/>
      <w:r>
        <w:rPr>
          <w:rFonts w:ascii="Times New Roman" w:hAnsi="Times New Roman" w:cs="Times New Roman"/>
          <w:color w:val="auto"/>
          <w:sz w:val="28"/>
          <w:szCs w:val="28"/>
        </w:rPr>
        <w:t>цветоведения</w:t>
      </w:r>
      <w:proofErr w:type="spellEnd"/>
      <w:r>
        <w:rPr>
          <w:rFonts w:ascii="Times New Roman" w:hAnsi="Times New Roman" w:cs="Times New Roman"/>
          <w:color w:val="auto"/>
          <w:sz w:val="28"/>
          <w:szCs w:val="28"/>
        </w:rPr>
        <w:t>, передачи формы предмета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пользование </w:t>
      </w:r>
      <w:r>
        <w:rPr>
          <w:rFonts w:ascii="Times New Roman" w:hAnsi="Times New Roman"/>
          <w:bCs/>
          <w:sz w:val="28"/>
          <w:szCs w:val="28"/>
        </w:rPr>
        <w:t>материалами для рисования, аппликации, лепки;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предметов, подлежащих рисованию, лепке и аппликации;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владение некоторыми приемами лепки (раскатывание, сплющивание, </w:t>
      </w:r>
      <w:proofErr w:type="spellStart"/>
      <w:r>
        <w:rPr>
          <w:rFonts w:ascii="Times New Roman" w:hAnsi="Times New Roman" w:cs="Times New Roman"/>
          <w:color w:val="auto"/>
          <w:sz w:val="28"/>
          <w:szCs w:val="28"/>
        </w:rPr>
        <w:t>отщипывание</w:t>
      </w:r>
      <w:proofErr w:type="spellEnd"/>
      <w:r>
        <w:rPr>
          <w:rFonts w:ascii="Times New Roman" w:hAnsi="Times New Roman" w:cs="Times New Roman"/>
          <w:color w:val="auto"/>
          <w:sz w:val="28"/>
          <w:szCs w:val="28"/>
        </w:rPr>
        <w:t>) и аппликации (вырезание и наклеивание);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рисование по образцу</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применение приемов работы карандашом, гуашью,</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акварельными красками с целью передачи фактуры предмета;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Default="005B5BE4">
      <w:pPr>
        <w:suppressAutoHyphens w:val="0"/>
        <w:spacing w:after="0" w:line="360" w:lineRule="auto"/>
        <w:ind w:firstLine="709"/>
        <w:jc w:val="both"/>
        <w:rPr>
          <w:rFonts w:ascii="Times New Roman" w:hAnsi="Times New Roman" w:cs="Times New Roman"/>
          <w:bCs/>
          <w:sz w:val="28"/>
          <w:szCs w:val="28"/>
          <w:u w:val="single"/>
        </w:rPr>
      </w:pPr>
      <w:r>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5B5BE4" w:rsidRDefault="005B5BE4">
      <w:pPr>
        <w:suppressAutoHyphens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знание</w:t>
      </w:r>
      <w:r>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roofErr w:type="gramEnd"/>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правил </w:t>
      </w:r>
      <w:proofErr w:type="spellStart"/>
      <w:r>
        <w:rPr>
          <w:rFonts w:ascii="Times New Roman" w:hAnsi="Times New Roman" w:cs="Times New Roman"/>
          <w:color w:val="auto"/>
          <w:sz w:val="28"/>
          <w:szCs w:val="28"/>
        </w:rPr>
        <w:t>цветоведения</w:t>
      </w:r>
      <w:proofErr w:type="spellEnd"/>
      <w:r>
        <w:rPr>
          <w:rFonts w:ascii="Times New Roman" w:hAnsi="Times New Roman" w:cs="Times New Roman"/>
          <w:color w:val="auto"/>
          <w:sz w:val="28"/>
          <w:szCs w:val="28"/>
        </w:rPr>
        <w:t>, светотени, перспективы; построения орнамента, стилизации формы предмета и др.;</w:t>
      </w:r>
    </w:p>
    <w:p w:rsidR="005B5BE4" w:rsidRDefault="005B5BE4">
      <w:pPr>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знание видов аппликации </w:t>
      </w:r>
      <w:r>
        <w:rPr>
          <w:rFonts w:ascii="Times New Roman" w:hAnsi="Times New Roman" w:cs="Times New Roman"/>
          <w:bCs/>
          <w:color w:val="auto"/>
          <w:sz w:val="28"/>
          <w:szCs w:val="28"/>
        </w:rPr>
        <w:t>(предметная, сюжетная, декоративная);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знание способов лепки (</w:t>
      </w:r>
      <w:proofErr w:type="gramStart"/>
      <w:r>
        <w:rPr>
          <w:rFonts w:ascii="Times New Roman" w:hAnsi="Times New Roman" w:cs="Times New Roman"/>
          <w:bCs/>
          <w:color w:val="auto"/>
          <w:sz w:val="28"/>
          <w:szCs w:val="28"/>
        </w:rPr>
        <w:t>конструктивный</w:t>
      </w:r>
      <w:proofErr w:type="gramEnd"/>
      <w:r>
        <w:rPr>
          <w:rFonts w:ascii="Times New Roman" w:hAnsi="Times New Roman" w:cs="Times New Roman"/>
          <w:bCs/>
          <w:color w:val="auto"/>
          <w:sz w:val="28"/>
          <w:szCs w:val="28"/>
        </w:rPr>
        <w:t>, пластический, комбинированный);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Default="005B5BE4">
      <w:pPr>
        <w:suppressAutoHyphens w:val="0"/>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lastRenderedPageBreak/>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bCs/>
          <w:sz w:val="28"/>
          <w:szCs w:val="28"/>
        </w:rPr>
        <w:t>использование разнообразных технологических способов выполнения аппликации;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применение разных способов лепки;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5B5BE4" w:rsidRDefault="005B5BE4">
      <w:pPr>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5B5BE4" w:rsidRDefault="005B5BE4">
      <w:pPr>
        <w:autoSpaceDE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некоторых музыкальных инструментах и их звучании (труба, баян, гитара);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пение с инструментальным сопровождением и без него (с помощью педагога);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правильная передача мелодии в диапазоне </w:t>
      </w:r>
      <w:r>
        <w:rPr>
          <w:rFonts w:ascii="Times New Roman" w:hAnsi="Times New Roman"/>
          <w:i/>
          <w:sz w:val="28"/>
          <w:szCs w:val="28"/>
        </w:rPr>
        <w:t>ре1-си1</w:t>
      </w:r>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вступления, запева, припева, проигрыша, окончания песни;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песни, танца, марша;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передача ритмического рисунка </w:t>
      </w:r>
      <w:proofErr w:type="spellStart"/>
      <w:r>
        <w:rPr>
          <w:rFonts w:ascii="Times New Roman" w:hAnsi="Times New Roman"/>
          <w:sz w:val="28"/>
          <w:szCs w:val="28"/>
        </w:rPr>
        <w:t>попевок</w:t>
      </w:r>
      <w:proofErr w:type="spellEnd"/>
      <w:r>
        <w:rPr>
          <w:rFonts w:ascii="Times New Roman" w:hAnsi="Times New Roman"/>
          <w:sz w:val="28"/>
          <w:szCs w:val="28"/>
        </w:rPr>
        <w:t xml:space="preserve"> (хлопками, на металлофоне, голосом);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разнообразных по содержанию и характеру музыкальных произведений (</w:t>
      </w:r>
      <w:proofErr w:type="gramStart"/>
      <w:r>
        <w:rPr>
          <w:rFonts w:ascii="Times New Roman" w:hAnsi="Times New Roman"/>
          <w:sz w:val="28"/>
          <w:szCs w:val="28"/>
        </w:rPr>
        <w:t>веселые</w:t>
      </w:r>
      <w:proofErr w:type="gramEnd"/>
      <w:r>
        <w:rPr>
          <w:rFonts w:ascii="Times New Roman" w:hAnsi="Times New Roman"/>
          <w:sz w:val="28"/>
          <w:szCs w:val="28"/>
        </w:rPr>
        <w:t>, грустные и спокойные);</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u w:val="single"/>
        </w:rPr>
      </w:pPr>
      <w:r>
        <w:rPr>
          <w:rFonts w:ascii="Times New Roman" w:hAnsi="Times New Roman"/>
          <w:sz w:val="28"/>
          <w:szCs w:val="28"/>
        </w:rPr>
        <w:t>владение элементарными представлениями о нотной грамоте.</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самостоятельное исполнение разученных детских песен; знание динамических оттенков (</w:t>
      </w:r>
      <w:proofErr w:type="gramStart"/>
      <w:r>
        <w:rPr>
          <w:rFonts w:ascii="Times New Roman" w:hAnsi="Times New Roman"/>
          <w:i/>
          <w:sz w:val="28"/>
          <w:szCs w:val="28"/>
        </w:rPr>
        <w:t>форте-громко</w:t>
      </w:r>
      <w:proofErr w:type="gramEnd"/>
      <w:r>
        <w:rPr>
          <w:rFonts w:ascii="Times New Roman" w:hAnsi="Times New Roman"/>
          <w:i/>
          <w:sz w:val="28"/>
          <w:szCs w:val="28"/>
        </w:rPr>
        <w:t>, пиано-тихо)</w:t>
      </w:r>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мелодического голосоведения (плавно, отрывисто, скачкообразно);</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пение хором с выполнением требований художественного исполнения;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ясное и четкое произнесение слов в песнях подвижного характера;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исполнение выученных песен без музыкального сопровождения, самостоятельно;</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разнообразных по характеру и звучанию песен, маршей, танцев;</w:t>
      </w:r>
    </w:p>
    <w:p w:rsidR="005B5BE4" w:rsidRDefault="005B5BE4">
      <w:pPr>
        <w:pStyle w:val="aff2"/>
        <w:spacing w:after="0" w:line="360" w:lineRule="auto"/>
        <w:ind w:left="0" w:firstLine="709"/>
        <w:jc w:val="both"/>
        <w:rPr>
          <w:rFonts w:ascii="Times New Roman" w:hAnsi="Times New Roman"/>
          <w:b/>
          <w:bCs/>
          <w:i/>
          <w:sz w:val="28"/>
          <w:szCs w:val="28"/>
        </w:rPr>
      </w:pPr>
      <w:r>
        <w:rPr>
          <w:rFonts w:ascii="Times New Roman" w:hAnsi="Times New Roman"/>
          <w:sz w:val="28"/>
          <w:szCs w:val="28"/>
        </w:rPr>
        <w:t>владение элементами музыкальной грамоты, как средства осознания музыкальной речи.</w:t>
      </w:r>
    </w:p>
    <w:p w:rsidR="005B5BE4" w:rsidRDefault="005B5BE4">
      <w:pPr>
        <w:pStyle w:val="aff2"/>
        <w:shd w:val="clear" w:color="auto" w:fill="FFFFFF"/>
        <w:spacing w:after="0" w:line="360" w:lineRule="auto"/>
        <w:ind w:left="0" w:firstLine="709"/>
        <w:jc w:val="both"/>
        <w:rPr>
          <w:rFonts w:ascii="Times New Roman" w:hAnsi="Times New Roman"/>
          <w:bCs/>
          <w:sz w:val="28"/>
          <w:szCs w:val="28"/>
          <w:u w:val="single"/>
        </w:rPr>
      </w:pPr>
      <w:r>
        <w:rPr>
          <w:rFonts w:ascii="Times New Roman" w:hAnsi="Times New Roman"/>
          <w:b/>
          <w:bCs/>
          <w:i/>
          <w:sz w:val="28"/>
          <w:szCs w:val="28"/>
        </w:rPr>
        <w:t>Физическая культура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rPr>
        <w:t xml:space="preserve">выполнение комплексов утренней гимнастики под руководством </w:t>
      </w:r>
      <w:r>
        <w:rPr>
          <w:rStyle w:val="s2"/>
          <w:rFonts w:ascii="Times New Roman" w:hAnsi="Times New Roman"/>
          <w:sz w:val="28"/>
          <w:szCs w:val="28"/>
        </w:rPr>
        <w:t>учителя</w:t>
      </w:r>
      <w:r>
        <w:rPr>
          <w:rFonts w:ascii="Times New Roman" w:hAnsi="Times New Roman"/>
          <w:sz w:val="28"/>
          <w:szCs w:val="28"/>
        </w:rPr>
        <w:t>;</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основных правил поведения на уроках физической культуры и осознанное их применение;</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несложных упражнений по словесной инструкции при выполнении строевых команд;</w:t>
      </w:r>
    </w:p>
    <w:p w:rsidR="005B5BE4" w:rsidRDefault="005B5BE4">
      <w:pPr>
        <w:pStyle w:val="p6"/>
        <w:spacing w:before="0" w:after="0" w:line="360" w:lineRule="auto"/>
        <w:ind w:firstLine="709"/>
        <w:jc w:val="both"/>
        <w:rPr>
          <w:rStyle w:val="s2"/>
          <w:sz w:val="28"/>
          <w:szCs w:val="28"/>
        </w:rPr>
      </w:pPr>
      <w:r>
        <w:rPr>
          <w:rStyle w:val="s2"/>
          <w:sz w:val="28"/>
          <w:szCs w:val="28"/>
        </w:rPr>
        <w:lastRenderedPageBreak/>
        <w:t>представления о двигательных действиях; знание основных строевых команд; подсчёт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ходьба в различном темпе с различными исходными положениями;</w:t>
      </w:r>
    </w:p>
    <w:p w:rsidR="005B5BE4" w:rsidRDefault="005B5BE4">
      <w:pPr>
        <w:pStyle w:val="p6"/>
        <w:spacing w:before="0" w:after="0" w:line="360" w:lineRule="auto"/>
        <w:ind w:firstLine="709"/>
        <w:jc w:val="both"/>
        <w:rPr>
          <w:sz w:val="28"/>
          <w:szCs w:val="28"/>
        </w:rPr>
      </w:pPr>
      <w:r>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Default="005B5BE4">
      <w:pPr>
        <w:pStyle w:val="p6"/>
        <w:spacing w:before="0" w:after="0" w:line="360" w:lineRule="auto"/>
        <w:ind w:firstLine="709"/>
        <w:jc w:val="both"/>
        <w:rPr>
          <w:sz w:val="28"/>
          <w:szCs w:val="28"/>
          <w:u w:val="single"/>
        </w:rPr>
      </w:pPr>
      <w:r>
        <w:rPr>
          <w:sz w:val="28"/>
          <w:szCs w:val="28"/>
        </w:rPr>
        <w:t>знание</w:t>
      </w:r>
      <w:r>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Style w:val="s2"/>
          <w:sz w:val="28"/>
          <w:szCs w:val="28"/>
        </w:rPr>
      </w:pPr>
      <w:r>
        <w:rPr>
          <w:rFonts w:ascii="Times New Roman" w:hAnsi="Times New Roman"/>
          <w:sz w:val="28"/>
          <w:szCs w:val="28"/>
          <w:u w:val="single"/>
        </w:rPr>
        <w:t>Достаточный уровень:</w:t>
      </w:r>
    </w:p>
    <w:p w:rsidR="005B5BE4" w:rsidRDefault="005B5BE4">
      <w:pPr>
        <w:pStyle w:val="p6"/>
        <w:spacing w:before="0" w:after="0" w:line="360" w:lineRule="auto"/>
        <w:ind w:firstLine="709"/>
        <w:jc w:val="both"/>
        <w:rPr>
          <w:rStyle w:val="s2"/>
          <w:sz w:val="28"/>
          <w:szCs w:val="28"/>
        </w:rPr>
      </w:pPr>
      <w:r>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Default="005B5BE4">
      <w:pPr>
        <w:pStyle w:val="p6"/>
        <w:spacing w:before="0" w:after="0" w:line="360" w:lineRule="auto"/>
        <w:ind w:firstLine="709"/>
        <w:jc w:val="both"/>
        <w:rPr>
          <w:rStyle w:val="s2"/>
          <w:sz w:val="28"/>
          <w:szCs w:val="28"/>
        </w:rPr>
      </w:pPr>
      <w:r>
        <w:rPr>
          <w:rStyle w:val="s2"/>
          <w:sz w:val="28"/>
          <w:szCs w:val="28"/>
        </w:rPr>
        <w:t>самостоятельное выполнение комплексов утренней гимнастики;</w:t>
      </w:r>
    </w:p>
    <w:p w:rsidR="005B5BE4" w:rsidRDefault="005B5BE4">
      <w:pPr>
        <w:pStyle w:val="p6"/>
        <w:spacing w:before="0" w:after="0" w:line="360" w:lineRule="auto"/>
        <w:ind w:firstLine="709"/>
        <w:jc w:val="both"/>
        <w:rPr>
          <w:rStyle w:val="s2"/>
          <w:sz w:val="28"/>
          <w:szCs w:val="28"/>
        </w:rPr>
      </w:pPr>
      <w:r>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основных двигательных действий в соответствии с заданием учителя: бег, ходьба, прыжки и др.;</w:t>
      </w:r>
    </w:p>
    <w:p w:rsidR="005B5BE4" w:rsidRDefault="005B5BE4">
      <w:pPr>
        <w:pStyle w:val="p6"/>
        <w:spacing w:before="0" w:after="0" w:line="360" w:lineRule="auto"/>
        <w:ind w:firstLine="709"/>
        <w:jc w:val="both"/>
        <w:rPr>
          <w:rStyle w:val="s2"/>
          <w:sz w:val="28"/>
          <w:szCs w:val="28"/>
        </w:rPr>
      </w:pPr>
      <w:r>
        <w:rPr>
          <w:rStyle w:val="s2"/>
          <w:sz w:val="28"/>
          <w:szCs w:val="28"/>
        </w:rPr>
        <w:t>подача и выполнение строевых команд, ведение подсчёта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совместное участие со сверстниками в подвижных играх и эстафетах;</w:t>
      </w:r>
    </w:p>
    <w:p w:rsidR="005B5BE4" w:rsidRDefault="005B5BE4">
      <w:pPr>
        <w:pStyle w:val="p6"/>
        <w:spacing w:before="0" w:after="0" w:line="360" w:lineRule="auto"/>
        <w:ind w:firstLine="709"/>
        <w:jc w:val="both"/>
        <w:rPr>
          <w:sz w:val="28"/>
          <w:szCs w:val="28"/>
        </w:rPr>
      </w:pPr>
      <w:r>
        <w:rPr>
          <w:rStyle w:val="s2"/>
          <w:sz w:val="28"/>
          <w:szCs w:val="28"/>
        </w:rPr>
        <w:t>оказание посильной помощь и поддержки сверстникам в процессе участия в подвижных играх и сор</w:t>
      </w:r>
      <w:r>
        <w:rPr>
          <w:rStyle w:val="s5"/>
          <w:sz w:val="28"/>
          <w:szCs w:val="28"/>
        </w:rPr>
        <w:t>е</w:t>
      </w:r>
      <w:r>
        <w:rPr>
          <w:rStyle w:val="s2"/>
          <w:sz w:val="28"/>
          <w:szCs w:val="28"/>
        </w:rPr>
        <w:t xml:space="preserve">внованиях;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спортивных традиций своего народа и других народов;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Default="005B5BE4">
      <w:pPr>
        <w:pStyle w:val="p6"/>
        <w:spacing w:before="0" w:after="0" w:line="360" w:lineRule="auto"/>
        <w:ind w:firstLine="709"/>
        <w:jc w:val="both"/>
        <w:rPr>
          <w:sz w:val="28"/>
          <w:szCs w:val="28"/>
        </w:rPr>
      </w:pPr>
      <w:r>
        <w:rPr>
          <w:sz w:val="28"/>
          <w:szCs w:val="28"/>
        </w:rPr>
        <w:lastRenderedPageBreak/>
        <w:t>знание</w:t>
      </w:r>
      <w:r>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и применение правил бережного обращения с инвентарём и оборудованием в повседневной жизни; </w:t>
      </w:r>
    </w:p>
    <w:p w:rsidR="005B5BE4" w:rsidRDefault="005B5BE4">
      <w:pPr>
        <w:pStyle w:val="p6"/>
        <w:spacing w:before="0" w:after="0" w:line="360" w:lineRule="auto"/>
        <w:ind w:firstLine="709"/>
        <w:jc w:val="both"/>
        <w:rPr>
          <w:b/>
          <w:i/>
          <w:sz w:val="28"/>
          <w:szCs w:val="28"/>
        </w:rPr>
      </w:pPr>
      <w:r>
        <w:rPr>
          <w:rStyle w:val="s2"/>
          <w:sz w:val="28"/>
          <w:szCs w:val="28"/>
        </w:rPr>
        <w:t>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Ручной труд</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Минимальный уровень:</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видов трудовых работ; </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rsidR="005B5BE4" w:rsidRDefault="005B5BE4">
      <w:pPr>
        <w:pStyle w:val="aff2"/>
        <w:tabs>
          <w:tab w:val="left" w:pos="0"/>
        </w:tabs>
        <w:spacing w:after="0" w:line="360" w:lineRule="auto"/>
        <w:ind w:left="0" w:firstLine="709"/>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rsidR="005B5BE4" w:rsidRDefault="005B5BE4">
      <w:pPr>
        <w:pStyle w:val="Standard"/>
        <w:widowControl/>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Pr>
          <w:rFonts w:ascii="Times New Roman" w:hAnsi="Times New Roman"/>
          <w:sz w:val="28"/>
          <w:szCs w:val="28"/>
        </w:rPr>
        <w:t>металлоконструктора</w:t>
      </w:r>
      <w:proofErr w:type="spellEnd"/>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w:t>
      </w:r>
      <w:r>
        <w:rPr>
          <w:rFonts w:ascii="Times New Roman" w:hAnsi="Times New Roman"/>
          <w:sz w:val="28"/>
          <w:szCs w:val="28"/>
        </w:rPr>
        <w:t xml:space="preserve"> об исторической, культурной  и эстетической ценности вещей;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видов художественных ремесел;</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необходимой информации в материалах учебника, рабочей тетради;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оценка своих изделий (красиво, некрасиво, аккуратно, похоже на образец);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установление причинно-следственных связей между выполняемыми действиями и их результатами;</w:t>
      </w:r>
    </w:p>
    <w:p w:rsidR="005B5BE4" w:rsidRDefault="005B5BE4">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знание отличительных грамматических признаков основных частей слова;</w:t>
      </w:r>
    </w:p>
    <w:p w:rsidR="005B5BE4" w:rsidRDefault="005B5BE4">
      <w:pPr>
        <w:pStyle w:val="p20"/>
        <w:shd w:val="clear" w:color="auto" w:fill="FFFFFF"/>
        <w:spacing w:before="0" w:after="0" w:line="360" w:lineRule="auto"/>
        <w:ind w:firstLine="709"/>
        <w:jc w:val="both"/>
        <w:rPr>
          <w:sz w:val="28"/>
          <w:szCs w:val="28"/>
        </w:rPr>
      </w:pPr>
      <w:r>
        <w:rPr>
          <w:sz w:val="28"/>
          <w:szCs w:val="28"/>
        </w:rPr>
        <w:t>разбор слова с опорой на представленный образец, схему, вопросы учителя;</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образование слов с новым значением с опорой на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 xml:space="preserve">представления о грамматических разрядах слов; </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различение изученных частей речи</w:t>
      </w:r>
      <w:r>
        <w:rPr>
          <w:sz w:val="28"/>
          <w:szCs w:val="28"/>
        </w:rPr>
        <w:t xml:space="preserve"> по вопросу и значению;</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составление различных конструкций предложений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t>установление смысловых связей в словосочетании по образцу, вопросам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без деления на виды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однородных членов предложения;</w:t>
      </w:r>
    </w:p>
    <w:p w:rsidR="005B5BE4" w:rsidRDefault="005B5BE4">
      <w:pPr>
        <w:pStyle w:val="p20"/>
        <w:shd w:val="clear" w:color="auto" w:fill="FFFFFF"/>
        <w:spacing w:before="0" w:after="0" w:line="360" w:lineRule="auto"/>
        <w:ind w:firstLine="709"/>
        <w:jc w:val="both"/>
        <w:rPr>
          <w:sz w:val="28"/>
          <w:szCs w:val="28"/>
        </w:rPr>
      </w:pPr>
      <w:r>
        <w:rPr>
          <w:sz w:val="28"/>
          <w:szCs w:val="28"/>
        </w:rPr>
        <w:t>различение предложений, разных по интонации;</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предложений, различных по цели высказывания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lastRenderedPageBreak/>
        <w:t>участие в обсуждении фактического материала высказывания, необходимого для раскрытия его темы и основной мысли;</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знание значимых частей слова и их дифференцировка по существенным признакам; </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разбор слова по составу с использованием опорных схем; </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дифференцировка слов, относящихся к различным частям речи по существенным признакам; </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Pr>
          <w:rStyle w:val="s11"/>
          <w:rFonts w:eastAsia="Arial Unicode MS"/>
          <w:sz w:val="28"/>
          <w:szCs w:val="28"/>
        </w:rPr>
        <w:t xml:space="preserve"> </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lastRenderedPageBreak/>
        <w:t>составление простых распространенных и сложных предложений по схеме, опорным словам, на предложенную тему и т. д.;</w:t>
      </w:r>
    </w:p>
    <w:p w:rsidR="005B5BE4" w:rsidRDefault="005B5BE4">
      <w:pPr>
        <w:pStyle w:val="p19"/>
        <w:shd w:val="clear" w:color="auto" w:fill="FFFFFF"/>
        <w:spacing w:before="0" w:after="0" w:line="360" w:lineRule="auto"/>
        <w:ind w:firstLine="709"/>
        <w:jc w:val="both"/>
        <w:rPr>
          <w:sz w:val="28"/>
          <w:szCs w:val="28"/>
        </w:rPr>
      </w:pPr>
      <w:r>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5B5BE4" w:rsidRDefault="005B5BE4">
      <w:pPr>
        <w:pStyle w:val="p19"/>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с использованием опорных схем;</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предложений с однородными членами с опорой на образец;</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составление предложений, разных по интонации с опорой на образец; </w:t>
      </w:r>
    </w:p>
    <w:p w:rsidR="005B5BE4" w:rsidRDefault="005B5BE4">
      <w:pPr>
        <w:pStyle w:val="p19"/>
        <w:shd w:val="clear" w:color="auto" w:fill="FFFFFF"/>
        <w:spacing w:before="0" w:after="0" w:line="360" w:lineRule="auto"/>
        <w:ind w:firstLine="709"/>
        <w:jc w:val="both"/>
        <w:rPr>
          <w:sz w:val="28"/>
          <w:szCs w:val="28"/>
        </w:rPr>
      </w:pPr>
      <w:r>
        <w:rPr>
          <w:sz w:val="28"/>
          <w:szCs w:val="28"/>
        </w:rPr>
        <w:t>различение предложений (с помощью учителя) различных по цели высказывания;</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5B5BE4" w:rsidRDefault="005B5BE4">
      <w:pPr>
        <w:pStyle w:val="p19"/>
        <w:shd w:val="clear" w:color="auto" w:fill="FFFFFF"/>
        <w:spacing w:before="0" w:after="0" w:line="360" w:lineRule="auto"/>
        <w:ind w:firstLine="709"/>
        <w:jc w:val="both"/>
        <w:rPr>
          <w:b/>
          <w:i/>
          <w:sz w:val="28"/>
          <w:szCs w:val="28"/>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Чтение</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r>
        <w:rPr>
          <w:rFonts w:ascii="Times New Roman" w:hAnsi="Times New Roman"/>
          <w:sz w:val="28"/>
          <w:szCs w:val="28"/>
        </w:rPr>
        <w:t>:</w:t>
      </w:r>
    </w:p>
    <w:p w:rsidR="005B5BE4" w:rsidRDefault="005B5BE4">
      <w:pPr>
        <w:pStyle w:val="p29"/>
        <w:shd w:val="clear" w:color="auto" w:fill="FFFFFF"/>
        <w:spacing w:before="0" w:after="0" w:line="360" w:lineRule="auto"/>
        <w:ind w:firstLine="709"/>
        <w:jc w:val="both"/>
        <w:rPr>
          <w:sz w:val="28"/>
          <w:szCs w:val="28"/>
        </w:rPr>
      </w:pPr>
      <w:r>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темы произведения (под руководством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lastRenderedPageBreak/>
        <w:t>ответы на вопросы учителя по фактическому содержанию произведения своими словами;</w:t>
      </w:r>
    </w:p>
    <w:p w:rsidR="005B5BE4" w:rsidRDefault="005B5BE4">
      <w:pPr>
        <w:pStyle w:val="p29"/>
        <w:shd w:val="clear" w:color="auto" w:fill="FFFFFF"/>
        <w:spacing w:before="0" w:after="0" w:line="360" w:lineRule="auto"/>
        <w:ind w:firstLine="709"/>
        <w:jc w:val="both"/>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пересказ текста по частям на основе коллективно составленного плана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выбор заголовка к пунктам плана из нескольких предложенных;</w:t>
      </w:r>
    </w:p>
    <w:p w:rsidR="005B5BE4" w:rsidRDefault="005B5BE4">
      <w:pPr>
        <w:pStyle w:val="p29"/>
        <w:shd w:val="clear" w:color="auto" w:fill="FFFFFF"/>
        <w:spacing w:before="0" w:after="0" w:line="360" w:lineRule="auto"/>
        <w:ind w:firstLine="709"/>
        <w:jc w:val="both"/>
        <w:rPr>
          <w:sz w:val="28"/>
          <w:szCs w:val="28"/>
        </w:rPr>
      </w:pPr>
      <w:r>
        <w:rPr>
          <w:sz w:val="28"/>
          <w:szCs w:val="28"/>
        </w:rPr>
        <w:t>установление последовательности событий в произведении;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главных героев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составление элементарной характеристики героя на основе предложенного плана и по вопросам учителя; </w:t>
      </w:r>
    </w:p>
    <w:p w:rsidR="005B5BE4" w:rsidRDefault="005B5BE4">
      <w:pPr>
        <w:pStyle w:val="p29"/>
        <w:shd w:val="clear" w:color="auto" w:fill="FFFFFF"/>
        <w:spacing w:before="0" w:after="0" w:line="360" w:lineRule="auto"/>
        <w:ind w:firstLine="709"/>
        <w:jc w:val="both"/>
        <w:rPr>
          <w:sz w:val="28"/>
          <w:szCs w:val="28"/>
        </w:rPr>
      </w:pPr>
      <w:r>
        <w:rPr>
          <w:sz w:val="28"/>
          <w:szCs w:val="28"/>
        </w:rPr>
        <w:t>нахождение в тексте незнакомых слов и выражений, объяснение их значения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заучивание стихотворений наизусть (7-9); </w:t>
      </w:r>
    </w:p>
    <w:p w:rsidR="005B5BE4" w:rsidRDefault="005B5BE4">
      <w:pPr>
        <w:pStyle w:val="p29"/>
        <w:shd w:val="clear" w:color="auto" w:fill="FFFFFF"/>
        <w:spacing w:before="0" w:after="0" w:line="360" w:lineRule="auto"/>
        <w:ind w:firstLine="709"/>
        <w:jc w:val="both"/>
        <w:rPr>
          <w:sz w:val="28"/>
          <w:szCs w:val="28"/>
          <w:u w:val="single"/>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Default="005B5BE4">
      <w:pPr>
        <w:pStyle w:val="p29"/>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равильное, осознанное и беглое чтение вслух, с соблюдением некоторых усвоенных норм орфоэпии;</w:t>
      </w:r>
    </w:p>
    <w:p w:rsidR="005B5BE4" w:rsidRDefault="005B5BE4">
      <w:pPr>
        <w:pStyle w:val="p28"/>
        <w:shd w:val="clear" w:color="auto" w:fill="FFFFFF"/>
        <w:spacing w:before="0" w:after="0" w:line="360" w:lineRule="auto"/>
        <w:ind w:firstLine="709"/>
        <w:jc w:val="both"/>
        <w:rPr>
          <w:sz w:val="28"/>
          <w:szCs w:val="28"/>
        </w:rPr>
      </w:pPr>
      <w:r>
        <w:rPr>
          <w:sz w:val="28"/>
          <w:szCs w:val="28"/>
        </w:rPr>
        <w:t>ответы на вопросы учителя своими словами и словами автора (выборочное чтение);</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определение темы художественного произведения; </w:t>
      </w:r>
    </w:p>
    <w:p w:rsidR="005B5BE4" w:rsidRDefault="005B5BE4">
      <w:pPr>
        <w:pStyle w:val="p28"/>
        <w:shd w:val="clear" w:color="auto" w:fill="FFFFFF"/>
        <w:spacing w:before="0" w:after="0" w:line="360" w:lineRule="auto"/>
        <w:ind w:firstLine="709"/>
        <w:jc w:val="both"/>
        <w:rPr>
          <w:sz w:val="28"/>
          <w:szCs w:val="28"/>
        </w:rPr>
      </w:pPr>
      <w:r>
        <w:rPr>
          <w:sz w:val="28"/>
          <w:szCs w:val="28"/>
        </w:rPr>
        <w:t>определение основной мысли произведения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самостоятельное деление на части несложного по структуре и содержанию текста;</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заголовков пунктов плана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различение главных и второстепенных героев произведения с элементарным обоснованием;</w:t>
      </w:r>
    </w:p>
    <w:p w:rsidR="005B5BE4" w:rsidRDefault="005B5BE4">
      <w:pPr>
        <w:pStyle w:val="p28"/>
        <w:shd w:val="clear" w:color="auto" w:fill="FFFFFF"/>
        <w:spacing w:before="0" w:after="0" w:line="360" w:lineRule="auto"/>
        <w:ind w:firstLine="709"/>
        <w:jc w:val="both"/>
        <w:rPr>
          <w:sz w:val="28"/>
          <w:szCs w:val="28"/>
        </w:rPr>
      </w:pPr>
      <w:r>
        <w:rPr>
          <w:sz w:val="28"/>
          <w:szCs w:val="28"/>
        </w:rPr>
        <w:lastRenderedPageBreak/>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пересказ текста по коллективно составленному плану; </w:t>
      </w:r>
    </w:p>
    <w:p w:rsidR="005B5BE4" w:rsidRDefault="005B5BE4">
      <w:pPr>
        <w:pStyle w:val="p28"/>
        <w:shd w:val="clear" w:color="auto" w:fill="FFFFFF"/>
        <w:spacing w:before="0" w:after="0" w:line="360" w:lineRule="auto"/>
        <w:ind w:firstLine="709"/>
        <w:jc w:val="both"/>
        <w:rPr>
          <w:sz w:val="28"/>
          <w:szCs w:val="28"/>
        </w:rPr>
      </w:pPr>
      <w:r>
        <w:rPr>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p28"/>
        <w:shd w:val="clear" w:color="auto" w:fill="FFFFFF"/>
        <w:spacing w:before="0" w:after="0" w:line="360" w:lineRule="auto"/>
        <w:ind w:firstLine="709"/>
        <w:jc w:val="both"/>
        <w:rPr>
          <w:sz w:val="28"/>
          <w:szCs w:val="28"/>
        </w:rPr>
      </w:pPr>
      <w:r>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Default="005B5BE4">
      <w:pPr>
        <w:pStyle w:val="p28"/>
        <w:shd w:val="clear" w:color="auto" w:fill="FFFFFF"/>
        <w:spacing w:before="0" w:after="0" w:line="360" w:lineRule="auto"/>
        <w:ind w:firstLine="709"/>
        <w:jc w:val="both"/>
        <w:rPr>
          <w:b/>
          <w:i/>
          <w:sz w:val="28"/>
          <w:szCs w:val="28"/>
        </w:rPr>
      </w:pPr>
      <w:r>
        <w:rPr>
          <w:sz w:val="28"/>
          <w:szCs w:val="28"/>
        </w:rPr>
        <w:t>знание наизусть 10-12 стихотворений и 1 прозаического отрывка.</w:t>
      </w:r>
    </w:p>
    <w:p w:rsidR="005B5BE4" w:rsidRDefault="005B5BE4">
      <w:pPr>
        <w:pStyle w:val="p28"/>
        <w:shd w:val="clear" w:color="auto" w:fill="FFFFFF"/>
        <w:spacing w:before="0" w:after="0" w:line="360" w:lineRule="auto"/>
        <w:ind w:firstLine="709"/>
        <w:jc w:val="both"/>
        <w:rPr>
          <w:sz w:val="28"/>
          <w:szCs w:val="28"/>
          <w:u w:val="single"/>
        </w:rPr>
      </w:pPr>
      <w:r>
        <w:rPr>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таблицы сложения однозначных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нахождение доли величины и величины по значению её доли (половина, треть, четверть, пятая, десятая часть);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арифметических задач и составных задач в 2 действия;</w:t>
      </w:r>
    </w:p>
    <w:p w:rsidR="005B5BE4" w:rsidRDefault="005B5BE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сложения однозначных чисел, в том числе с переходом через десяток;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десятичными дробями;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вычисление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 xml:space="preserve">Информатика </w:t>
      </w:r>
      <w:r>
        <w:rPr>
          <w:rFonts w:ascii="Times New Roman" w:hAnsi="Times New Roman" w:cs="Times New Roman"/>
          <w:color w:val="auto"/>
          <w:sz w:val="28"/>
          <w:szCs w:val="28"/>
        </w:rPr>
        <w:t>(</w:t>
      </w:r>
      <w:r>
        <w:rPr>
          <w:rFonts w:ascii="Times New Roman" w:hAnsi="Times New Roman" w:cs="Times New Roman"/>
          <w:color w:val="auto"/>
          <w:sz w:val="28"/>
          <w:szCs w:val="28"/>
          <w:lang w:val="en-US"/>
        </w:rPr>
        <w:t>VII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lastRenderedPageBreak/>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5B5BE4" w:rsidRDefault="005B5BE4">
      <w:pPr>
        <w:pStyle w:val="af5"/>
        <w:spacing w:after="0" w:line="360" w:lineRule="auto"/>
        <w:ind w:firstLine="709"/>
        <w:jc w:val="both"/>
        <w:rPr>
          <w:rFonts w:ascii="Times New Roman" w:hAnsi="Times New Roman"/>
          <w:bCs/>
          <w:color w:val="auto"/>
          <w:sz w:val="28"/>
          <w:szCs w:val="28"/>
          <w:u w:val="single"/>
        </w:rPr>
      </w:pPr>
      <w:r>
        <w:rPr>
          <w:rFonts w:ascii="Times New Roman" w:hAnsi="Times New Roman"/>
          <w:b/>
          <w:bCs/>
          <w:i/>
          <w:color w:val="auto"/>
          <w:sz w:val="28"/>
          <w:szCs w:val="28"/>
        </w:rPr>
        <w:t xml:space="preserve">Природоведение </w:t>
      </w:r>
      <w:r>
        <w:rPr>
          <w:rFonts w:ascii="Times New Roman" w:hAnsi="Times New Roman"/>
          <w:bCs/>
          <w:color w:val="auto"/>
          <w:sz w:val="28"/>
          <w:szCs w:val="28"/>
        </w:rPr>
        <w:t>(</w:t>
      </w:r>
      <w:r>
        <w:rPr>
          <w:rFonts w:ascii="Times New Roman" w:hAnsi="Times New Roman"/>
          <w:bCs/>
          <w:color w:val="auto"/>
          <w:sz w:val="28"/>
          <w:szCs w:val="28"/>
          <w:lang w:val="en-US"/>
        </w:rPr>
        <w:t>V</w:t>
      </w:r>
      <w:r>
        <w:rPr>
          <w:rFonts w:ascii="Times New Roman" w:hAnsi="Times New Roman"/>
          <w:bCs/>
          <w:color w:val="auto"/>
          <w:sz w:val="28"/>
          <w:szCs w:val="28"/>
        </w:rPr>
        <w:t>-</w:t>
      </w:r>
      <w:r>
        <w:rPr>
          <w:rFonts w:ascii="Times New Roman" w:hAnsi="Times New Roman"/>
          <w:bCs/>
          <w:color w:val="auto"/>
          <w:sz w:val="28"/>
          <w:szCs w:val="28"/>
          <w:lang w:val="en-US"/>
        </w:rPr>
        <w:t>VI</w:t>
      </w:r>
      <w:r>
        <w:rPr>
          <w:rFonts w:ascii="Times New Roman" w:hAnsi="Times New Roman"/>
          <w:bCs/>
          <w:color w:val="auto"/>
          <w:sz w:val="28"/>
          <w:szCs w:val="28"/>
        </w:rPr>
        <w:t xml:space="preserve"> класс)</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bCs/>
          <w:color w:val="auto"/>
          <w:sz w:val="28"/>
          <w:szCs w:val="28"/>
          <w:u w:val="single"/>
        </w:rPr>
        <w:t>Минимальный уровень:</w:t>
      </w:r>
      <w:r>
        <w:rPr>
          <w:rFonts w:ascii="Times New Roman" w:hAnsi="Times New Roman"/>
          <w:b/>
          <w:bCs/>
          <w:i/>
          <w:color w:val="auto"/>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назначении изученных объектов, их роли в окружающем мире;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(осина – лиственное дерево леса);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объектов, отнесенных к одной и той же изучаемой группе (полезные ископаемые);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несложных заданий под контролем учителя;</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lastRenderedPageBreak/>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с учетом раз</w:t>
      </w:r>
      <w:r>
        <w:rPr>
          <w:rFonts w:ascii="Times New Roman" w:hAnsi="Times New Roman"/>
          <w:sz w:val="28"/>
          <w:szCs w:val="28"/>
        </w:rPr>
        <w:softHyphen/>
        <w:t>лич</w:t>
      </w:r>
      <w:r>
        <w:rPr>
          <w:rFonts w:ascii="Times New Roman" w:hAnsi="Times New Roman"/>
          <w:sz w:val="28"/>
          <w:szCs w:val="28"/>
        </w:rPr>
        <w:softHyphen/>
        <w:t>ных оснований для классификации (клевер ― травянистое дикорастущее ра</w:t>
      </w:r>
      <w:r>
        <w:rPr>
          <w:rFonts w:ascii="Times New Roman" w:hAnsi="Times New Roman"/>
          <w:sz w:val="28"/>
          <w:szCs w:val="28"/>
        </w:rPr>
        <w:softHyphen/>
        <w:t>стение; растение луга; кормовое растение; медонос; растение, цветущее ле</w:t>
      </w:r>
      <w:r>
        <w:rPr>
          <w:rFonts w:ascii="Times New Roman" w:hAnsi="Times New Roman"/>
          <w:sz w:val="28"/>
          <w:szCs w:val="28"/>
        </w:rPr>
        <w:softHyphen/>
        <w:t xml:space="preserve">том);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доступных возрасту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i/>
          <w:sz w:val="28"/>
          <w:szCs w:val="28"/>
        </w:rPr>
      </w:pPr>
      <w:r>
        <w:rPr>
          <w:rFonts w:ascii="Times New Roman" w:hAnsi="Times New Roman"/>
          <w:sz w:val="28"/>
          <w:szCs w:val="28"/>
        </w:rPr>
        <w:t>осуществление деятельности по уходу за комнатными и культурными растениями.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Биология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представления об объектах и явлениях неживой и живой природы, организма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совместно с учителем практических работ, предусмотренных программой;</w:t>
      </w:r>
    </w:p>
    <w:p w:rsidR="005B5BE4" w:rsidRDefault="005B5BE4">
      <w:pPr>
        <w:pStyle w:val="aff2"/>
        <w:spacing w:after="0" w:line="360" w:lineRule="auto"/>
        <w:jc w:val="both"/>
        <w:rPr>
          <w:rFonts w:ascii="Times New Roman" w:hAnsi="Times New Roman"/>
          <w:sz w:val="28"/>
          <w:szCs w:val="28"/>
        </w:rPr>
      </w:pPr>
      <w:r>
        <w:rPr>
          <w:rFonts w:ascii="Times New Roman" w:hAnsi="Times New Roman"/>
          <w:sz w:val="28"/>
          <w:szCs w:val="28"/>
        </w:rPr>
        <w:t xml:space="preserve">описание особенностей состояния своего организма;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специализации врачей;</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объектах неживой и живой природы,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элементарных функций и расположения основных органов в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География</w:t>
      </w:r>
      <w:r>
        <w:rPr>
          <w:rFonts w:ascii="Times New Roman" w:hAnsi="Times New Roman" w:cs="Times New Roman"/>
          <w:b/>
          <w:color w:val="auto"/>
          <w:sz w:val="28"/>
          <w:szCs w:val="28"/>
        </w:rPr>
        <w:t>:</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описание и объяснение существенных признаков географических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географических объектов, фактов, явлений, событий по заданным критериям;</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нахождение в различных источниках и анализ географической информации;</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приготовление несложных видов блюд под руководством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личной гигиены и их выполнение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названий торговых организаций, их видов и назначения;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совершение покупок различных товаров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статьях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представления о различных видах сре</w:t>
      </w:r>
      <w:proofErr w:type="gramStart"/>
      <w:r>
        <w:rPr>
          <w:rFonts w:ascii="Times New Roman" w:hAnsi="Times New Roman" w:cs="Times New Roman"/>
          <w:color w:val="auto"/>
          <w:sz w:val="28"/>
          <w:szCs w:val="28"/>
        </w:rPr>
        <w:t>дств св</w:t>
      </w:r>
      <w:proofErr w:type="gramEnd"/>
      <w:r>
        <w:rPr>
          <w:rFonts w:ascii="Times New Roman" w:hAnsi="Times New Roman" w:cs="Times New Roman"/>
          <w:color w:val="auto"/>
          <w:sz w:val="28"/>
          <w:szCs w:val="28"/>
        </w:rPr>
        <w:t>язи;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знание названий организаций социальной направленности и их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знакомых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ежедневного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Мир истории</w:t>
      </w:r>
    </w:p>
    <w:p w:rsidR="005B5BE4" w:rsidRDefault="005B5BE4">
      <w:pPr>
        <w:spacing w:after="0" w:line="360" w:lineRule="auto"/>
        <w:ind w:firstLine="709"/>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доступных исторических фактов;</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некоторых усвоенных понятий в активной речи;</w:t>
      </w:r>
    </w:p>
    <w:p w:rsidR="005B5BE4" w:rsidRDefault="005B5BE4">
      <w:pPr>
        <w:pStyle w:val="af5"/>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использование помощи учителя при выполнении учебных задач, самостоятельное исправление ошибок;</w:t>
      </w:r>
    </w:p>
    <w:p w:rsidR="005B5BE4" w:rsidRDefault="005B5BE4">
      <w:pPr>
        <w:pStyle w:val="af5"/>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rsidR="005B5BE4" w:rsidRDefault="005B5BE4">
      <w:pPr>
        <w:pStyle w:val="af5"/>
        <w:tabs>
          <w:tab w:val="left" w:pos="662"/>
          <w:tab w:val="left" w:pos="7033"/>
        </w:tabs>
        <w:spacing w:after="0" w:line="360" w:lineRule="auto"/>
        <w:ind w:firstLine="709"/>
        <w:jc w:val="both"/>
        <w:rPr>
          <w:rFonts w:ascii="Times New Roman" w:hAnsi="Times New Roman"/>
          <w:color w:val="auto"/>
          <w:sz w:val="28"/>
          <w:szCs w:val="28"/>
          <w:u w:val="single"/>
        </w:rPr>
      </w:pPr>
      <w:r>
        <w:rPr>
          <w:rFonts w:ascii="Times New Roman" w:hAnsi="Times New Roman"/>
          <w:color w:val="auto"/>
          <w:sz w:val="28"/>
          <w:szCs w:val="28"/>
        </w:rPr>
        <w:t>адекватное реагирование на оценку учебных действий.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знание изученных понятий и наличие представлений по всем разделам программы;</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усвоенных исторических понятий в самостоятельных высказываниях;</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участие в беседах по основным темам программы;</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высказывание собственных суждений и личностное отно</w:t>
      </w:r>
      <w:r>
        <w:rPr>
          <w:rFonts w:ascii="Times New Roman" w:hAnsi="Times New Roman"/>
          <w:color w:val="auto"/>
          <w:sz w:val="28"/>
          <w:szCs w:val="28"/>
        </w:rPr>
        <w:softHyphen/>
        <w:t>шение к изученным фактам;</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самоконтроля при выполнении заданий;</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оценки и самооценки;</w:t>
      </w:r>
    </w:p>
    <w:p w:rsidR="005B5BE4" w:rsidRDefault="005B5BE4">
      <w:pPr>
        <w:pStyle w:val="af5"/>
        <w:tabs>
          <w:tab w:val="left" w:pos="669"/>
        </w:tabs>
        <w:spacing w:after="0" w:line="360" w:lineRule="auto"/>
        <w:ind w:firstLine="709"/>
        <w:rPr>
          <w:rFonts w:ascii="Times New Roman" w:hAnsi="Times New Roman"/>
          <w:b/>
          <w:i/>
          <w:color w:val="auto"/>
          <w:sz w:val="28"/>
          <w:szCs w:val="28"/>
        </w:rPr>
      </w:pPr>
      <w:r>
        <w:rPr>
          <w:rFonts w:ascii="Times New Roman" w:hAnsi="Times New Roman"/>
          <w:color w:val="auto"/>
          <w:sz w:val="28"/>
          <w:szCs w:val="28"/>
        </w:rPr>
        <w:t>проявление интереса к изучению истории.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История Отечества</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основных фактов исторических событий, явлений, процессов;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понимание значения основных терминов-понятий;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нахождение и показ на исторической карте основных изучаемых объектов и событий;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объяснение значения основных исторических понятий с помощью учителя.</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Pr>
          <w:rFonts w:ascii="Times New Roman" w:hAnsi="Times New Roman"/>
          <w:sz w:val="28"/>
          <w:szCs w:val="28"/>
        </w:rPr>
        <w:t xml:space="preserve"> составление рассказов об исторических событиях, формулировка выводов об их значении;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мест совершения основных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имен известных исторических деятелей (князей, царей, политиков, полководцев, ученых, деятелей культуры) и</w:t>
      </w:r>
      <w:r>
        <w:rPr>
          <w:rFonts w:ascii="Times New Roman" w:hAnsi="Times New Roman"/>
          <w:sz w:val="28"/>
          <w:szCs w:val="28"/>
        </w:rPr>
        <w:t xml:space="preserve"> составление элементарной характеристики  исторических героев;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понимание «легенды» исторической карты</w:t>
      </w:r>
      <w:r>
        <w:rPr>
          <w:rFonts w:ascii="Times New Roman" w:hAnsi="Times New Roman"/>
          <w:sz w:val="28"/>
          <w:szCs w:val="28"/>
        </w:rPr>
        <w:t xml:space="preserve"> и «чтение» исторической карты с опорой на ее «легенду»</w:t>
      </w:r>
      <w:r>
        <w:rPr>
          <w:rFonts w:ascii="Times New Roman" w:hAnsi="Times New Roman"/>
          <w:bCs/>
          <w:sz w:val="28"/>
          <w:szCs w:val="28"/>
        </w:rPr>
        <w:t>;</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терминов понятий и их определений;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года с веком, установление последовательности и длительности исторических событий;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анализ, обобщение исторических фактов;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поиск информации в одном или нескольких источниках;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установление и раскрытие причинно-следственных связей между историческими событиями и явлениями.</w:t>
      </w:r>
      <w:r>
        <w:rPr>
          <w:rFonts w:ascii="Times New Roman" w:hAnsi="Times New Roman"/>
          <w:b/>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со сверстниками в подвижных и спортивных играх;</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оказание посильной помощи сверстникам при выполнении учебных заданий;</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lastRenderedPageBreak/>
        <w:t>применение спортивного инвентаря, тренажерных устройств на уроке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состоянии и организации физической культуры и спорта в России, в том числе о </w:t>
      </w:r>
      <w:proofErr w:type="spellStart"/>
      <w:r>
        <w:rPr>
          <w:rFonts w:ascii="Times New Roman" w:hAnsi="Times New Roman" w:cs="Times New Roman"/>
          <w:color w:val="auto"/>
          <w:sz w:val="28"/>
          <w:szCs w:val="28"/>
        </w:rPr>
        <w:t>Паралимпийских</w:t>
      </w:r>
      <w:proofErr w:type="spellEnd"/>
      <w:r>
        <w:rPr>
          <w:rFonts w:ascii="Times New Roman" w:hAnsi="Times New Roman" w:cs="Times New Roman"/>
          <w:color w:val="auto"/>
          <w:sz w:val="28"/>
          <w:szCs w:val="28"/>
        </w:rPr>
        <w:t xml:space="preserve"> играх и Специальной олимпиаде;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спортивным инвентарем и тренажерным оборудованием;</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некоторых материалов;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представления об основных свойствах используемых материалов;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отбор (с помощью учителя) материалов и инструментов, необходимых для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базовыми умениями, лежащими в основе наиболее распространенных про</w:t>
      </w:r>
      <w:r>
        <w:rPr>
          <w:rFonts w:ascii="Times New Roman" w:hAnsi="Times New Roman" w:cs="Times New Roman"/>
          <w:sz w:val="28"/>
          <w:szCs w:val="28"/>
        </w:rPr>
        <w:softHyphen/>
        <w:t>из</w:t>
      </w:r>
      <w:r>
        <w:rPr>
          <w:rFonts w:ascii="Times New Roman" w:hAnsi="Times New Roman" w:cs="Times New Roman"/>
          <w:sz w:val="28"/>
          <w:szCs w:val="28"/>
        </w:rPr>
        <w:softHyphen/>
        <w:t>во</w:t>
      </w:r>
      <w:r>
        <w:rPr>
          <w:rFonts w:ascii="Times New Roman" w:hAnsi="Times New Roman" w:cs="Times New Roman"/>
          <w:sz w:val="28"/>
          <w:szCs w:val="28"/>
        </w:rPr>
        <w:softHyphen/>
        <w:t>дственных технологических процессов (шитье, литье, пиление, строгание и т. д.);</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чтение (с помощью учителя)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представления о разных видах профильного труда (деревообработка, ме</w:t>
      </w:r>
      <w:r>
        <w:rPr>
          <w:rFonts w:ascii="Times New Roman" w:hAnsi="Times New Roman" w:cs="Times New Roman"/>
          <w:sz w:val="28"/>
          <w:szCs w:val="28"/>
        </w:rPr>
        <w:softHyphen/>
        <w:t>таллообработка, швейные, малярные, пе</w:t>
      </w:r>
      <w:r w:rsidR="00912D8C">
        <w:rPr>
          <w:rFonts w:ascii="Times New Roman" w:hAnsi="Times New Roman" w:cs="Times New Roman"/>
          <w:sz w:val="28"/>
          <w:szCs w:val="28"/>
        </w:rPr>
        <w:t>реплетно-картонажные работы, ре</w:t>
      </w:r>
      <w:r>
        <w:rPr>
          <w:rFonts w:ascii="Times New Roman" w:hAnsi="Times New Roman" w:cs="Times New Roman"/>
          <w:sz w:val="28"/>
          <w:szCs w:val="28"/>
        </w:rPr>
        <w:t>монт и производств обуви, сельскохозяйственный труд, автодело, цветоводство и др.);</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значения и ценности труда;</w:t>
      </w:r>
    </w:p>
    <w:p w:rsidR="005B5BE4" w:rsidRDefault="005B5BE4">
      <w:pPr>
        <w:spacing w:after="0" w:line="360" w:lineRule="auto"/>
        <w:ind w:firstLine="709"/>
        <w:jc w:val="both"/>
        <w:rPr>
          <w:sz w:val="28"/>
          <w:szCs w:val="28"/>
        </w:rPr>
      </w:pPr>
      <w:r>
        <w:rPr>
          <w:rFonts w:ascii="Times New Roman" w:hAnsi="Times New Roman" w:cs="Times New Roman"/>
          <w:sz w:val="28"/>
          <w:szCs w:val="28"/>
        </w:rPr>
        <w:t xml:space="preserve">понимание красоты труда и его результатов; </w:t>
      </w:r>
    </w:p>
    <w:p w:rsidR="005B5BE4" w:rsidRDefault="005B5BE4">
      <w:pPr>
        <w:pStyle w:val="af9"/>
        <w:spacing w:before="0" w:after="0"/>
        <w:ind w:firstLine="709"/>
        <w:jc w:val="both"/>
        <w:rPr>
          <w:sz w:val="28"/>
          <w:szCs w:val="28"/>
        </w:rPr>
      </w:pPr>
      <w:r>
        <w:rPr>
          <w:sz w:val="28"/>
          <w:szCs w:val="28"/>
        </w:rPr>
        <w:t>заботливое и бережное отношение к общественному достоянию и родной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(под руководством учителя) совместной работы в группе;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выслушивание предложений и мнений товарищей, адекватное реагирование на них;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(с помощью учителя) возможностей различных материалов, их целенаправленный выбор (с помощью учителя) в </w:t>
      </w:r>
      <w:r>
        <w:rPr>
          <w:rFonts w:ascii="Times New Roman" w:hAnsi="Times New Roman" w:cs="Times New Roman"/>
          <w:sz w:val="28"/>
          <w:szCs w:val="28"/>
        </w:rPr>
        <w:lastRenderedPageBreak/>
        <w:t xml:space="preserve">соответствии с </w:t>
      </w:r>
      <w:proofErr w:type="gramStart"/>
      <w:r>
        <w:rPr>
          <w:rFonts w:ascii="Times New Roman" w:hAnsi="Times New Roman" w:cs="Times New Roman"/>
          <w:sz w:val="28"/>
          <w:szCs w:val="28"/>
        </w:rPr>
        <w:t>физическими</w:t>
      </w:r>
      <w:proofErr w:type="gramEnd"/>
      <w:r>
        <w:rPr>
          <w:rFonts w:ascii="Times New Roman" w:hAnsi="Times New Roman" w:cs="Times New Roman"/>
          <w:sz w:val="28"/>
          <w:szCs w:val="28"/>
        </w:rPr>
        <w:t>, декоративно-художественными и конструктивными свойствам в зависимости от задач предметно-практической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(с помощью учителя) предстоящей практической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XII</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представление о языке как основном средстве человеческого общения;</w:t>
      </w:r>
    </w:p>
    <w:p w:rsidR="005B5BE4" w:rsidRDefault="005B5BE4">
      <w:pPr>
        <w:pStyle w:val="p20"/>
        <w:shd w:val="clear" w:color="auto" w:fill="FFFFFF"/>
        <w:spacing w:before="0" w:after="0" w:line="360" w:lineRule="auto"/>
        <w:ind w:firstLine="709"/>
        <w:jc w:val="both"/>
        <w:rPr>
          <w:sz w:val="28"/>
          <w:szCs w:val="28"/>
        </w:rPr>
      </w:pPr>
      <w:r>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Default="005B5BE4">
      <w:pPr>
        <w:pStyle w:val="p20"/>
        <w:shd w:val="clear" w:color="auto" w:fill="FFFFFF"/>
        <w:spacing w:before="0" w:after="0" w:line="360" w:lineRule="auto"/>
        <w:ind w:firstLine="709"/>
        <w:jc w:val="both"/>
        <w:rPr>
          <w:sz w:val="28"/>
          <w:szCs w:val="28"/>
        </w:rPr>
      </w:pPr>
      <w:r>
        <w:rPr>
          <w:sz w:val="28"/>
          <w:szCs w:val="28"/>
        </w:rPr>
        <w:t>использование однокоренных слов для более точной передачи мысли в устных и письменных текстах;</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использование изученных грамматических категорий при передаче чужих и собственных мыслей;</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и составление предложений с различным целевым назначением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lastRenderedPageBreak/>
        <w:t>первоначальные представления о стилях речи (разговорном, деловом, художественном);</w:t>
      </w:r>
    </w:p>
    <w:p w:rsidR="005B5BE4" w:rsidRDefault="005B5BE4">
      <w:pPr>
        <w:pStyle w:val="p20"/>
        <w:shd w:val="clear" w:color="auto" w:fill="FFFFFF"/>
        <w:spacing w:before="0" w:after="0" w:line="360" w:lineRule="auto"/>
        <w:ind w:firstLine="709"/>
        <w:jc w:val="both"/>
        <w:rPr>
          <w:sz w:val="28"/>
          <w:szCs w:val="28"/>
        </w:rPr>
      </w:pPr>
      <w:r>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знания о языке как основном средстве человеческого общения;</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устных письменных текстов разных типов — описание, повествование, рассуждение (под руководством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lastRenderedPageBreak/>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определение цели устного и письменного текста для решения коммуникативных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rsidR="005B5BE4" w:rsidRDefault="005B5BE4">
      <w:pPr>
        <w:pStyle w:val="p19"/>
        <w:shd w:val="clear" w:color="auto" w:fill="FFFFFF"/>
        <w:spacing w:before="0" w:after="0" w:line="360" w:lineRule="auto"/>
        <w:ind w:firstLine="709"/>
        <w:jc w:val="both"/>
        <w:rPr>
          <w:b/>
          <w:i/>
          <w:sz w:val="28"/>
          <w:szCs w:val="28"/>
          <w:shd w:val="clear" w:color="auto" w:fill="FFFFFF"/>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u w:val="single"/>
          <w:shd w:val="clear" w:color="auto" w:fill="FFFFFF"/>
        </w:rPr>
      </w:pPr>
      <w:r>
        <w:rPr>
          <w:rFonts w:ascii="Times New Roman" w:hAnsi="Times New Roman" w:cs="Times New Roman"/>
          <w:b/>
          <w:i/>
          <w:color w:val="auto"/>
          <w:sz w:val="28"/>
          <w:szCs w:val="28"/>
          <w:shd w:val="clear" w:color="auto" w:fill="FFFFFF"/>
        </w:rPr>
        <w:t>Чтение</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shd w:val="clear" w:color="auto" w:fill="FFFFFF"/>
        </w:rPr>
        <w:t>Минимальный уровень</w:t>
      </w:r>
      <w:r>
        <w:rPr>
          <w:rFonts w:ascii="Times New Roman" w:hAnsi="Times New Roman" w:cs="Times New Roman"/>
          <w:color w:val="auto"/>
          <w:sz w:val="28"/>
          <w:szCs w:val="28"/>
          <w:shd w:val="clear" w:color="auto" w:fill="FFFFFF"/>
        </w:rPr>
        <w:t>:</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осознанное чтение молча доступных по содержанию текстов;</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участие в обсуждении прослушанного/прочитанного текста (ответы на вопросы, высказывание собственного мнения, выслушивание мнений </w:t>
      </w:r>
      <w:r>
        <w:rPr>
          <w:rFonts w:ascii="Times New Roman" w:hAnsi="Times New Roman" w:cs="Times New Roman"/>
          <w:color w:val="auto"/>
          <w:sz w:val="28"/>
          <w:szCs w:val="28"/>
        </w:rPr>
        <w:lastRenderedPageBreak/>
        <w:t>одноклассников с соблюдением правил речевого этикета и правил работы в группе), опираясь на содержание текста или личный опыт;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самостоятельное определение темы произведения;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основной мысли произведения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ответы на вопросы по содержанию произведения своими словами и с использованием слов автора;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наизусть 1-го (небольшого по объему) прозаического отрывка и 10-и стихотворений;</w:t>
      </w:r>
    </w:p>
    <w:p w:rsidR="005B5BE4" w:rsidRDefault="005B5BE4">
      <w:pPr>
        <w:pStyle w:val="aff0"/>
        <w:spacing w:line="360" w:lineRule="auto"/>
        <w:ind w:firstLine="709"/>
        <w:rPr>
          <w:rFonts w:ascii="Times New Roman" w:hAnsi="Times New Roman" w:cs="Times New Roman"/>
          <w:color w:val="auto"/>
          <w:sz w:val="28"/>
          <w:szCs w:val="28"/>
          <w:u w:val="single"/>
        </w:rPr>
      </w:pPr>
      <w:r>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auto"/>
          <w:sz w:val="28"/>
          <w:szCs w:val="28"/>
          <w:u w:val="single"/>
        </w:rPr>
        <w:t>Достаточный уровень</w:t>
      </w:r>
      <w:r>
        <w:rPr>
          <w:rFonts w:ascii="Times New Roman" w:hAnsi="Times New Roman" w:cs="Times New Roman"/>
          <w:color w:val="auto"/>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правильное, беглое и осознанное чтение доступных художественных и научно-познавательных текстов вслух и молча;</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разных видов чтения (изучающее (смысловое), выборочное, поисковое);</w:t>
      </w:r>
    </w:p>
    <w:p w:rsidR="005B5BE4" w:rsidRDefault="005B5BE4">
      <w:pPr>
        <w:shd w:val="clear" w:color="auto" w:fill="FFFFFF"/>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активное участие в </w:t>
      </w:r>
      <w:r>
        <w:rPr>
          <w:rFonts w:ascii="Times New Roman" w:hAnsi="Times New Roman" w:cs="Times New Roman"/>
          <w:sz w:val="28"/>
          <w:szCs w:val="28"/>
        </w:rPr>
        <w:t>диалоге, построенном на основе прочитанного и разобранного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самостоятельно делить на части несложный по структуре и содержанию </w:t>
      </w:r>
      <w:r>
        <w:rPr>
          <w:rFonts w:ascii="Times New Roman" w:hAnsi="Times New Roman" w:cs="Times New Roman"/>
          <w:color w:val="000000"/>
          <w:sz w:val="28"/>
          <w:szCs w:val="28"/>
        </w:rPr>
        <w:t>текст;</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самостоятельный выбор (или с помощью педагога) интересующей литературы;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самостоятельное чтение выбранной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художественной и научно-художественной литературы с последующим ее обсуждением;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составление краткого отзыва на прочитанное произведение;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знать названия, обозначения, соотношения крупных и мелких единиц измерения стоимости, длины, массы, времени, площади, объема;</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решать все простые задачи, составные задачи в 3-4 </w:t>
      </w:r>
      <w:proofErr w:type="gramStart"/>
      <w:r>
        <w:rPr>
          <w:rFonts w:ascii="Times New Roman" w:hAnsi="Times New Roman" w:cs="Times New Roman"/>
          <w:sz w:val="28"/>
          <w:szCs w:val="28"/>
        </w:rPr>
        <w:t>арифметических</w:t>
      </w:r>
      <w:proofErr w:type="gramEnd"/>
      <w:r>
        <w:rPr>
          <w:rFonts w:ascii="Times New Roman" w:hAnsi="Times New Roman" w:cs="Times New Roman"/>
          <w:sz w:val="28"/>
          <w:szCs w:val="28"/>
        </w:rPr>
        <w:t xml:space="preserve">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присчитывать и отсчитывать (устно) разрядными </w:t>
      </w:r>
      <w:proofErr w:type="spellStart"/>
      <w:r>
        <w:rPr>
          <w:rFonts w:ascii="Times New Roman" w:hAnsi="Times New Roman" w:cs="Times New Roman"/>
          <w:sz w:val="28"/>
          <w:szCs w:val="28"/>
        </w:rPr>
        <w:t>единцами</w:t>
      </w:r>
      <w:proofErr w:type="spellEnd"/>
      <w:r>
        <w:rPr>
          <w:rFonts w:ascii="Times New Roman" w:hAnsi="Times New Roman" w:cs="Times New Roman"/>
          <w:sz w:val="28"/>
          <w:szCs w:val="28"/>
        </w:rPr>
        <w:t xml:space="preserve"> и числовыми группами (по 2, 20, 200, 2 000, 20 000, 200 000; 5, 50, 500, 5 000, 50 000)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записывать числа, полученные при измерении площади и объема, в виде десятичной дроби;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дроби (обыкновенные и десятичные) и проценты в диаграммах;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3-5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задачи экономической направленности;</w:t>
      </w:r>
    </w:p>
    <w:p w:rsidR="005B5BE4" w:rsidRDefault="005B5BE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длину окружности, площадь круга;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Информатика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(под руководством учителя) мелкого ремонта и обновление одежды;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самостоятельное совершение покупок товаров повседневного спроса и знание </w:t>
      </w:r>
      <w:proofErr w:type="gramStart"/>
      <w:r>
        <w:rPr>
          <w:rFonts w:ascii="Times New Roman" w:hAnsi="Times New Roman" w:cs="Times New Roman"/>
          <w:color w:val="auto"/>
          <w:sz w:val="28"/>
          <w:szCs w:val="28"/>
        </w:rPr>
        <w:t>способов определения правильности отпуска товаров</w:t>
      </w:r>
      <w:proofErr w:type="gramEnd"/>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пользование</w:t>
      </w:r>
      <w:proofErr w:type="gramEnd"/>
      <w:r>
        <w:rPr>
          <w:rFonts w:ascii="Times New Roman" w:hAnsi="Times New Roman" w:cs="Times New Roman"/>
          <w:color w:val="auto"/>
          <w:sz w:val="28"/>
          <w:szCs w:val="28"/>
        </w:rPr>
        <w:t xml:space="preserve"> различными средствами связи, включая Интернет-средства;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санитарно-гигиенических правил для девушек и юношей;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мер по предупреждению инфекционных заболеваний;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правил ухода за больным;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коллективное планирование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соблюдение морально-этических норм и правил современного общества;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сметы расходов на продукты питания в соответствии с меню;</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известных блюд (холодных и горячих закусок, первых и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выбор необходимого товара из ряда </w:t>
      </w:r>
      <w:proofErr w:type="gramStart"/>
      <w:r>
        <w:rPr>
          <w:rFonts w:ascii="Times New Roman" w:hAnsi="Times New Roman" w:cs="Times New Roman"/>
          <w:color w:val="auto"/>
          <w:sz w:val="28"/>
          <w:szCs w:val="28"/>
        </w:rPr>
        <w:t>предложенных</w:t>
      </w:r>
      <w:proofErr w:type="gramEnd"/>
      <w:r>
        <w:rPr>
          <w:rFonts w:ascii="Times New Roman" w:hAnsi="Times New Roman" w:cs="Times New Roman"/>
          <w:color w:val="auto"/>
          <w:sz w:val="28"/>
          <w:szCs w:val="28"/>
        </w:rPr>
        <w:t xml:space="preserve"> в соответствии с его потребительскими характеристиками;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Обществоведение</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названия страны, в которой мы живем; названий государственных символов России;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названия основного закона страны, по которому мы живем;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написание некоторых деловых бумаг (с помощью педагога), заполнение стандартных бланков.</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понятий (мораль, право, государство, Конституция, гражданин);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представление о правонарушениях и видах правовой ответственности;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законодательной, исполнительной и судебной власти РФ;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знание основных изученных терминов и их определения;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написание заявлений, расписок, просьб, ходатайств;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оформление стандартных бланков;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rsidR="005B5BE4" w:rsidRDefault="005B5BE4">
      <w:pPr>
        <w:pStyle w:val="aff2"/>
        <w:spacing w:after="0" w:line="360" w:lineRule="auto"/>
        <w:ind w:left="0" w:firstLine="709"/>
        <w:jc w:val="both"/>
        <w:rPr>
          <w:rFonts w:ascii="Times New Roman" w:hAnsi="Times New Roman"/>
          <w:b/>
          <w:bCs/>
          <w:i/>
          <w:iCs/>
          <w:sz w:val="28"/>
          <w:szCs w:val="28"/>
        </w:rPr>
      </w:pPr>
      <w:r>
        <w:rPr>
          <w:rFonts w:ascii="Times New Roman" w:hAnsi="Times New Roman"/>
          <w:sz w:val="28"/>
          <w:szCs w:val="28"/>
        </w:rPr>
        <w:t>поиск информации в разных источниках.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
          <w:bCs/>
          <w:i/>
          <w:iCs/>
          <w:sz w:val="28"/>
          <w:szCs w:val="28"/>
        </w:rPr>
        <w:t>Этика:</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Минимальный уровень:</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представления о некоторых этических нормах;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Cs/>
          <w:sz w:val="28"/>
          <w:szCs w:val="28"/>
        </w:rPr>
        <w:t>признание возможности сущес</w:t>
      </w:r>
      <w:r>
        <w:rPr>
          <w:rFonts w:ascii="Times New Roman" w:hAnsi="Times New Roman"/>
          <w:bCs/>
          <w:sz w:val="28"/>
          <w:szCs w:val="28"/>
        </w:rPr>
        <w:softHyphen/>
        <w:t>тво</w:t>
      </w:r>
      <w:r>
        <w:rPr>
          <w:rFonts w:ascii="Times New Roman" w:hAnsi="Times New Roman"/>
          <w:bCs/>
          <w:sz w:val="28"/>
          <w:szCs w:val="28"/>
        </w:rPr>
        <w:softHyphen/>
        <w:t>вания различных точек зрения и права каждого иметь свою точку зрения.</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Достаточный уровень:</w:t>
      </w:r>
    </w:p>
    <w:p w:rsidR="005B5BE4" w:rsidRDefault="005B5BE4">
      <w:pPr>
        <w:pStyle w:val="26"/>
        <w:autoSpaceDE w:val="0"/>
        <w:spacing w:after="0" w:line="360" w:lineRule="auto"/>
        <w:ind w:left="0" w:firstLine="709"/>
        <w:jc w:val="both"/>
        <w:rPr>
          <w:rFonts w:ascii="Times New Roman" w:hAnsi="Times New Roman"/>
          <w:sz w:val="28"/>
          <w:szCs w:val="28"/>
        </w:rPr>
      </w:pPr>
      <w:r>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sz w:val="28"/>
          <w:szCs w:val="28"/>
        </w:rPr>
        <w:t>понимание личной ответст</w:t>
      </w:r>
      <w:r>
        <w:rPr>
          <w:rFonts w:ascii="Times New Roman" w:hAnsi="Times New Roman"/>
          <w:sz w:val="28"/>
          <w:szCs w:val="28"/>
        </w:rPr>
        <w:softHyphen/>
        <w:t>венности за свои поступки на основе представлений об эти</w:t>
      </w:r>
      <w:r>
        <w:rPr>
          <w:rFonts w:ascii="Times New Roman" w:hAnsi="Times New Roman"/>
          <w:sz w:val="28"/>
          <w:szCs w:val="28"/>
        </w:rPr>
        <w:softHyphen/>
        <w:t>ческих нормах и правилах поведения в современном обществе;</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Cs/>
          <w:sz w:val="28"/>
          <w:szCs w:val="28"/>
        </w:rPr>
        <w:t>ведение диалога с учетом наличия разных точек зрения, ар</w:t>
      </w:r>
      <w:r>
        <w:rPr>
          <w:rFonts w:ascii="Times New Roman" w:hAnsi="Times New Roman"/>
          <w:bCs/>
          <w:sz w:val="28"/>
          <w:szCs w:val="28"/>
        </w:rPr>
        <w:softHyphen/>
        <w:t>гументация своей по</w:t>
      </w:r>
      <w:r>
        <w:rPr>
          <w:rFonts w:ascii="Times New Roman" w:hAnsi="Times New Roman"/>
          <w:bCs/>
          <w:sz w:val="28"/>
          <w:szCs w:val="28"/>
        </w:rPr>
        <w:softHyphen/>
        <w:t>зи</w:t>
      </w:r>
      <w:r>
        <w:rPr>
          <w:rFonts w:ascii="Times New Roman" w:hAnsi="Times New Roman"/>
          <w:bCs/>
          <w:sz w:val="28"/>
          <w:szCs w:val="28"/>
        </w:rPr>
        <w:softHyphen/>
        <w:t>ции в процессе личного и делового общения, соблюдение этики взаимоотношений в процессе взаимодействия с разными людьми.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правил профилактики травматизма, подготовки мест для занятий физической культурой;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оказания доврачебной помощи при травмах и ушибах во время самостоятельных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участие в подвижных и спортивных играх, осуществление их судейства;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выполнение упражнений по коррекции осанки и телосложения;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передвижений на лыжах усвоенными способами;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lastRenderedPageBreak/>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основами современного промышленного и сель</w:t>
      </w:r>
      <w:r>
        <w:rPr>
          <w:rFonts w:ascii="Times New Roman" w:hAnsi="Times New Roman" w:cs="Times New Roman"/>
          <w:sz w:val="28"/>
          <w:szCs w:val="28"/>
        </w:rPr>
        <w:softHyphen/>
        <w:t>с</w:t>
      </w:r>
      <w:r>
        <w:rPr>
          <w:rFonts w:ascii="Times New Roman" w:hAnsi="Times New Roman" w:cs="Times New Roman"/>
          <w:sz w:val="28"/>
          <w:szCs w:val="28"/>
        </w:rPr>
        <w:softHyphen/>
        <w:t>ко</w:t>
      </w:r>
      <w:r>
        <w:rPr>
          <w:rFonts w:ascii="Times New Roman" w:hAnsi="Times New Roman" w:cs="Times New Roman"/>
          <w:sz w:val="28"/>
          <w:szCs w:val="28"/>
        </w:rPr>
        <w:softHyphen/>
        <w:t>хо</w:t>
      </w:r>
      <w:r>
        <w:rPr>
          <w:rFonts w:ascii="Times New Roman" w:hAnsi="Times New Roman" w:cs="Times New Roman"/>
          <w:sz w:val="28"/>
          <w:szCs w:val="28"/>
        </w:rPr>
        <w:softHyphen/>
        <w:t>зяй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ного производства, строительства, транспорта, сферы обслуживания;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утилитарной и эстетической ценности предметов, изделий;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и оценка красоты труда и его результатов;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эстетических ориентиров/эталонов в быту, дома и в школе;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ролей в группе, сотрудничество, осуществление взаимопомощи;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достижений  товарищей;</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lastRenderedPageBreak/>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осознанное определение возможностей различных материалов, осуществление их целенаправленного выбора в соответствии с </w:t>
      </w:r>
      <w:proofErr w:type="gramStart"/>
      <w:r>
        <w:rPr>
          <w:rFonts w:ascii="Times New Roman" w:hAnsi="Times New Roman" w:cs="Times New Roman"/>
          <w:sz w:val="28"/>
          <w:szCs w:val="28"/>
        </w:rPr>
        <w:t>физическими</w:t>
      </w:r>
      <w:proofErr w:type="gramEnd"/>
      <w:r>
        <w:rPr>
          <w:rFonts w:ascii="Times New Roman" w:hAnsi="Times New Roman" w:cs="Times New Roman"/>
          <w:sz w:val="28"/>
          <w:szCs w:val="28"/>
        </w:rPr>
        <w:t>, декоративно-художественными и конструктивными свойствам в зависимости от задач предметно-практической деятельности;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настройки и текущего ремонта инструмента;</w:t>
      </w:r>
    </w:p>
    <w:p w:rsidR="005B5BE4" w:rsidRDefault="005B5BE4">
      <w:pPr>
        <w:spacing w:after="0" w:line="360" w:lineRule="auto"/>
        <w:ind w:firstLine="709"/>
        <w:jc w:val="both"/>
        <w:rPr>
          <w:sz w:val="28"/>
          <w:szCs w:val="28"/>
        </w:rPr>
      </w:pPr>
      <w:r>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Default="005B5BE4">
      <w:pPr>
        <w:pStyle w:val="af9"/>
        <w:spacing w:before="0" w:after="0"/>
        <w:ind w:firstLine="709"/>
        <w:jc w:val="both"/>
        <w:rPr>
          <w:sz w:val="28"/>
          <w:szCs w:val="28"/>
        </w:rPr>
      </w:pPr>
      <w:r>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rsidR="005B5BE4" w:rsidRDefault="005B5BE4">
      <w:pPr>
        <w:pStyle w:val="af9"/>
        <w:spacing w:before="0" w:after="0"/>
        <w:ind w:firstLine="709"/>
        <w:jc w:val="both"/>
        <w:rPr>
          <w:sz w:val="28"/>
          <w:szCs w:val="28"/>
        </w:rPr>
      </w:pPr>
      <w:r>
        <w:rPr>
          <w:sz w:val="28"/>
          <w:szCs w:val="28"/>
        </w:rPr>
        <w:t>прогнозирование конечного результата и самостоятельный отбор средств и способов работы для его получения;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некоторыми видам общественно-организационного труда (вы</w:t>
      </w:r>
      <w:r>
        <w:rPr>
          <w:rFonts w:ascii="Times New Roman" w:hAnsi="Times New Roman"/>
          <w:sz w:val="28"/>
          <w:szCs w:val="28"/>
        </w:rPr>
        <w:softHyphen/>
        <w:t>по</w:t>
      </w:r>
      <w:r>
        <w:rPr>
          <w:rFonts w:ascii="Times New Roman" w:hAnsi="Times New Roman"/>
          <w:sz w:val="28"/>
          <w:szCs w:val="28"/>
        </w:rPr>
        <w:softHyphen/>
        <w:t>лнение обязанностей бригадира рабочей группы, старосты класса, звеньевого; и т.п.);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5B5BE4" w:rsidRDefault="005B5BE4" w:rsidP="006E5931">
      <w:pPr>
        <w:spacing w:before="120" w:after="0"/>
        <w:ind w:firstLine="567"/>
        <w:jc w:val="center"/>
        <w:rPr>
          <w:rFonts w:ascii="Times New Roman" w:hAnsi="Times New Roman" w:cs="Times New Roman"/>
          <w:b/>
          <w:i/>
          <w:sz w:val="28"/>
          <w:szCs w:val="28"/>
        </w:rPr>
      </w:pPr>
      <w:r>
        <w:rPr>
          <w:rFonts w:ascii="Times New Roman" w:hAnsi="Times New Roman" w:cs="Times New Roman"/>
          <w:b/>
          <w:sz w:val="28"/>
          <w:szCs w:val="28"/>
        </w:rPr>
        <w:lastRenderedPageBreak/>
        <w:t>2.1.3.</w:t>
      </w:r>
      <w:r>
        <w:rPr>
          <w:rFonts w:ascii="Times New Roman" w:hAnsi="Times New Roman" w:cs="Times New Roman"/>
          <w:b/>
          <w:i/>
          <w:sz w:val="28"/>
          <w:szCs w:val="28"/>
        </w:rPr>
        <w:t xml:space="preserve"> Система оценки достижения </w:t>
      </w:r>
      <w:proofErr w:type="gramStart"/>
      <w:r>
        <w:rPr>
          <w:rFonts w:ascii="Times New Roman" w:hAnsi="Times New Roman" w:cs="Times New Roman"/>
          <w:b/>
          <w:i/>
          <w:sz w:val="28"/>
          <w:szCs w:val="28"/>
        </w:rPr>
        <w:t>обучающимися</w:t>
      </w:r>
      <w:proofErr w:type="gramEnd"/>
    </w:p>
    <w:p w:rsidR="005B5BE4" w:rsidRDefault="005B5BE4" w:rsidP="006E5931">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с </w:t>
      </w:r>
      <w:r w:rsidR="006E5931">
        <w:rPr>
          <w:rFonts w:ascii="Times New Roman" w:hAnsi="Times New Roman" w:cs="Times New Roman"/>
          <w:b/>
          <w:i/>
          <w:sz w:val="28"/>
          <w:szCs w:val="28"/>
        </w:rPr>
        <w:t>легкой умственной от</w:t>
      </w:r>
      <w:r w:rsidR="006E5931">
        <w:rPr>
          <w:rFonts w:ascii="Times New Roman" w:hAnsi="Times New Roman" w:cs="Times New Roman"/>
          <w:b/>
          <w:i/>
          <w:sz w:val="28"/>
          <w:szCs w:val="28"/>
        </w:rPr>
        <w:softHyphen/>
        <w:t xml:space="preserve">сталостью </w:t>
      </w:r>
      <w:r>
        <w:rPr>
          <w:rFonts w:ascii="Times New Roman" w:hAnsi="Times New Roman" w:cs="Times New Roman"/>
          <w:b/>
          <w:i/>
          <w:sz w:val="28"/>
          <w:szCs w:val="28"/>
        </w:rPr>
        <w:t>(интеллектуальными нарушениями)</w:t>
      </w:r>
    </w:p>
    <w:p w:rsidR="005B5BE4" w:rsidRDefault="005B5BE4" w:rsidP="006E593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w:t>
      </w:r>
      <w:r>
        <w:rPr>
          <w:rFonts w:ascii="Times New Roman" w:hAnsi="Times New Roman" w:cs="Times New Roman"/>
          <w:b/>
          <w:i/>
          <w:sz w:val="28"/>
          <w:szCs w:val="28"/>
        </w:rPr>
        <w:softHyphen/>
        <w:t>зуль</w:t>
      </w:r>
      <w:r>
        <w:rPr>
          <w:rFonts w:ascii="Times New Roman" w:hAnsi="Times New Roman" w:cs="Times New Roman"/>
          <w:b/>
          <w:i/>
          <w:sz w:val="28"/>
          <w:szCs w:val="28"/>
        </w:rPr>
        <w:softHyphen/>
        <w:t>та</w:t>
      </w:r>
      <w:r>
        <w:rPr>
          <w:rFonts w:ascii="Times New Roman" w:hAnsi="Times New Roman" w:cs="Times New Roman"/>
          <w:b/>
          <w:i/>
          <w:sz w:val="28"/>
          <w:szCs w:val="28"/>
        </w:rPr>
        <w:softHyphen/>
        <w:t xml:space="preserve">тов освоения </w:t>
      </w:r>
    </w:p>
    <w:p w:rsidR="005B5BE4" w:rsidRDefault="005B5BE4" w:rsidP="006E5931">
      <w:pPr>
        <w:spacing w:after="0"/>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w:t>
      </w:r>
      <w:r w:rsidR="00912D8C">
        <w:rPr>
          <w:rFonts w:ascii="Times New Roman" w:hAnsi="Times New Roman" w:cs="Times New Roman"/>
          <w:color w:val="auto"/>
          <w:sz w:val="28"/>
          <w:szCs w:val="28"/>
        </w:rPr>
        <w:t>ночной деятельности в соответ</w:t>
      </w:r>
      <w:r>
        <w:rPr>
          <w:rFonts w:ascii="Times New Roman" w:hAnsi="Times New Roman" w:cs="Times New Roman"/>
          <w:color w:val="auto"/>
          <w:sz w:val="28"/>
          <w:szCs w:val="28"/>
        </w:rPr>
        <w:t>ствии с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ваниями Стандарта являются оценка образовательных до</w:t>
      </w:r>
      <w:r>
        <w:rPr>
          <w:rFonts w:ascii="Times New Roman" w:hAnsi="Times New Roman" w:cs="Times New Roman"/>
          <w:color w:val="auto"/>
          <w:sz w:val="28"/>
          <w:szCs w:val="28"/>
        </w:rPr>
        <w:softHyphen/>
        <w:t>сти</w:t>
      </w:r>
      <w:r>
        <w:rPr>
          <w:rFonts w:ascii="Times New Roman" w:hAnsi="Times New Roman" w:cs="Times New Roman"/>
          <w:color w:val="auto"/>
          <w:sz w:val="28"/>
          <w:szCs w:val="28"/>
        </w:rPr>
        <w:softHyphen/>
        <w:t>жений обучающихся и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результатов деятельности образовательных ор</w:t>
      </w:r>
      <w:r>
        <w:rPr>
          <w:rFonts w:ascii="Times New Roman" w:hAnsi="Times New Roman" w:cs="Times New Roman"/>
          <w:color w:val="auto"/>
          <w:sz w:val="28"/>
          <w:szCs w:val="28"/>
        </w:rPr>
        <w:softHyphen/>
        <w:t>ганизаций и педагогических кадров. По</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ченные данные используются для оце</w:t>
      </w:r>
      <w:r>
        <w:rPr>
          <w:rFonts w:ascii="Times New Roman" w:hAnsi="Times New Roman" w:cs="Times New Roman"/>
          <w:color w:val="auto"/>
          <w:sz w:val="28"/>
          <w:szCs w:val="28"/>
        </w:rPr>
        <w:softHyphen/>
        <w:t>нки состояния и т</w:t>
      </w:r>
      <w:r w:rsidR="00912D8C">
        <w:rPr>
          <w:rFonts w:ascii="Times New Roman" w:hAnsi="Times New Roman" w:cs="Times New Roman"/>
          <w:color w:val="auto"/>
          <w:sz w:val="28"/>
          <w:szCs w:val="28"/>
        </w:rPr>
        <w:t>енденций развития системы обра</w:t>
      </w:r>
      <w:r>
        <w:rPr>
          <w:rFonts w:ascii="Times New Roman" w:hAnsi="Times New Roman" w:cs="Times New Roman"/>
          <w:color w:val="auto"/>
          <w:sz w:val="28"/>
          <w:szCs w:val="28"/>
        </w:rPr>
        <w:t xml:space="preserve">зования. </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ние базовых учебных действий;</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обеспечивать комплексный подход к оценке результатов</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Pr>
          <w:rFonts w:ascii="Times New Roman" w:hAnsi="Times New Roman" w:cs="Times New Roman"/>
          <w:color w:val="auto"/>
          <w:sz w:val="28"/>
          <w:szCs w:val="28"/>
        </w:rPr>
        <w:softHyphen/>
        <w:t>лесообразно опираться на следующие принципы:</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1) дифференциации оценки достижений с учетом типологических и индивидуальных особенностей развития и особых образовательных </w:t>
      </w:r>
      <w:proofErr w:type="gramStart"/>
      <w:r>
        <w:rPr>
          <w:rFonts w:ascii="Times New Roman" w:hAnsi="Times New Roman" w:cs="Times New Roman"/>
          <w:color w:val="auto"/>
          <w:sz w:val="28"/>
          <w:szCs w:val="28"/>
        </w:rPr>
        <w:t>потребностей</w:t>
      </w:r>
      <w:proofErr w:type="gramEnd"/>
      <w:r>
        <w:rPr>
          <w:rFonts w:ascii="Times New Roman" w:hAnsi="Times New Roman" w:cs="Times New Roman"/>
          <w:color w:val="auto"/>
          <w:sz w:val="28"/>
          <w:szCs w:val="28"/>
        </w:rPr>
        <w:t xml:space="preserve"> обучающихся с умственной отсталостью (интеллектуальными нарушениями);</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ки качества образования.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В соответствии с требования Стандарта для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умственной отсталостью (ин</w:t>
      </w:r>
      <w:r>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w:t>
      </w:r>
      <w:r>
        <w:rPr>
          <w:rFonts w:ascii="Times New Roman" w:hAnsi="Times New Roman" w:cs="Times New Roman"/>
          <w:color w:val="auto"/>
          <w:sz w:val="28"/>
          <w:szCs w:val="28"/>
        </w:rPr>
        <w:lastRenderedPageBreak/>
        <w:t>практико-ориентированных задач и обеспечивающими формирование и развитие социальных отношений обучающихся в различных средах.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личностных результатов</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предполагает, прежде всего, оценку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rFonts w:ascii="Times New Roman" w:hAnsi="Times New Roman" w:cs="Times New Roman"/>
          <w:color w:val="FF0000"/>
          <w:sz w:val="28"/>
          <w:szCs w:val="28"/>
        </w:rPr>
        <w:t xml:space="preserve"> </w:t>
      </w:r>
      <w:r w:rsidRPr="00912D8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w:t>
      </w:r>
      <w:r w:rsidR="00912D8C" w:rsidRPr="00912D8C">
        <w:rPr>
          <w:rFonts w:ascii="Times New Roman" w:hAnsi="Times New Roman" w:cs="Times New Roman"/>
          <w:color w:val="auto"/>
          <w:sz w:val="28"/>
          <w:szCs w:val="28"/>
        </w:rPr>
        <w:t xml:space="preserve"> исключительно</w:t>
      </w:r>
      <w:r w:rsidRPr="00912D8C">
        <w:rPr>
          <w:rFonts w:ascii="Times New Roman" w:hAnsi="Times New Roman" w:cs="Times New Roman"/>
          <w:color w:val="auto"/>
          <w:sz w:val="28"/>
          <w:szCs w:val="28"/>
        </w:rPr>
        <w:t xml:space="preserve"> качественно.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да экспертной оценки, который представляет собой процедуру оценки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пы определяется общеобразовательной организацией и включает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color w:val="auto"/>
          <w:sz w:val="28"/>
          <w:szCs w:val="28"/>
        </w:rPr>
        <w:softHyphen/>
        <w:t>ностных результатов освоения обу</w:t>
      </w:r>
      <w:r>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ет учитывать мнение родителей (законных представителей), поскольку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вой оценки служит анализ изменений поведения обучающегося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нев</w:t>
      </w:r>
      <w:r>
        <w:rPr>
          <w:rFonts w:ascii="Times New Roman" w:hAnsi="Times New Roman" w:cs="Times New Roman"/>
          <w:color w:val="auto"/>
          <w:sz w:val="28"/>
          <w:szCs w:val="28"/>
        </w:rPr>
        <w:softHyphen/>
        <w:t>ной жизни в различных социальных средах (школьной и семейной).</w:t>
      </w:r>
      <w:r>
        <w:rPr>
          <w:rFonts w:ascii="Times New Roman" w:hAnsi="Times New Roman" w:cs="Times New Roman"/>
          <w:bCs/>
          <w:color w:val="auto"/>
          <w:sz w:val="28"/>
          <w:szCs w:val="28"/>
        </w:rPr>
        <w:t xml:space="preserve"> </w:t>
      </w:r>
      <w:proofErr w:type="gramStart"/>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зуль</w:t>
      </w:r>
      <w:r>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w:t>
      </w:r>
      <w:proofErr w:type="gramEnd"/>
      <w:r>
        <w:rPr>
          <w:rFonts w:ascii="Times New Roman" w:hAnsi="Times New Roman" w:cs="Times New Roman"/>
          <w:bCs/>
          <w:color w:val="auto"/>
          <w:sz w:val="28"/>
          <w:szCs w:val="28"/>
        </w:rPr>
        <w:t xml:space="preserve"> Подобная оценка необходима эк</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пер</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Pr>
          <w:rFonts w:ascii="Times New Roman" w:hAnsi="Times New Roman" w:cs="Times New Roman"/>
          <w:bCs/>
          <w:color w:val="auto"/>
          <w:sz w:val="28"/>
          <w:szCs w:val="28"/>
        </w:rPr>
        <w:softHyphen/>
        <w:t>нен</w:t>
      </w:r>
      <w:r>
        <w:rPr>
          <w:rFonts w:ascii="Times New Roman" w:hAnsi="Times New Roman" w:cs="Times New Roman"/>
          <w:bCs/>
          <w:color w:val="auto"/>
          <w:sz w:val="28"/>
          <w:szCs w:val="28"/>
        </w:rPr>
        <w:softHyphen/>
        <w:t>ной) компетенции ребенка.</w:t>
      </w:r>
      <w:r>
        <w:rPr>
          <w:rFonts w:ascii="Times New Roman" w:hAnsi="Times New Roman" w:cs="Times New Roman"/>
          <w:color w:val="auto"/>
          <w:sz w:val="28"/>
          <w:szCs w:val="28"/>
        </w:rPr>
        <w:t xml:space="preserve"> Результаты оценки личностных достижений за</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сят</w:t>
      </w:r>
      <w:r>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Pr>
          <w:rFonts w:ascii="Times New Roman" w:hAnsi="Times New Roman" w:cs="Times New Roman"/>
          <w:color w:val="auto"/>
          <w:sz w:val="28"/>
          <w:szCs w:val="28"/>
        </w:rPr>
        <w:softHyphen/>
        <w:t xml:space="preserve">ко представить полную картину динамики </w:t>
      </w:r>
      <w:r>
        <w:rPr>
          <w:rFonts w:ascii="Times New Roman" w:hAnsi="Times New Roman" w:cs="Times New Roman"/>
          <w:color w:val="auto"/>
          <w:sz w:val="28"/>
          <w:szCs w:val="28"/>
        </w:rPr>
        <w:lastRenderedPageBreak/>
        <w:t>целостного развития ребенка, но и отследить наличие или отсутствие изменений по отдельным жизненным ком</w:t>
      </w:r>
      <w:r>
        <w:rPr>
          <w:rFonts w:ascii="Times New Roman" w:hAnsi="Times New Roman" w:cs="Times New Roman"/>
          <w:color w:val="auto"/>
          <w:sz w:val="28"/>
          <w:szCs w:val="28"/>
        </w:rPr>
        <w:softHyphen/>
        <w:t>петенциям.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a3"/>
          <w:rFonts w:ascii="Times New Roman" w:hAnsi="Times New Roman" w:cs="Times New Roman"/>
          <w:color w:val="auto"/>
          <w:sz w:val="28"/>
          <w:szCs w:val="28"/>
        </w:rPr>
        <w:footnoteReference w:id="7"/>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ных особенностей обучающихся, которая утверждается ло</w:t>
      </w:r>
      <w:r>
        <w:rPr>
          <w:rFonts w:ascii="Times New Roman" w:hAnsi="Times New Roman" w:cs="Times New Roman"/>
          <w:color w:val="auto"/>
          <w:sz w:val="28"/>
          <w:szCs w:val="28"/>
        </w:rPr>
        <w:softHyphen/>
        <w:t>каль</w:t>
      </w:r>
      <w:r>
        <w:rPr>
          <w:rFonts w:ascii="Times New Roman" w:hAnsi="Times New Roman" w:cs="Times New Roman"/>
          <w:color w:val="auto"/>
          <w:sz w:val="28"/>
          <w:szCs w:val="28"/>
        </w:rPr>
        <w:softHyphen/>
        <w:t>ными актами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ции. Программа оценки включает: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5B5BE4" w:rsidRDefault="005B5BE4">
      <w:pPr>
        <w:spacing w:after="0" w:line="36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firstRow="0" w:lastRow="0" w:firstColumn="0" w:lastColumn="0" w:noHBand="0" w:noVBand="0"/>
      </w:tblPr>
      <w:tblGrid>
        <w:gridCol w:w="3190"/>
        <w:gridCol w:w="3190"/>
        <w:gridCol w:w="3201"/>
      </w:tblGrid>
      <w:tr w:rsidR="005B5BE4">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Индикаторы</w:t>
            </w:r>
          </w:p>
        </w:tc>
      </w:tr>
      <w:tr w:rsidR="005B5BE4">
        <w:trPr>
          <w:trHeight w:val="854"/>
        </w:trPr>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proofErr w:type="spellStart"/>
            <w:r>
              <w:rPr>
                <w:rFonts w:ascii="Times New Roman" w:hAnsi="Times New Roman" w:cs="Times New Roman"/>
                <w:color w:val="auto"/>
                <w:sz w:val="24"/>
                <w:szCs w:val="24"/>
              </w:rPr>
              <w:t>сформированность</w:t>
            </w:r>
            <w:proofErr w:type="spellEnd"/>
            <w:r>
              <w:rPr>
                <w:rFonts w:ascii="Times New Roman" w:hAnsi="Times New Roman" w:cs="Times New Roman"/>
                <w:color w:val="auto"/>
                <w:sz w:val="24"/>
                <w:szCs w:val="24"/>
              </w:rPr>
              <w:t xml:space="preserve"> навыков коммуникации </w:t>
            </w:r>
            <w:proofErr w:type="gramStart"/>
            <w:r>
              <w:rPr>
                <w:rFonts w:ascii="Times New Roman" w:hAnsi="Times New Roman" w:cs="Times New Roman"/>
                <w:color w:val="auto"/>
                <w:sz w:val="24"/>
                <w:szCs w:val="24"/>
              </w:rPr>
              <w:t>со</w:t>
            </w:r>
            <w:proofErr w:type="gramEnd"/>
            <w:r>
              <w:rPr>
                <w:rFonts w:ascii="Times New Roman" w:hAnsi="Times New Roman" w:cs="Times New Roman"/>
                <w:color w:val="auto"/>
                <w:sz w:val="24"/>
                <w:szCs w:val="24"/>
              </w:rPr>
              <w:t xml:space="preserve"> взрос</w:t>
            </w:r>
            <w:r>
              <w:rPr>
                <w:rFonts w:ascii="Times New Roman" w:hAnsi="Times New Roman" w:cs="Times New Roman"/>
                <w:color w:val="auto"/>
                <w:sz w:val="24"/>
                <w:szCs w:val="24"/>
              </w:rPr>
              <w:softHyphen/>
              <w:t>лы</w:t>
            </w:r>
            <w:r>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w:t>
            </w:r>
            <w:r>
              <w:rPr>
                <w:rFonts w:ascii="Times New Roman" w:hAnsi="Times New Roman" w:cs="Times New Roman"/>
                <w:color w:val="auto"/>
                <w:sz w:val="24"/>
                <w:szCs w:val="24"/>
              </w:rPr>
              <w:softHyphen/>
              <w:t>му</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w:t>
            </w:r>
            <w:r>
              <w:rPr>
                <w:rFonts w:ascii="Times New Roman" w:hAnsi="Times New Roman" w:cs="Times New Roman"/>
                <w:color w:val="auto"/>
                <w:sz w:val="24"/>
                <w:szCs w:val="24"/>
              </w:rPr>
              <w:softHyphen/>
              <w:t>цию с взрослыми</w:t>
            </w:r>
          </w:p>
        </w:tc>
      </w:tr>
      <w:tr w:rsidR="005B5BE4">
        <w:trPr>
          <w:trHeight w:val="839"/>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281"/>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538"/>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proofErr w:type="spellStart"/>
            <w:r>
              <w:rPr>
                <w:rFonts w:ascii="Times New Roman" w:hAnsi="Times New Roman" w:cs="Times New Roman"/>
                <w:color w:val="auto"/>
                <w:sz w:val="24"/>
                <w:szCs w:val="24"/>
              </w:rPr>
              <w:t>сформированность</w:t>
            </w:r>
            <w:proofErr w:type="spellEnd"/>
            <w:r>
              <w:rPr>
                <w:rFonts w:ascii="Times New Roman" w:hAnsi="Times New Roman" w:cs="Times New Roman"/>
                <w:color w:val="auto"/>
                <w:sz w:val="24"/>
                <w:szCs w:val="24"/>
              </w:rPr>
              <w:t xml:space="preserve">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коммуникацию со сверс</w:t>
            </w:r>
            <w:r>
              <w:rPr>
                <w:rFonts w:ascii="Times New Roman" w:hAnsi="Times New Roman" w:cs="Times New Roman"/>
                <w:color w:val="auto"/>
                <w:sz w:val="24"/>
                <w:szCs w:val="24"/>
              </w:rPr>
              <w:softHyphen/>
              <w:t>т</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ками</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1164"/>
        </w:trPr>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использовать разнообразные средства ко</w:t>
            </w:r>
            <w:r>
              <w:rPr>
                <w:rFonts w:ascii="Times New Roman" w:hAnsi="Times New Roman" w:cs="Times New Roman"/>
                <w:color w:val="auto"/>
                <w:sz w:val="24"/>
                <w:szCs w:val="24"/>
              </w:rPr>
              <w:softHyphen/>
              <w:t>м</w:t>
            </w:r>
            <w:r>
              <w:rPr>
                <w:rFonts w:ascii="Times New Roman" w:hAnsi="Times New Roman" w:cs="Times New Roman"/>
                <w:color w:val="auto"/>
                <w:sz w:val="24"/>
                <w:szCs w:val="24"/>
              </w:rPr>
              <w:softHyphen/>
              <w:t>муникации согласно ситу</w:t>
            </w:r>
            <w:r>
              <w:rPr>
                <w:rFonts w:ascii="Times New Roman" w:hAnsi="Times New Roman" w:cs="Times New Roman"/>
                <w:color w:val="auto"/>
                <w:sz w:val="24"/>
                <w:szCs w:val="24"/>
              </w:rPr>
              <w:softHyphen/>
              <w:t>ации</w:t>
            </w:r>
          </w:p>
        </w:tc>
      </w:tr>
      <w:tr w:rsidR="005B5BE4">
        <w:trPr>
          <w:trHeight w:val="298"/>
        </w:trPr>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t>менить ритуалы социаль</w:t>
            </w:r>
            <w:r>
              <w:rPr>
                <w:rFonts w:ascii="Times New Roman" w:hAnsi="Times New Roman" w:cs="Times New Roman"/>
                <w:color w:val="auto"/>
                <w:sz w:val="24"/>
                <w:szCs w:val="24"/>
              </w:rPr>
              <w:softHyphen/>
              <w:t>но</w:t>
            </w:r>
            <w:r>
              <w:rPr>
                <w:rFonts w:ascii="Times New Roman" w:hAnsi="Times New Roman" w:cs="Times New Roman"/>
                <w:color w:val="auto"/>
                <w:sz w:val="24"/>
                <w:szCs w:val="24"/>
              </w:rPr>
              <w:softHyphen/>
              <w:t>го взаимодействия согласно ситуации</w:t>
            </w:r>
          </w:p>
        </w:tc>
      </w:tr>
    </w:tbl>
    <w:p w:rsidR="005B5BE4" w:rsidRDefault="005B5BE4">
      <w:pPr>
        <w:spacing w:after="0" w:line="360" w:lineRule="auto"/>
        <w:jc w:val="both"/>
        <w:rPr>
          <w:rFonts w:ascii="Times New Roman" w:hAnsi="Times New Roman" w:cs="Times New Roman"/>
          <w:color w:val="auto"/>
          <w:sz w:val="28"/>
          <w:szCs w:val="28"/>
        </w:rPr>
      </w:pP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систему бальной оценки результатов;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связаны с овладением </w:t>
      </w:r>
      <w:proofErr w:type="gramStart"/>
      <w:r>
        <w:rPr>
          <w:rFonts w:ascii="Times New Roman" w:hAnsi="Times New Roman" w:cs="Times New Roman"/>
          <w:color w:val="auto"/>
          <w:sz w:val="28"/>
          <w:szCs w:val="28"/>
        </w:rPr>
        <w:t>обучающимися</w:t>
      </w:r>
      <w:proofErr w:type="gramEnd"/>
      <w:r>
        <w:rPr>
          <w:rFonts w:ascii="Times New Roman" w:hAnsi="Times New Roman" w:cs="Times New Roman"/>
          <w:color w:val="auto"/>
          <w:sz w:val="28"/>
          <w:szCs w:val="28"/>
        </w:rP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Default="005B5BE4">
      <w:pPr>
        <w:spacing w:after="0" w:line="360" w:lineRule="auto"/>
        <w:ind w:firstLine="709"/>
        <w:jc w:val="both"/>
        <w:rPr>
          <w:rFonts w:ascii="Times New Roman" w:hAnsi="Times New Roman" w:cs="Times New Roman"/>
          <w:bCs/>
          <w:color w:val="auto"/>
          <w:sz w:val="28"/>
          <w:szCs w:val="28"/>
        </w:rPr>
      </w:pPr>
      <w:proofErr w:type="gramStart"/>
      <w:r>
        <w:rPr>
          <w:rFonts w:ascii="Times New Roman" w:hAnsi="Times New Roman" w:cs="Times New Roman"/>
          <w:bCs/>
          <w:color w:val="auto"/>
          <w:sz w:val="28"/>
          <w:szCs w:val="28"/>
        </w:rPr>
        <w:t>Оценку предметных результатов</w:t>
      </w:r>
      <w:r>
        <w:rPr>
          <w:rFonts w:ascii="Times New Roman" w:hAnsi="Times New Roman" w:cs="Times New Roman"/>
          <w:bCs/>
          <w:i/>
          <w:color w:val="auto"/>
          <w:sz w:val="28"/>
          <w:szCs w:val="28"/>
        </w:rPr>
        <w:t xml:space="preserve"> </w:t>
      </w:r>
      <w:r>
        <w:rPr>
          <w:rFonts w:ascii="Times New Roman" w:hAnsi="Times New Roman" w:cs="Times New Roman"/>
          <w:bCs/>
          <w:color w:val="auto"/>
          <w:sz w:val="28"/>
          <w:szCs w:val="28"/>
        </w:rPr>
        <w:t xml:space="preserve">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w:t>
      </w:r>
      <w:proofErr w:type="gramEnd"/>
      <w:r>
        <w:rPr>
          <w:rFonts w:ascii="Times New Roman" w:hAnsi="Times New Roman" w:cs="Times New Roman"/>
          <w:bCs/>
          <w:color w:val="auto"/>
          <w:sz w:val="28"/>
          <w:szCs w:val="28"/>
        </w:rPr>
        <w:t xml:space="preserve"> Кроме того, сама учебная деятельность для них будет привычной, и они смогут ее организовывать под руководством учителя</w:t>
      </w:r>
      <w:r>
        <w:rPr>
          <w:rStyle w:val="a3"/>
          <w:rFonts w:ascii="Times New Roman" w:hAnsi="Times New Roman" w:cs="Times New Roman"/>
          <w:bCs/>
          <w:color w:val="auto"/>
          <w:sz w:val="28"/>
          <w:szCs w:val="28"/>
        </w:rPr>
        <w:footnoteReference w:id="8"/>
      </w:r>
      <w:r>
        <w:rPr>
          <w:rFonts w:ascii="Times New Roman" w:hAnsi="Times New Roman" w:cs="Times New Roman"/>
          <w:b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обучения в первом подготовительном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vertAlign w:val="superscript"/>
        </w:rPr>
        <w:t>1</w:t>
      </w:r>
      <w:r>
        <w:rPr>
          <w:rFonts w:ascii="Times New Roman" w:hAnsi="Times New Roman" w:cs="Times New Roman"/>
          <w:bCs/>
          <w:color w:val="auto"/>
          <w:sz w:val="28"/>
          <w:szCs w:val="28"/>
        </w:rPr>
        <w:t xml:space="preserve">-м) и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t xml:space="preserve">ников, используя только качественную </w:t>
      </w:r>
      <w:r>
        <w:rPr>
          <w:rFonts w:ascii="Times New Roman" w:hAnsi="Times New Roman" w:cs="Times New Roman"/>
          <w:bCs/>
          <w:color w:val="auto"/>
          <w:sz w:val="28"/>
          <w:szCs w:val="28"/>
        </w:rPr>
        <w:lastRenderedPageBreak/>
        <w:t>оценку. При этом не является при</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ци</w:t>
      </w:r>
      <w:r>
        <w:rPr>
          <w:rFonts w:ascii="Times New Roman" w:hAnsi="Times New Roman" w:cs="Times New Roman"/>
          <w:bCs/>
          <w:color w:val="auto"/>
          <w:sz w:val="28"/>
          <w:szCs w:val="28"/>
        </w:rPr>
        <w:softHyphen/>
        <w:t>пи</w:t>
      </w:r>
      <w:r>
        <w:rPr>
          <w:rFonts w:ascii="Times New Roman" w:hAnsi="Times New Roman" w:cs="Times New Roman"/>
          <w:bCs/>
          <w:color w:val="auto"/>
          <w:sz w:val="28"/>
          <w:szCs w:val="28"/>
        </w:rPr>
        <w:softHyphen/>
        <w:t xml:space="preserve">ально важным, насколько </w:t>
      </w:r>
      <w:proofErr w:type="gramStart"/>
      <w:r>
        <w:rPr>
          <w:rFonts w:ascii="Times New Roman" w:hAnsi="Times New Roman" w:cs="Times New Roman"/>
          <w:bCs/>
          <w:color w:val="auto"/>
          <w:sz w:val="28"/>
          <w:szCs w:val="28"/>
        </w:rPr>
        <w:t>обучающийся</w:t>
      </w:r>
      <w:proofErr w:type="gramEnd"/>
      <w:r>
        <w:rPr>
          <w:rFonts w:ascii="Times New Roman" w:hAnsi="Times New Roman" w:cs="Times New Roman"/>
          <w:bCs/>
          <w:color w:val="auto"/>
          <w:sz w:val="28"/>
          <w:szCs w:val="28"/>
        </w:rPr>
        <w:t xml:space="preserve">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Pr>
          <w:rFonts w:ascii="Times New Roman" w:hAnsi="Times New Roman" w:cs="Times New Roman"/>
          <w:color w:val="auto"/>
          <w:sz w:val="28"/>
          <w:szCs w:val="28"/>
        </w:rPr>
        <w:softHyphen/>
        <w:t>метных результатов должна базироваться на принципах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 xml:space="preserve">го и дифференцированного подходов. Усвоенные </w:t>
      </w:r>
      <w:proofErr w:type="gramStart"/>
      <w:r>
        <w:rPr>
          <w:rFonts w:ascii="Times New Roman" w:hAnsi="Times New Roman" w:cs="Times New Roman"/>
          <w:color w:val="auto"/>
          <w:sz w:val="28"/>
          <w:szCs w:val="28"/>
        </w:rPr>
        <w:t>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ющимися</w:t>
      </w:r>
      <w:proofErr w:type="gramEnd"/>
      <w:r>
        <w:rPr>
          <w:rFonts w:ascii="Times New Roman" w:hAnsi="Times New Roman" w:cs="Times New Roman"/>
          <w:color w:val="auto"/>
          <w:sz w:val="28"/>
          <w:szCs w:val="28"/>
        </w:rPr>
        <w:t xml:space="preserve"> даже незначительные по объему и эле</w:t>
      </w:r>
      <w:r>
        <w:rPr>
          <w:rFonts w:ascii="Times New Roman" w:hAnsi="Times New Roman" w:cs="Times New Roman"/>
          <w:color w:val="auto"/>
          <w:sz w:val="28"/>
          <w:szCs w:val="28"/>
        </w:rPr>
        <w:softHyphen/>
        <w:t>мен</w:t>
      </w:r>
      <w:r>
        <w:rPr>
          <w:rFonts w:ascii="Times New Roman" w:hAnsi="Times New Roman" w:cs="Times New Roman"/>
          <w:color w:val="auto"/>
          <w:sz w:val="28"/>
          <w:szCs w:val="28"/>
        </w:rPr>
        <w:softHyphen/>
        <w:t>тарные по содержанию знания и умения должны выполнять кор</w:t>
      </w:r>
      <w:r>
        <w:rPr>
          <w:rFonts w:ascii="Times New Roman" w:hAnsi="Times New Roman" w:cs="Times New Roman"/>
          <w:color w:val="auto"/>
          <w:sz w:val="28"/>
          <w:szCs w:val="28"/>
        </w:rPr>
        <w:softHyphen/>
        <w:t>рек</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щую функцию, поскольку они играют определенную роль в становлении лич</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 xml:space="preserve">ти ученика и овладении им социальным опытом.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татов освоения АООП обуча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Pr>
          <w:rFonts w:ascii="Times New Roman" w:hAnsi="Times New Roman" w:cs="Times New Roman"/>
          <w:color w:val="auto"/>
          <w:sz w:val="28"/>
          <w:szCs w:val="28"/>
        </w:rPr>
        <w:softHyphen/>
        <w:t>бы балльная оценка свидетельствовала о качестве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енные предметные ре</w:t>
      </w:r>
      <w:r>
        <w:rPr>
          <w:rFonts w:ascii="Times New Roman" w:hAnsi="Times New Roman" w:cs="Times New Roman"/>
          <w:color w:val="auto"/>
          <w:sz w:val="28"/>
          <w:szCs w:val="28"/>
        </w:rPr>
        <w:softHyphen/>
        <w:t>зультаты могут быть оценены с точки зрения до</w:t>
      </w:r>
      <w:r>
        <w:rPr>
          <w:rFonts w:ascii="Times New Roman" w:hAnsi="Times New Roman" w:cs="Times New Roman"/>
          <w:color w:val="auto"/>
          <w:sz w:val="28"/>
          <w:szCs w:val="28"/>
        </w:rPr>
        <w:softHyphen/>
        <w:t>сто</w:t>
      </w:r>
      <w:r>
        <w:rPr>
          <w:rFonts w:ascii="Times New Roman" w:hAnsi="Times New Roman" w:cs="Times New Roman"/>
          <w:color w:val="auto"/>
          <w:sz w:val="28"/>
          <w:szCs w:val="28"/>
        </w:rPr>
        <w:softHyphen/>
        <w:t>вер</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Pr>
          <w:rFonts w:ascii="Times New Roman" w:hAnsi="Times New Roman" w:cs="Times New Roman"/>
          <w:color w:val="auto"/>
          <w:sz w:val="28"/>
          <w:szCs w:val="28"/>
        </w:rPr>
        <w:softHyphen/>
        <w:t>детельствует о частотности допущения тех или иных ошибок, возможных при</w:t>
      </w:r>
      <w:r>
        <w:rPr>
          <w:rFonts w:ascii="Times New Roman" w:hAnsi="Times New Roman" w:cs="Times New Roman"/>
          <w:color w:val="auto"/>
          <w:sz w:val="28"/>
          <w:szCs w:val="28"/>
        </w:rPr>
        <w:softHyphen/>
        <w:t>чинах их появления, способах их предупреждения или пре</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 xml:space="preserve">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w:t>
      </w:r>
      <w:r>
        <w:rPr>
          <w:rFonts w:ascii="Times New Roman" w:hAnsi="Times New Roman" w:cs="Times New Roman"/>
          <w:color w:val="auto"/>
          <w:sz w:val="28"/>
          <w:szCs w:val="28"/>
        </w:rPr>
        <w:lastRenderedPageBreak/>
        <w:t>с опорой на образец; задание не выполнено при оказании различных видов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Результаты овладения АООП выявляются в ходе выполнения </w:t>
      </w:r>
      <w:proofErr w:type="gramStart"/>
      <w:r>
        <w:rPr>
          <w:rFonts w:ascii="Times New Roman" w:hAnsi="Times New Roman" w:cs="Times New Roman"/>
          <w:color w:val="auto"/>
          <w:sz w:val="28"/>
          <w:szCs w:val="28"/>
        </w:rPr>
        <w:t>обучающимися</w:t>
      </w:r>
      <w:proofErr w:type="gramEnd"/>
      <w:r>
        <w:rPr>
          <w:rFonts w:ascii="Times New Roman" w:hAnsi="Times New Roman" w:cs="Times New Roman"/>
          <w:color w:val="auto"/>
          <w:sz w:val="28"/>
          <w:szCs w:val="28"/>
        </w:rPr>
        <w:t xml:space="preserve"> разных видов заданий, требующих верного решения: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t>казатель надежности полученных результатов, что дает основание оце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вать их как «удовлетворительные», «хорошие», «очень хорошие» (отличные).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w:t>
      </w:r>
      <w:r>
        <w:rPr>
          <w:rFonts w:ascii="Times New Roman" w:hAnsi="Times New Roman" w:cs="Times New Roman"/>
          <w:color w:val="auto"/>
          <w:sz w:val="28"/>
          <w:szCs w:val="28"/>
        </w:rPr>
        <w:softHyphen/>
        <w:t>ления их наполнения. В любом с</w:t>
      </w:r>
      <w:r w:rsidR="00912D8C">
        <w:rPr>
          <w:rFonts w:ascii="Times New Roman" w:hAnsi="Times New Roman" w:cs="Times New Roman"/>
          <w:color w:val="auto"/>
          <w:sz w:val="28"/>
          <w:szCs w:val="28"/>
        </w:rPr>
        <w:t>лучае, при оценке итоговых пред</w:t>
      </w:r>
      <w:r>
        <w:rPr>
          <w:rFonts w:ascii="Times New Roman" w:hAnsi="Times New Roman" w:cs="Times New Roman"/>
          <w:color w:val="auto"/>
          <w:sz w:val="28"/>
          <w:szCs w:val="28"/>
        </w:rPr>
        <w:t>мет</w:t>
      </w:r>
      <w:r>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Pr>
          <w:rFonts w:ascii="Times New Roman" w:hAnsi="Times New Roman" w:cs="Times New Roman"/>
          <w:color w:val="auto"/>
          <w:sz w:val="28"/>
          <w:szCs w:val="28"/>
        </w:rPr>
        <w:softHyphen/>
        <w:t>мулировали бы учебную и практическую деятельность обучающегося, ока</w:t>
      </w:r>
      <w:r>
        <w:rPr>
          <w:rFonts w:ascii="Times New Roman" w:hAnsi="Times New Roman" w:cs="Times New Roman"/>
          <w:color w:val="auto"/>
          <w:sz w:val="28"/>
          <w:szCs w:val="28"/>
        </w:rPr>
        <w:softHyphen/>
        <w:t>зывали бы положительное влияние на формирование жизненных компетен</w:t>
      </w:r>
      <w:r>
        <w:rPr>
          <w:rFonts w:ascii="Times New Roman" w:hAnsi="Times New Roman" w:cs="Times New Roman"/>
          <w:color w:val="auto"/>
          <w:sz w:val="28"/>
          <w:szCs w:val="28"/>
        </w:rPr>
        <w:softHyphen/>
        <w:t>ций.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rsidR="005B5BE4" w:rsidRDefault="005B5BE4">
      <w:pPr>
        <w:pStyle w:val="Standard"/>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Организация самостоятельно разрабатывает содержание и процедуру проведения итоговой аттестации.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Оценка деятельности педагогических кадров, осуществляющих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вательную де</w:t>
      </w:r>
      <w:r>
        <w:rPr>
          <w:rFonts w:ascii="Times New Roman" w:hAnsi="Times New Roman" w:cs="Times New Roman"/>
          <w:color w:val="auto"/>
          <w:sz w:val="28"/>
          <w:szCs w:val="28"/>
        </w:rPr>
        <w:softHyphen/>
        <w:t>ятельность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ляется на основе интегративных показателей, свидетельствующих о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ной динамике развития обучающегося («было» ― «стало») или в сложных слу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ях сохранении его пси</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эмо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 xml:space="preserve">ного статуса. </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Cs/>
          <w:sz w:val="28"/>
          <w:szCs w:val="28"/>
        </w:rPr>
        <w:t xml:space="preserve">Оценка результатов деятельности общеобразовательной организации </w:t>
      </w:r>
      <w:r>
        <w:rPr>
          <w:rFonts w:ascii="Times New Roman" w:hAnsi="Times New Roman" w:cs="Times New Roman"/>
          <w:sz w:val="28"/>
          <w:szCs w:val="28"/>
        </w:rPr>
        <w:t>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w:t>
      </w:r>
      <w:r>
        <w:rPr>
          <w:rFonts w:ascii="Times New Roman" w:hAnsi="Times New Roman" w:cs="Times New Roman"/>
          <w:sz w:val="28"/>
          <w:szCs w:val="28"/>
        </w:rPr>
        <w:softHyphen/>
        <w:t>ляется в ходе ее аккредитации, а также в рамках аттестации педагогических кад</w:t>
      </w:r>
      <w:r>
        <w:rPr>
          <w:rFonts w:ascii="Times New Roman" w:hAnsi="Times New Roman" w:cs="Times New Roman"/>
          <w:sz w:val="28"/>
          <w:szCs w:val="28"/>
        </w:rPr>
        <w:softHyphen/>
        <w:t xml:space="preserve">ров. Она проводится на основе </w:t>
      </w:r>
      <w:proofErr w:type="gramStart"/>
      <w:r>
        <w:rPr>
          <w:rFonts w:ascii="Times New Roman" w:hAnsi="Times New Roman" w:cs="Times New Roman"/>
          <w:sz w:val="28"/>
          <w:szCs w:val="28"/>
        </w:rPr>
        <w:t>результатов итоговой оценки достижения пла</w:t>
      </w:r>
      <w:r>
        <w:rPr>
          <w:rFonts w:ascii="Times New Roman" w:hAnsi="Times New Roman" w:cs="Times New Roman"/>
          <w:sz w:val="28"/>
          <w:szCs w:val="28"/>
        </w:rPr>
        <w:softHyphen/>
        <w:t>нируемых результатов освоения</w:t>
      </w:r>
      <w:proofErr w:type="gramEnd"/>
      <w:r>
        <w:rPr>
          <w:rFonts w:ascii="Times New Roman" w:hAnsi="Times New Roman" w:cs="Times New Roman"/>
          <w:sz w:val="28"/>
          <w:szCs w:val="28"/>
        </w:rPr>
        <w:t xml:space="preserve"> АООП с учётом:</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условий реализации АООП ОО;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особенностей контингента обучающихся.</w:t>
      </w:r>
    </w:p>
    <w:p w:rsidR="005B5BE4" w:rsidRDefault="005B5BE4">
      <w:pPr>
        <w:pStyle w:val="aff"/>
        <w:spacing w:line="360" w:lineRule="auto"/>
        <w:ind w:firstLine="454"/>
        <w:rPr>
          <w:rFonts w:ascii="Times New Roman" w:hAnsi="Times New Roman" w:cs="Times New Roman"/>
          <w:b/>
          <w:sz w:val="28"/>
          <w:szCs w:val="28"/>
        </w:rPr>
      </w:pPr>
      <w:r>
        <w:rPr>
          <w:rFonts w:ascii="Times New Roman" w:hAnsi="Times New Roman" w:cs="Times New Roman"/>
          <w:sz w:val="28"/>
          <w:szCs w:val="28"/>
        </w:rPr>
        <w:t>Предметом оценки в ходе данных процедур является также</w:t>
      </w:r>
      <w:r>
        <w:rPr>
          <w:rFonts w:ascii="Times New Roman" w:hAnsi="Times New Roman" w:cs="Times New Roman"/>
          <w:i/>
          <w:iCs/>
          <w:sz w:val="28"/>
          <w:szCs w:val="28"/>
        </w:rPr>
        <w:t xml:space="preserve"> текущая оценочная деятельность</w:t>
      </w:r>
      <w:r>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данной образовательной организации.</w:t>
      </w:r>
    </w:p>
    <w:p w:rsidR="006E5931" w:rsidRDefault="006E5931">
      <w:pPr>
        <w:spacing w:after="0" w:line="360" w:lineRule="auto"/>
        <w:ind w:firstLine="709"/>
        <w:jc w:val="center"/>
        <w:rPr>
          <w:rFonts w:ascii="Times New Roman" w:hAnsi="Times New Roman" w:cs="Times New Roman"/>
          <w:b/>
          <w:sz w:val="28"/>
          <w:szCs w:val="28"/>
        </w:rPr>
      </w:pP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rsidR="005B5BE4" w:rsidRDefault="005B5BE4">
      <w:pPr>
        <w:tabs>
          <w:tab w:val="left" w:pos="851"/>
        </w:tabs>
        <w:spacing w:before="120"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t>ализуется в процессе всего школьного обучения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кре</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 xml:space="preserve">зирует требования Стандарта к личностным и </w:t>
      </w:r>
      <w:r>
        <w:rPr>
          <w:rFonts w:ascii="Times New Roman" w:hAnsi="Times New Roman" w:cs="Times New Roman"/>
          <w:color w:val="auto"/>
          <w:sz w:val="28"/>
          <w:szCs w:val="28"/>
        </w:rPr>
        <w:lastRenderedPageBreak/>
        <w:t>предметным результатам освоения АООП. Программа формирования БУД реализуется в процессе всей учебной и внеурочной деятельности.</w:t>
      </w:r>
    </w:p>
    <w:p w:rsidR="005B5BE4" w:rsidRDefault="005B5BE4">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5B5BE4" w:rsidRPr="00912D8C" w:rsidRDefault="00D830C7">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овладение содержанием образования </w:t>
      </w:r>
      <w:proofErr w:type="gramStart"/>
      <w:r w:rsidR="005B5BE4" w:rsidRPr="00912D8C">
        <w:rPr>
          <w:rFonts w:ascii="Times New Roman" w:hAnsi="Times New Roman" w:cs="Times New Roman"/>
          <w:color w:val="auto"/>
          <w:sz w:val="28"/>
          <w:szCs w:val="28"/>
        </w:rPr>
        <w:t>обучающимися</w:t>
      </w:r>
      <w:proofErr w:type="gramEnd"/>
      <w:r w:rsidR="005B5BE4" w:rsidRPr="00912D8C">
        <w:rPr>
          <w:rFonts w:ascii="Times New Roman" w:hAnsi="Times New Roman" w:cs="Times New Roman"/>
          <w:color w:val="auto"/>
          <w:sz w:val="28"/>
          <w:szCs w:val="28"/>
        </w:rPr>
        <w:t xml:space="preserve">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w:t>
      </w:r>
      <w:proofErr w:type="spellStart"/>
      <w:r>
        <w:rPr>
          <w:rFonts w:ascii="Times New Roman" w:hAnsi="Times New Roman" w:cs="Times New Roman"/>
          <w:color w:val="auto"/>
          <w:sz w:val="28"/>
          <w:szCs w:val="28"/>
        </w:rPr>
        <w:t>внеучебных</w:t>
      </w:r>
      <w:proofErr w:type="spellEnd"/>
      <w:r>
        <w:rPr>
          <w:rFonts w:ascii="Times New Roman" w:hAnsi="Times New Roman" w:cs="Times New Roman"/>
          <w:color w:val="auto"/>
          <w:sz w:val="28"/>
          <w:szCs w:val="28"/>
        </w:rPr>
        <w:t xml:space="preserve">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Default="00D830C7">
      <w:pPr>
        <w:tabs>
          <w:tab w:val="left" w:pos="851"/>
        </w:tabs>
        <w:snapToGrid w:val="0"/>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Default="005B5BE4">
      <w:pPr>
        <w:tabs>
          <w:tab w:val="left" w:pos="851"/>
        </w:tabs>
        <w:spacing w:after="0" w:line="36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5B5BE4" w:rsidRDefault="005B5BE4">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•определить функции и состав базовых учебных действий, учитывая пси</w:t>
      </w:r>
      <w:r>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5B5BE4" w:rsidRDefault="005B5BE4">
      <w:pPr>
        <w:tabs>
          <w:tab w:val="left" w:pos="4500"/>
          <w:tab w:val="left" w:pos="9180"/>
          <w:tab w:val="left" w:pos="9360"/>
        </w:tabs>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Согласно требованиям Стандарта уровень </w:t>
      </w:r>
      <w:proofErr w:type="spellStart"/>
      <w:r>
        <w:rPr>
          <w:rFonts w:ascii="Times New Roman" w:hAnsi="Times New Roman" w:cs="Times New Roman"/>
          <w:color w:val="auto"/>
          <w:sz w:val="28"/>
          <w:szCs w:val="28"/>
        </w:rPr>
        <w:t>сформированности</w:t>
      </w:r>
      <w:proofErr w:type="spellEnd"/>
      <w:r>
        <w:rPr>
          <w:rFonts w:ascii="Times New Roman" w:hAnsi="Times New Roman" w:cs="Times New Roman"/>
          <w:color w:val="auto"/>
          <w:sz w:val="28"/>
          <w:szCs w:val="28"/>
        </w:rPr>
        <w:t xml:space="preserve">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Default="006E5931" w:rsidP="006E5931">
      <w:pPr>
        <w:pStyle w:val="afe"/>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rsidR="005B5BE4" w:rsidRDefault="005B5BE4">
      <w:pPr>
        <w:spacing w:after="0" w:line="360" w:lineRule="auto"/>
        <w:jc w:val="center"/>
        <w:rPr>
          <w:rFonts w:ascii="Times New Roman" w:hAnsi="Times New Roman" w:cs="Times New Roman"/>
          <w:b/>
          <w:color w:val="auto"/>
          <w:sz w:val="28"/>
          <w:szCs w:val="28"/>
        </w:rPr>
      </w:pPr>
      <w:proofErr w:type="gramStart"/>
      <w:r>
        <w:rPr>
          <w:rFonts w:ascii="Times New Roman" w:hAnsi="Times New Roman" w:cs="Times New Roman"/>
          <w:b/>
          <w:color w:val="auto"/>
          <w:sz w:val="28"/>
          <w:szCs w:val="28"/>
        </w:rPr>
        <w:t>обучающихся</w:t>
      </w:r>
      <w:proofErr w:type="gramEnd"/>
      <w:r>
        <w:rPr>
          <w:rFonts w:ascii="Times New Roman" w:hAnsi="Times New Roman" w:cs="Times New Roman"/>
          <w:b/>
          <w:color w:val="auto"/>
          <w:sz w:val="28"/>
          <w:szCs w:val="28"/>
        </w:rPr>
        <w:t xml:space="preserve"> с умственной отсталостью</w:t>
      </w: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rsidR="005B5BE4" w:rsidRDefault="005B5BE4">
      <w:pPr>
        <w:pStyle w:val="24"/>
        <w:spacing w:before="120"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t>мание уделяется развитию и коррекции мо</w:t>
      </w:r>
      <w:r>
        <w:rPr>
          <w:rFonts w:ascii="Times New Roman" w:hAnsi="Times New Roman"/>
          <w:color w:val="auto"/>
          <w:sz w:val="28"/>
          <w:szCs w:val="28"/>
        </w:rPr>
        <w:softHyphen/>
        <w:t>ти</w:t>
      </w:r>
      <w:r>
        <w:rPr>
          <w:rFonts w:ascii="Times New Roman" w:hAnsi="Times New Roman"/>
          <w:color w:val="auto"/>
          <w:sz w:val="28"/>
          <w:szCs w:val="28"/>
        </w:rPr>
        <w:softHyphen/>
        <w:t>ва</w:t>
      </w:r>
      <w:r>
        <w:rPr>
          <w:rFonts w:ascii="Times New Roman" w:hAnsi="Times New Roman"/>
          <w:color w:val="auto"/>
          <w:sz w:val="28"/>
          <w:szCs w:val="28"/>
        </w:rPr>
        <w:softHyphen/>
        <w:t>ци</w:t>
      </w:r>
      <w:r>
        <w:rPr>
          <w:rFonts w:ascii="Times New Roman" w:hAnsi="Times New Roman"/>
          <w:color w:val="auto"/>
          <w:sz w:val="28"/>
          <w:szCs w:val="28"/>
        </w:rPr>
        <w:softHyphen/>
        <w:t>он</w:t>
      </w:r>
      <w:r>
        <w:rPr>
          <w:rFonts w:ascii="Times New Roman" w:hAnsi="Times New Roman"/>
          <w:color w:val="auto"/>
          <w:sz w:val="28"/>
          <w:szCs w:val="28"/>
        </w:rPr>
        <w:softHyphen/>
        <w:t>но</w:t>
      </w:r>
      <w:r>
        <w:rPr>
          <w:rFonts w:ascii="Times New Roman" w:hAnsi="Times New Roman"/>
          <w:color w:val="auto"/>
          <w:sz w:val="28"/>
          <w:szCs w:val="28"/>
        </w:rPr>
        <w:softHyphen/>
        <w:t>го и операционного компонентов учебной деятельности, т.к. они во многом оп</w:t>
      </w:r>
      <w:r>
        <w:rPr>
          <w:rFonts w:ascii="Times New Roman" w:hAnsi="Times New Roman"/>
          <w:color w:val="auto"/>
          <w:sz w:val="28"/>
          <w:szCs w:val="28"/>
        </w:rPr>
        <w:softHyphen/>
        <w:t xml:space="preserve">ределяют уровень ее </w:t>
      </w:r>
      <w:proofErr w:type="spellStart"/>
      <w:r>
        <w:rPr>
          <w:rFonts w:ascii="Times New Roman" w:hAnsi="Times New Roman"/>
          <w:color w:val="auto"/>
          <w:sz w:val="28"/>
          <w:szCs w:val="28"/>
        </w:rPr>
        <w:t>сформированности</w:t>
      </w:r>
      <w:proofErr w:type="spellEnd"/>
      <w:r>
        <w:rPr>
          <w:rFonts w:ascii="Times New Roman" w:hAnsi="Times New Roman"/>
          <w:color w:val="auto"/>
          <w:sz w:val="28"/>
          <w:szCs w:val="28"/>
        </w:rPr>
        <w:t xml:space="preserve"> и успешность обучения школьника.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готовности </w:t>
      </w:r>
      <w:proofErr w:type="gramStart"/>
      <w:r>
        <w:rPr>
          <w:rFonts w:ascii="Times New Roman" w:hAnsi="Times New Roman"/>
          <w:sz w:val="28"/>
          <w:szCs w:val="28"/>
        </w:rPr>
        <w:t>обучающегося</w:t>
      </w:r>
      <w:proofErr w:type="gramEnd"/>
      <w:r>
        <w:rPr>
          <w:rFonts w:ascii="Times New Roman" w:hAnsi="Times New Roman"/>
          <w:sz w:val="28"/>
          <w:szCs w:val="28"/>
        </w:rPr>
        <w:t xml:space="preserve">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rsidR="005B5BE4" w:rsidRPr="0090169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vertAlign w:val="superscript"/>
        </w:rPr>
        <w:t>1</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и осознанное отношение к обучению, с другой ― составляют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w:t>
      </w:r>
      <w:proofErr w:type="spellStart"/>
      <w:r>
        <w:rPr>
          <w:rFonts w:ascii="Times New Roman" w:hAnsi="Times New Roman" w:cs="Times New Roman"/>
          <w:color w:val="auto"/>
          <w:sz w:val="28"/>
          <w:szCs w:val="28"/>
        </w:rPr>
        <w:t>сформированности</w:t>
      </w:r>
      <w:proofErr w:type="spellEnd"/>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w:t>
      </w:r>
      <w:r>
        <w:rPr>
          <w:rFonts w:ascii="Times New Roman" w:hAnsi="Times New Roman" w:cs="Times New Roman"/>
          <w:color w:val="auto"/>
          <w:sz w:val="28"/>
          <w:szCs w:val="28"/>
        </w:rPr>
        <w:lastRenderedPageBreak/>
        <w:t>окружения, своего места в нем, принятие соответствующих возрасту ценностей и социальных ролей;</w:t>
      </w:r>
      <w:r>
        <w:rPr>
          <w:rFonts w:ascii="Times New Roman" w:hAnsi="Times New Roman" w:cs="Times New Roman"/>
          <w:bCs/>
          <w:color w:val="auto"/>
          <w:sz w:val="28"/>
          <w:szCs w:val="28"/>
        </w:rPr>
        <w:t xml:space="preserve"> </w:t>
      </w:r>
      <w:r>
        <w:rPr>
          <w:rFonts w:ascii="Times New Roman" w:hAnsi="Times New Roman" w:cs="Times New Roman"/>
          <w:color w:val="auto"/>
          <w:sz w:val="28"/>
          <w:szCs w:val="28"/>
        </w:rPr>
        <w:t>положительное отношение к окружающей действительности, готовность к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Pr>
          <w:rFonts w:ascii="Times New Roman" w:hAnsi="Times New Roman" w:cs="Times New Roman"/>
          <w:color w:val="auto"/>
          <w:sz w:val="28"/>
          <w:szCs w:val="28"/>
        </w:rPr>
        <w:softHyphen/>
        <w:t>тей; понимание личной от</w:t>
      </w:r>
      <w:r>
        <w:rPr>
          <w:rFonts w:ascii="Times New Roman" w:hAnsi="Times New Roman" w:cs="Times New Roman"/>
          <w:color w:val="auto"/>
          <w:sz w:val="28"/>
          <w:szCs w:val="28"/>
        </w:rPr>
        <w:softHyphen/>
        <w:t>вет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ности за свои поступки на основе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тавлений об эти</w:t>
      </w:r>
      <w:r>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всту</w:t>
      </w:r>
      <w:r>
        <w:rPr>
          <w:rFonts w:ascii="Times New Roman" w:hAnsi="Times New Roman"/>
          <w:sz w:val="28"/>
          <w:szCs w:val="28"/>
        </w:rPr>
        <w:softHyphen/>
        <w:t>пать в контакт и работать в коллективе (учитель−ученик, ученик–уче</w:t>
      </w:r>
      <w:r>
        <w:rPr>
          <w:rFonts w:ascii="Times New Roman" w:hAnsi="Times New Roman"/>
          <w:sz w:val="28"/>
          <w:szCs w:val="28"/>
        </w:rPr>
        <w:softHyphen/>
        <w:t xml:space="preserve">ник, ученик–класс, учитель−класс);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ного взаимодействия с одноклассниками и учителем</w:t>
      </w:r>
      <w:r>
        <w:rPr>
          <w:rFonts w:ascii="Times New Roman" w:hAnsi="Times New Roman"/>
          <w:iCs/>
          <w:sz w:val="28"/>
          <w:szCs w:val="28"/>
        </w:rPr>
        <w:t xml:space="preserve">;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t>мо</w:t>
      </w:r>
      <w:r>
        <w:rPr>
          <w:rFonts w:ascii="Times New Roman" w:hAnsi="Times New Roman"/>
          <w:sz w:val="28"/>
          <w:szCs w:val="28"/>
        </w:rPr>
        <w:softHyphen/>
        <w:t>щью и при</w:t>
      </w:r>
      <w:r>
        <w:rPr>
          <w:rFonts w:ascii="Times New Roman" w:hAnsi="Times New Roman"/>
          <w:sz w:val="28"/>
          <w:szCs w:val="28"/>
        </w:rPr>
        <w:softHyphen/>
        <w:t xml:space="preserve">нимать помощь;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t>да</w:t>
      </w:r>
      <w:r>
        <w:rPr>
          <w:rFonts w:ascii="Times New Roman" w:hAnsi="Times New Roman"/>
          <w:sz w:val="28"/>
          <w:szCs w:val="28"/>
        </w:rPr>
        <w:softHyphen/>
        <w:t xml:space="preserve">нию в разных видах деятельности и быту;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w:t>
      </w:r>
      <w:r>
        <w:rPr>
          <w:rFonts w:ascii="Times New Roman" w:hAnsi="Times New Roman"/>
          <w:bCs/>
          <w:sz w:val="28"/>
          <w:szCs w:val="28"/>
        </w:rPr>
        <w:softHyphen/>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t>переживать, кон</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ру</w:t>
      </w:r>
      <w:r>
        <w:rPr>
          <w:rFonts w:ascii="Times New Roman" w:hAnsi="Times New Roman"/>
          <w:sz w:val="28"/>
          <w:szCs w:val="28"/>
        </w:rPr>
        <w:softHyphen/>
        <w:t>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 xml:space="preserve">но взаимодействовать с людьми;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w:t>
      </w:r>
      <w:r>
        <w:rPr>
          <w:rFonts w:ascii="Times New Roman" w:hAnsi="Times New Roman" w:cs="Times New Roman"/>
          <w:color w:val="auto"/>
          <w:sz w:val="28"/>
          <w:szCs w:val="28"/>
        </w:rPr>
        <w:softHyphen/>
        <w:t>нимать цели и произвольно включаться в деятельность, сле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 xml:space="preserve">вать предложенному плану и работать в общем темпе;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вать в де</w:t>
      </w:r>
      <w:r>
        <w:rPr>
          <w:rFonts w:ascii="Times New Roman" w:hAnsi="Times New Roman" w:cs="Times New Roman"/>
          <w:color w:val="auto"/>
          <w:sz w:val="28"/>
          <w:szCs w:val="28"/>
        </w:rPr>
        <w:softHyphen/>
        <w:t>ятельности, контролировать и оценивать свои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вия и действия од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сников;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ца</w:t>
      </w:r>
      <w:r>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t xml:space="preserve">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w:t>
      </w:r>
      <w:proofErr w:type="spellStart"/>
      <w:r>
        <w:rPr>
          <w:rFonts w:ascii="Times New Roman" w:hAnsi="Times New Roman" w:cs="Times New Roman"/>
          <w:color w:val="auto"/>
          <w:sz w:val="28"/>
          <w:szCs w:val="28"/>
        </w:rPr>
        <w:t>видо</w:t>
      </w:r>
      <w:proofErr w:type="spellEnd"/>
      <w:r>
        <w:rPr>
          <w:rFonts w:ascii="Times New Roman" w:hAnsi="Times New Roman" w:cs="Times New Roman"/>
          <w:color w:val="auto"/>
          <w:sz w:val="28"/>
          <w:szCs w:val="28"/>
        </w:rPr>
        <w:t xml:space="preserve">-родовые отношения предметов;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читать; писать; выполнять арифметические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rsidR="005B5BE4" w:rsidRDefault="005B5BE4">
      <w:pPr>
        <w:pStyle w:val="aff2"/>
        <w:spacing w:after="0" w:line="360" w:lineRule="auto"/>
        <w:ind w:left="0" w:firstLine="709"/>
        <w:jc w:val="center"/>
        <w:rPr>
          <w:rFonts w:ascii="Times New Roman" w:hAnsi="Times New Roman"/>
          <w:sz w:val="28"/>
          <w:szCs w:val="28"/>
          <w:u w:val="single"/>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sz w:val="28"/>
          <w:szCs w:val="28"/>
        </w:rPr>
        <w:t xml:space="preserve"> </w:t>
      </w:r>
      <w:r>
        <w:rPr>
          <w:rFonts w:ascii="Times New Roman" w:hAnsi="Times New Roman"/>
          <w:b/>
          <w:sz w:val="28"/>
          <w:szCs w:val="28"/>
        </w:rPr>
        <w:t>классы</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w:t>
      </w:r>
      <w:r>
        <w:rPr>
          <w:rFonts w:ascii="Times New Roman" w:hAnsi="Times New Roman"/>
          <w:sz w:val="28"/>
          <w:szCs w:val="28"/>
        </w:rPr>
        <w:lastRenderedPageBreak/>
        <w:t>социальную деятельность; бережно относиться к культурно-историческому наследию родного края и страны.</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rFonts w:ascii="Times New Roman" w:hAnsi="Times New Roman" w:cs="Times New Roman"/>
          <w:sz w:val="28"/>
          <w:szCs w:val="28"/>
        </w:rPr>
        <w:t xml:space="preserve">готовностью к осуществлению самоконтроля в процессе деятельности; </w:t>
      </w:r>
      <w:r>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Дифференцированно воспринима</w:t>
      </w:r>
      <w:r w:rsidR="00912D8C">
        <w:rPr>
          <w:rFonts w:ascii="Times New Roman" w:hAnsi="Times New Roman" w:cs="Times New Roman"/>
          <w:color w:val="auto"/>
          <w:sz w:val="28"/>
          <w:szCs w:val="28"/>
        </w:rPr>
        <w:t>ть окружающий мир, его временно-</w:t>
      </w:r>
      <w:r>
        <w:rPr>
          <w:rFonts w:ascii="Times New Roman" w:hAnsi="Times New Roman" w:cs="Times New Roman"/>
          <w:color w:val="auto"/>
          <w:sz w:val="28"/>
          <w:szCs w:val="28"/>
        </w:rPr>
        <w:t>про</w:t>
      </w:r>
      <w:r>
        <w:rPr>
          <w:rFonts w:ascii="Times New Roman" w:hAnsi="Times New Roman" w:cs="Times New Roman"/>
          <w:color w:val="auto"/>
          <w:sz w:val="28"/>
          <w:szCs w:val="28"/>
        </w:rPr>
        <w:softHyphen/>
        <w:t xml:space="preserve">странственную организацию; </w:t>
      </w:r>
    </w:p>
    <w:p w:rsidR="005B5BE4" w:rsidRDefault="005B5BE4">
      <w:pPr>
        <w:spacing w:after="0" w:line="360" w:lineRule="auto"/>
        <w:ind w:firstLine="709"/>
        <w:jc w:val="both"/>
        <w:rPr>
          <w:rFonts w:ascii="Times New Roman" w:hAnsi="Times New Roman" w:cs="Times New Roman"/>
          <w:bCs/>
          <w:color w:val="auto"/>
          <w:sz w:val="28"/>
          <w:szCs w:val="28"/>
        </w:rPr>
      </w:pPr>
      <w:proofErr w:type="gramStart"/>
      <w:r>
        <w:rPr>
          <w:rFonts w:ascii="Times New Roman" w:hAnsi="Times New Roman" w:cs="Times New Roman"/>
          <w:color w:val="auto"/>
          <w:sz w:val="28"/>
          <w:szCs w:val="28"/>
        </w:rPr>
        <w:t xml:space="preserve">использовать усвоенные </w:t>
      </w:r>
      <w:r>
        <w:rPr>
          <w:rFonts w:ascii="Times New Roman" w:hAnsi="Times New Roman" w:cs="Times New Roman"/>
          <w:bCs/>
          <w:color w:val="auto"/>
          <w:sz w:val="28"/>
          <w:szCs w:val="28"/>
        </w:rPr>
        <w:t>логические операции (сравнение, ана</w:t>
      </w:r>
      <w:r>
        <w:rPr>
          <w:rFonts w:ascii="Times New Roman" w:hAnsi="Times New Roman" w:cs="Times New Roman"/>
          <w:bCs/>
          <w:color w:val="auto"/>
          <w:sz w:val="28"/>
          <w:szCs w:val="28"/>
        </w:rPr>
        <w:softHyphen/>
        <w:t>лиз, синтез, обобщение, классификацию, установление аналогий, закономерностей, при</w:t>
      </w:r>
      <w:r>
        <w:rPr>
          <w:rFonts w:ascii="Times New Roman" w:hAnsi="Times New Roman" w:cs="Times New Roman"/>
          <w:bCs/>
          <w:color w:val="auto"/>
          <w:sz w:val="28"/>
          <w:szCs w:val="28"/>
        </w:rPr>
        <w:softHyphen/>
        <w:t>чинно-следственных связей) на наглядном, доступном вербальном материале, ос</w:t>
      </w:r>
      <w:r>
        <w:rPr>
          <w:rFonts w:ascii="Times New Roman" w:hAnsi="Times New Roman" w:cs="Times New Roman"/>
          <w:bCs/>
          <w:color w:val="auto"/>
          <w:sz w:val="28"/>
          <w:szCs w:val="28"/>
        </w:rPr>
        <w:softHyphen/>
        <w:t>но</w:t>
      </w:r>
      <w:r>
        <w:rPr>
          <w:rFonts w:ascii="Times New Roman" w:hAnsi="Times New Roman" w:cs="Times New Roman"/>
          <w:bCs/>
          <w:color w:val="auto"/>
          <w:sz w:val="28"/>
          <w:szCs w:val="28"/>
        </w:rPr>
        <w:softHyphen/>
        <w:t xml:space="preserve">ве практической деятельности в соответствии с индивидуальными возможностями; </w:t>
      </w:r>
      <w:proofErr w:type="gramEnd"/>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Cs/>
          <w:color w:val="auto"/>
          <w:sz w:val="28"/>
          <w:szCs w:val="28"/>
        </w:rPr>
        <w:t>использовать в жизни и деятельно</w:t>
      </w:r>
      <w:r w:rsidR="00912D8C">
        <w:rPr>
          <w:rFonts w:ascii="Times New Roman" w:hAnsi="Times New Roman" w:cs="Times New Roman"/>
          <w:bCs/>
          <w:color w:val="auto"/>
          <w:sz w:val="28"/>
          <w:szCs w:val="28"/>
        </w:rPr>
        <w:t xml:space="preserve">сти некоторые </w:t>
      </w:r>
      <w:proofErr w:type="spellStart"/>
      <w:r w:rsidR="00912D8C">
        <w:rPr>
          <w:rFonts w:ascii="Times New Roman" w:hAnsi="Times New Roman" w:cs="Times New Roman"/>
          <w:bCs/>
          <w:color w:val="auto"/>
          <w:sz w:val="28"/>
          <w:szCs w:val="28"/>
        </w:rPr>
        <w:t>межпредметные</w:t>
      </w:r>
      <w:proofErr w:type="spellEnd"/>
      <w:r w:rsidR="00912D8C">
        <w:rPr>
          <w:rFonts w:ascii="Times New Roman" w:hAnsi="Times New Roman" w:cs="Times New Roman"/>
          <w:bCs/>
          <w:color w:val="auto"/>
          <w:sz w:val="28"/>
          <w:szCs w:val="28"/>
        </w:rPr>
        <w:t xml:space="preserve"> зна</w:t>
      </w:r>
      <w:r>
        <w:rPr>
          <w:rFonts w:ascii="Times New Roman" w:hAnsi="Times New Roman" w:cs="Times New Roman"/>
          <w:bCs/>
          <w:color w:val="auto"/>
          <w:sz w:val="28"/>
          <w:szCs w:val="28"/>
        </w:rPr>
        <w:t>ния, отражающие несложные, доступные существенные связи и отношения между объектами и про</w:t>
      </w:r>
      <w:r>
        <w:rPr>
          <w:rFonts w:ascii="Times New Roman" w:hAnsi="Times New Roman" w:cs="Times New Roman"/>
          <w:bCs/>
          <w:color w:val="auto"/>
          <w:sz w:val="28"/>
          <w:szCs w:val="28"/>
        </w:rPr>
        <w:softHyphen/>
        <w:t>цессами.</w:t>
      </w:r>
    </w:p>
    <w:p w:rsidR="005B5BE4" w:rsidRDefault="005B5BE4">
      <w:pPr>
        <w:spacing w:after="0" w:line="36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lang w:val="en-US"/>
        </w:rPr>
        <w:lastRenderedPageBreak/>
        <w:t>X</w:t>
      </w:r>
      <w:r>
        <w:rPr>
          <w:rFonts w:ascii="Times New Roman" w:hAnsi="Times New Roman" w:cs="Times New Roman"/>
          <w:b/>
          <w:sz w:val="28"/>
          <w:szCs w:val="28"/>
        </w:rPr>
        <w:t>-</w:t>
      </w:r>
      <w:r>
        <w:rPr>
          <w:rFonts w:ascii="Times New Roman" w:hAnsi="Times New Roman" w:cs="Times New Roman"/>
          <w:b/>
          <w:sz w:val="28"/>
          <w:szCs w:val="28"/>
          <w:lang w:val="en-US"/>
        </w:rPr>
        <w:t>XII</w:t>
      </w:r>
      <w:r>
        <w:rPr>
          <w:rFonts w:ascii="Times New Roman" w:hAnsi="Times New Roman" w:cs="Times New Roman"/>
          <w:sz w:val="28"/>
          <w:szCs w:val="28"/>
        </w:rPr>
        <w:t xml:space="preserve"> </w:t>
      </w:r>
      <w:r>
        <w:rPr>
          <w:rFonts w:ascii="Times New Roman" w:hAnsi="Times New Roman" w:cs="Times New Roman"/>
          <w:b/>
          <w:sz w:val="28"/>
          <w:szCs w:val="28"/>
        </w:rPr>
        <w:t>классы</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w:t>
      </w:r>
      <w:proofErr w:type="gramStart"/>
      <w:r>
        <w:rPr>
          <w:rFonts w:ascii="Times New Roman" w:hAnsi="Times New Roman" w:cs="Times New Roman"/>
          <w:sz w:val="28"/>
          <w:szCs w:val="28"/>
        </w:rPr>
        <w:t>личностным</w:t>
      </w:r>
      <w:proofErr w:type="gramEnd"/>
      <w:r>
        <w:rPr>
          <w:rFonts w:ascii="Times New Roman" w:hAnsi="Times New Roman" w:cs="Times New Roman"/>
          <w:sz w:val="28"/>
          <w:szCs w:val="28"/>
        </w:rPr>
        <w:t xml:space="preserve"> БУД, формируемым на этом третьем этапе школьного обучения, относятся умения: </w:t>
      </w:r>
    </w:p>
    <w:p w:rsidR="005B5BE4" w:rsidRDefault="005B5BE4">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Pr>
          <w:rFonts w:ascii="Times New Roman" w:hAnsi="Times New Roman" w:cs="Times New Roman"/>
          <w:sz w:val="28"/>
          <w:szCs w:val="28"/>
        </w:rPr>
        <w:t xml:space="preserve">этическими нормами;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ориентировка в социальных ролях;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осознанное отношение к выбору профессии.</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w:t>
      </w:r>
      <w:proofErr w:type="gramStart"/>
      <w:r>
        <w:rPr>
          <w:rFonts w:ascii="Times New Roman" w:hAnsi="Times New Roman" w:cs="Times New Roman"/>
          <w:bCs/>
          <w:color w:val="auto"/>
          <w:sz w:val="28"/>
          <w:szCs w:val="28"/>
        </w:rPr>
        <w:t>знакомый-незнакомый</w:t>
      </w:r>
      <w:proofErr w:type="gramEnd"/>
      <w:r>
        <w:rPr>
          <w:rFonts w:ascii="Times New Roman" w:hAnsi="Times New Roman" w:cs="Times New Roman"/>
          <w:bCs/>
          <w:color w:val="auto"/>
          <w:sz w:val="28"/>
          <w:szCs w:val="28"/>
        </w:rPr>
        <w:t xml:space="preserve"> и т.п.); использовать некоторые доступные информационные средства и способы решения коммуникативных задач; </w:t>
      </w:r>
      <w:r>
        <w:rPr>
          <w:rFonts w:ascii="Times New Roman" w:hAnsi="Times New Roman" w:cs="Times New Roman"/>
          <w:spacing w:val="2"/>
          <w:sz w:val="28"/>
          <w:szCs w:val="28"/>
        </w:rPr>
        <w:t xml:space="preserve">выявлять </w:t>
      </w:r>
      <w:r>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Pr>
          <w:rFonts w:ascii="Times New Roman" w:hAnsi="Times New Roman" w:cs="Times New Roman"/>
          <w:spacing w:val="2"/>
          <w:sz w:val="28"/>
          <w:szCs w:val="28"/>
        </w:rPr>
        <w:t xml:space="preserve">и </w:t>
      </w:r>
      <w:r>
        <w:rPr>
          <w:rFonts w:ascii="Times New Roman" w:hAnsi="Times New Roman" w:cs="Times New Roman"/>
          <w:sz w:val="28"/>
          <w:szCs w:val="28"/>
        </w:rPr>
        <w:t xml:space="preserve">основами монологической форм речи </w:t>
      </w:r>
      <w:r>
        <w:rPr>
          <w:rFonts w:ascii="Times New Roman" w:hAnsi="Times New Roman" w:cs="Times New Roman"/>
          <w:spacing w:val="2"/>
          <w:sz w:val="28"/>
          <w:szCs w:val="28"/>
        </w:rPr>
        <w:t>в соответствии с грамматическими и синтаксиче</w:t>
      </w:r>
      <w:r>
        <w:rPr>
          <w:rFonts w:ascii="Times New Roman" w:hAnsi="Times New Roman" w:cs="Times New Roman"/>
          <w:sz w:val="28"/>
          <w:szCs w:val="28"/>
        </w:rPr>
        <w:t>скими нормами родного языка, современных средств коммуникации.</w:t>
      </w:r>
    </w:p>
    <w:p w:rsidR="006E5931" w:rsidRDefault="006E5931">
      <w:pPr>
        <w:pStyle w:val="aff0"/>
        <w:spacing w:line="360" w:lineRule="auto"/>
        <w:ind w:firstLine="454"/>
        <w:rPr>
          <w:rFonts w:ascii="Times New Roman" w:hAnsi="Times New Roman" w:cs="Times New Roman"/>
          <w:sz w:val="28"/>
          <w:szCs w:val="28"/>
          <w:u w:val="single"/>
        </w:rPr>
      </w:pP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lastRenderedPageBreak/>
        <w:t>Регулятивные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К </w:t>
      </w:r>
      <w:proofErr w:type="gramStart"/>
      <w:r>
        <w:rPr>
          <w:rFonts w:ascii="Times New Roman" w:hAnsi="Times New Roman" w:cs="Times New Roman"/>
          <w:sz w:val="28"/>
          <w:szCs w:val="28"/>
        </w:rPr>
        <w:t>регулятивным</w:t>
      </w:r>
      <w:proofErr w:type="gramEnd"/>
      <w:r>
        <w:rPr>
          <w:rFonts w:ascii="Times New Roman" w:hAnsi="Times New Roman" w:cs="Times New Roman"/>
          <w:sz w:val="28"/>
          <w:szCs w:val="28"/>
        </w:rPr>
        <w:t xml:space="preserve"> БУД, </w:t>
      </w:r>
      <w:r>
        <w:rPr>
          <w:rFonts w:ascii="Times New Roman" w:hAnsi="Times New Roman" w:cs="Times New Roman"/>
          <w:spacing w:val="2"/>
          <w:sz w:val="28"/>
          <w:szCs w:val="28"/>
        </w:rPr>
        <w:t>обе</w:t>
      </w:r>
      <w:r>
        <w:rPr>
          <w:rFonts w:ascii="Times New Roman" w:hAnsi="Times New Roman" w:cs="Times New Roman"/>
          <w:spacing w:val="4"/>
          <w:sz w:val="28"/>
          <w:szCs w:val="28"/>
        </w:rPr>
        <w:t>спечивающим обучающимся организацию учебной дея</w:t>
      </w:r>
      <w:r>
        <w:rPr>
          <w:rFonts w:ascii="Times New Roman" w:hAnsi="Times New Roman" w:cs="Times New Roman"/>
          <w:sz w:val="28"/>
          <w:szCs w:val="28"/>
        </w:rPr>
        <w:t xml:space="preserve">тельности относятся: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постановка задач в различных видах доступной деятельности (учебной, трудовой, бытовой);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определение достаточного круга действий и их последовательности для достижения поставленных задач;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r>
        <w:rPr>
          <w:rFonts w:ascii="Times New Roman" w:hAnsi="Times New Roman" w:cs="Times New Roman"/>
          <w:bCs/>
          <w:color w:val="auto"/>
          <w:sz w:val="28"/>
          <w:szCs w:val="28"/>
        </w:rPr>
        <w:t xml:space="preserve">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осуществление самооценки и самоконтроля в деятельности; </w:t>
      </w:r>
    </w:p>
    <w:p w:rsidR="005B5BE4" w:rsidRDefault="005B5BE4">
      <w:pPr>
        <w:pStyle w:val="aff0"/>
        <w:spacing w:line="360" w:lineRule="auto"/>
        <w:ind w:firstLine="454"/>
        <w:rPr>
          <w:rFonts w:ascii="Times New Roman" w:hAnsi="Times New Roman" w:cs="Times New Roman"/>
          <w:sz w:val="28"/>
          <w:szCs w:val="28"/>
          <w:u w:val="single"/>
        </w:rPr>
      </w:pPr>
      <w:r>
        <w:rPr>
          <w:rFonts w:ascii="Times New Roman" w:hAnsi="Times New Roman" w:cs="Times New Roman"/>
          <w:bCs/>
          <w:color w:val="auto"/>
          <w:sz w:val="28"/>
          <w:szCs w:val="28"/>
        </w:rPr>
        <w:t>адекватная оценка собственного поведения и поведения окружающих.</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При</w:t>
      </w:r>
      <w:r>
        <w:rPr>
          <w:rFonts w:ascii="Times New Roman" w:hAnsi="Times New Roman" w:cs="Times New Roman"/>
          <w:bCs/>
          <w:color w:val="auto"/>
          <w:sz w:val="28"/>
          <w:szCs w:val="28"/>
        </w:rPr>
        <w:softHyphen/>
        <w:t>менять начальные сведения о сущности и особенностях объектов, процессов и яв</w:t>
      </w:r>
      <w:r>
        <w:rPr>
          <w:rFonts w:ascii="Times New Roman" w:hAnsi="Times New Roman" w:cs="Times New Roman"/>
          <w:bCs/>
          <w:color w:val="auto"/>
          <w:sz w:val="28"/>
          <w:szCs w:val="28"/>
        </w:rPr>
        <w:softHyphen/>
        <w:t>ле</w:t>
      </w:r>
      <w:r>
        <w:rPr>
          <w:rFonts w:ascii="Times New Roman" w:hAnsi="Times New Roman" w:cs="Times New Roman"/>
          <w:bCs/>
          <w:color w:val="auto"/>
          <w:sz w:val="28"/>
          <w:szCs w:val="28"/>
        </w:rPr>
        <w:softHyphen/>
        <w:t>ний действительности (природных, социальных, культурных, технических и др.) в со</w:t>
      </w:r>
      <w:r>
        <w:rPr>
          <w:rFonts w:ascii="Times New Roman" w:hAnsi="Times New Roman" w:cs="Times New Roman"/>
          <w:bCs/>
          <w:color w:val="auto"/>
          <w:sz w:val="28"/>
          <w:szCs w:val="28"/>
        </w:rPr>
        <w:softHyphen/>
        <w:t>от</w:t>
      </w:r>
      <w:r>
        <w:rPr>
          <w:rFonts w:ascii="Times New Roman" w:hAnsi="Times New Roman" w:cs="Times New Roman"/>
          <w:bCs/>
          <w:color w:val="auto"/>
          <w:sz w:val="28"/>
          <w:szCs w:val="28"/>
        </w:rPr>
        <w:softHyphen/>
        <w:t>ве</w:t>
      </w:r>
      <w:r>
        <w:rPr>
          <w:rFonts w:ascii="Times New Roman" w:hAnsi="Times New Roman" w:cs="Times New Roman"/>
          <w:bCs/>
          <w:color w:val="auto"/>
          <w:sz w:val="28"/>
          <w:szCs w:val="28"/>
        </w:rPr>
        <w:softHyphen/>
        <w:t xml:space="preserve">тствии с содержанием конкретного учебного предмета и для решения познавательных и практических задач; </w:t>
      </w:r>
    </w:p>
    <w:p w:rsidR="005B5BE4" w:rsidRDefault="005B5BE4">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bCs/>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использовать усвоенные способы решения учебных и практических задач </w:t>
      </w:r>
      <w:r>
        <w:rPr>
          <w:rFonts w:ascii="Times New Roman" w:hAnsi="Times New Roman" w:cs="Times New Roman"/>
          <w:sz w:val="28"/>
          <w:szCs w:val="28"/>
        </w:rPr>
        <w:t xml:space="preserve">в зависимости от конкретных условий;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использовать готовые алгоритмы деятельности; устанавливать простейшие взаимосвязи и взаимозависимости. </w:t>
      </w:r>
    </w:p>
    <w:p w:rsidR="006E5931" w:rsidRDefault="006E5931" w:rsidP="006E5931">
      <w:pPr>
        <w:pStyle w:val="afe"/>
      </w:pP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w:t>
      </w:r>
      <w:r>
        <w:rPr>
          <w:rFonts w:ascii="Times New Roman" w:hAnsi="Times New Roman" w:cs="Times New Roman"/>
          <w:color w:val="auto"/>
          <w:sz w:val="28"/>
          <w:szCs w:val="28"/>
        </w:rPr>
        <w:lastRenderedPageBreak/>
        <w:t xml:space="preserve">поэтому следует отбирать и указывать те учебные предметы, которые в наибольшей мере способствуют формированию конкретного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w:t>
      </w:r>
      <w:proofErr w:type="gramStart"/>
      <w:r>
        <w:rPr>
          <w:rFonts w:ascii="Times New Roman" w:hAnsi="Times New Roman" w:cs="Times New Roman"/>
          <w:color w:val="auto"/>
          <w:sz w:val="28"/>
          <w:szCs w:val="28"/>
        </w:rPr>
        <w:t>эффективности</w:t>
      </w:r>
      <w:proofErr w:type="gramEnd"/>
      <w:r>
        <w:rPr>
          <w:rFonts w:ascii="Times New Roman" w:hAnsi="Times New Roman" w:cs="Times New Roman"/>
          <w:color w:val="auto"/>
          <w:sz w:val="28"/>
          <w:szCs w:val="28"/>
        </w:rPr>
        <w:t xml:space="preserve"> проводимой в этом направлении работы. Для оценки </w:t>
      </w:r>
      <w:proofErr w:type="spellStart"/>
      <w:r>
        <w:rPr>
          <w:rFonts w:ascii="Times New Roman" w:hAnsi="Times New Roman" w:cs="Times New Roman"/>
          <w:color w:val="auto"/>
          <w:sz w:val="28"/>
          <w:szCs w:val="28"/>
        </w:rPr>
        <w:t>сформированности</w:t>
      </w:r>
      <w:proofErr w:type="spellEnd"/>
      <w:r>
        <w:rPr>
          <w:rFonts w:ascii="Times New Roman" w:hAnsi="Times New Roman" w:cs="Times New Roman"/>
          <w:color w:val="auto"/>
          <w:sz w:val="28"/>
          <w:szCs w:val="28"/>
        </w:rPr>
        <w:t xml:space="preserve"> каждого действия можно использовать, например, следующую систему оценки: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балла ― </w:t>
      </w:r>
      <w:proofErr w:type="gramStart"/>
      <w:r>
        <w:rPr>
          <w:rFonts w:ascii="Times New Roman" w:hAnsi="Times New Roman" w:cs="Times New Roman"/>
          <w:color w:val="auto"/>
          <w:sz w:val="28"/>
          <w:szCs w:val="28"/>
        </w:rPr>
        <w:t>способен</w:t>
      </w:r>
      <w:proofErr w:type="gramEnd"/>
      <w:r>
        <w:rPr>
          <w:rFonts w:ascii="Times New Roman" w:hAnsi="Times New Roman" w:cs="Times New Roman"/>
          <w:color w:val="auto"/>
          <w:sz w:val="28"/>
          <w:szCs w:val="28"/>
        </w:rPr>
        <w:t xml:space="preserve">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балла ― </w:t>
      </w:r>
      <w:proofErr w:type="gramStart"/>
      <w:r>
        <w:rPr>
          <w:rFonts w:ascii="Times New Roman" w:hAnsi="Times New Roman" w:cs="Times New Roman"/>
          <w:color w:val="auto"/>
          <w:sz w:val="28"/>
          <w:szCs w:val="28"/>
        </w:rPr>
        <w:t>способен</w:t>
      </w:r>
      <w:proofErr w:type="gramEnd"/>
      <w:r>
        <w:rPr>
          <w:rFonts w:ascii="Times New Roman" w:hAnsi="Times New Roman" w:cs="Times New Roman"/>
          <w:color w:val="auto"/>
          <w:sz w:val="28"/>
          <w:szCs w:val="28"/>
        </w:rPr>
        <w:t xml:space="preserve"> самостоятельно применять действие, но иногда допускает ошибки, которые исправляет по замечанию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Балльная система оценки позволя</w:t>
      </w:r>
      <w:r w:rsidR="00912D8C">
        <w:rPr>
          <w:rFonts w:ascii="Times New Roman" w:hAnsi="Times New Roman" w:cs="Times New Roman"/>
          <w:color w:val="auto"/>
          <w:sz w:val="28"/>
          <w:szCs w:val="28"/>
        </w:rPr>
        <w:t>ет объективно оценить промежу</w:t>
      </w:r>
      <w:r>
        <w:rPr>
          <w:rFonts w:ascii="Times New Roman" w:hAnsi="Times New Roman" w:cs="Times New Roman"/>
          <w:color w:val="auto"/>
          <w:sz w:val="28"/>
          <w:szCs w:val="28"/>
        </w:rPr>
        <w:t xml:space="preserve">точные и итоговые достижения каждого учащегося в овладении конкретными учебными действиями, получить общую картину </w:t>
      </w:r>
      <w:proofErr w:type="spellStart"/>
      <w:r>
        <w:rPr>
          <w:rFonts w:ascii="Times New Roman" w:hAnsi="Times New Roman" w:cs="Times New Roman"/>
          <w:color w:val="auto"/>
          <w:sz w:val="28"/>
          <w:szCs w:val="28"/>
        </w:rPr>
        <w:t>сфор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w:t>
      </w:r>
      <w:proofErr w:type="spellEnd"/>
      <w:r>
        <w:rPr>
          <w:rFonts w:ascii="Times New Roman" w:hAnsi="Times New Roman" w:cs="Times New Roman"/>
          <w:color w:val="auto"/>
          <w:sz w:val="28"/>
          <w:szCs w:val="28"/>
        </w:rPr>
        <w:t xml:space="preserve"> учебных действий у всех учащихся, и на этой основе осуществить кор</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ктировку процесса их формирования на протяжении всего времени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5B5BE4" w:rsidRDefault="005B5BE4">
      <w:pPr>
        <w:pStyle w:val="14TexstOSNOVA1012"/>
        <w:spacing w:before="12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2.2.2. Программы учебных предметов, </w:t>
      </w:r>
    </w:p>
    <w:p w:rsidR="005B5BE4" w:rsidRDefault="005B5BE4">
      <w:pPr>
        <w:pStyle w:val="14TexstOSNOVA1012"/>
        <w:spacing w:before="12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rsidR="005B5BE4" w:rsidRDefault="005B5BE4">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5B5BE4" w:rsidRDefault="005B5BE4">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Уточнение и обогащение представлений об окружающей </w:t>
      </w:r>
      <w:proofErr w:type="gramStart"/>
      <w:r>
        <w:rPr>
          <w:rFonts w:ascii="Times New Roman" w:hAnsi="Times New Roman" w:cs="Times New Roman"/>
          <w:color w:val="auto"/>
          <w:sz w:val="28"/>
          <w:szCs w:val="28"/>
        </w:rPr>
        <w:t>действительности</w:t>
      </w:r>
      <w:proofErr w:type="gramEnd"/>
      <w:r>
        <w:rPr>
          <w:rFonts w:ascii="Times New Roman" w:hAnsi="Times New Roman" w:cs="Times New Roman"/>
          <w:color w:val="auto"/>
          <w:sz w:val="28"/>
          <w:szCs w:val="28"/>
        </w:rPr>
        <w:t xml:space="preserve"> и овладение на этой основе языковыми средствами (слово, предложение, словосочетание);</w:t>
      </w:r>
    </w:p>
    <w:p w:rsidR="005B5BE4"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w:t>
      </w:r>
      <w:proofErr w:type="spellStart"/>
      <w:r>
        <w:rPr>
          <w:rFonts w:ascii="Times New Roman" w:hAnsi="Times New Roman" w:cs="Times New Roman"/>
          <w:color w:val="auto"/>
          <w:sz w:val="28"/>
          <w:szCs w:val="28"/>
        </w:rPr>
        <w:t>дограмматических</w:t>
      </w:r>
      <w:proofErr w:type="spellEnd"/>
      <w:r>
        <w:rPr>
          <w:rFonts w:ascii="Times New Roman" w:hAnsi="Times New Roman" w:cs="Times New Roman"/>
          <w:color w:val="auto"/>
          <w:sz w:val="28"/>
          <w:szCs w:val="28"/>
        </w:rPr>
        <w:t>» понятий</w:t>
      </w:r>
      <w:r w:rsidR="005B5BE4">
        <w:rPr>
          <w:rFonts w:ascii="Times New Roman" w:hAnsi="Times New Roman" w:cs="Times New Roman"/>
          <w:color w:val="auto"/>
          <w:sz w:val="28"/>
          <w:szCs w:val="28"/>
        </w:rPr>
        <w:t xml:space="preserve"> и развитие коммуникативно-речевых навыков;</w:t>
      </w:r>
    </w:p>
    <w:p w:rsidR="00AD1550"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5B5BE4" w:rsidRDefault="005B5BE4">
      <w:pPr>
        <w:spacing w:after="0" w:line="36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rPr>
        <w:t xml:space="preserve">Формирование первоначальных языковых понятий: «слово», «предложение», часть слова − «слог» (без называния </w:t>
      </w:r>
      <w:r>
        <w:rPr>
          <w:rFonts w:ascii="Times New Roman" w:hAnsi="Times New Roman" w:cs="Times New Roman"/>
          <w:bCs/>
          <w:color w:val="auto"/>
          <w:sz w:val="28"/>
          <w:szCs w:val="28"/>
        </w:rPr>
        <w:lastRenderedPageBreak/>
        <w:t>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Pr>
          <w:rFonts w:ascii="Times New Roman" w:hAnsi="Times New Roman" w:cs="Times New Roman"/>
          <w:b/>
          <w:bCs/>
          <w:color w:val="auto"/>
          <w:sz w:val="28"/>
          <w:szCs w:val="28"/>
        </w:rPr>
        <w:t xml:space="preserve"> </w:t>
      </w:r>
      <w:r w:rsidR="00AD1550">
        <w:rPr>
          <w:rFonts w:ascii="Times New Roman" w:hAnsi="Times New Roman" w:cs="Times New Roman"/>
          <w:color w:val="auto"/>
          <w:sz w:val="28"/>
          <w:szCs w:val="28"/>
        </w:rPr>
        <w:t>Развитие зритель</w:t>
      </w:r>
      <w:r w:rsidR="00AD1550">
        <w:rPr>
          <w:rFonts w:ascii="Times New Roman" w:hAnsi="Times New Roman" w:cs="Times New Roman"/>
          <w:color w:val="auto"/>
          <w:sz w:val="28"/>
          <w:szCs w:val="28"/>
        </w:rPr>
        <w:softHyphen/>
        <w:t>ного восприятия</w:t>
      </w:r>
      <w:r>
        <w:rPr>
          <w:rFonts w:ascii="Times New Roman" w:hAnsi="Times New Roman" w:cs="Times New Roman"/>
          <w:color w:val="auto"/>
          <w:sz w:val="28"/>
          <w:szCs w:val="28"/>
        </w:rPr>
        <w:t xml:space="preserve"> и пространственной ориентировки на плоскости ли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t>вер</w:t>
      </w:r>
      <w:r>
        <w:rPr>
          <w:rFonts w:ascii="Times New Roman" w:hAnsi="Times New Roman" w:cs="Times New Roman"/>
          <w:bCs/>
          <w:color w:val="auto"/>
          <w:sz w:val="28"/>
          <w:szCs w:val="28"/>
        </w:rPr>
        <w:softHyphen/>
        <w:t>шен</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во</w:t>
      </w:r>
      <w:r>
        <w:rPr>
          <w:rFonts w:ascii="Times New Roman" w:hAnsi="Times New Roman" w:cs="Times New Roman"/>
          <w:bCs/>
          <w:color w:val="auto"/>
          <w:sz w:val="28"/>
          <w:szCs w:val="28"/>
        </w:rPr>
        <w:softHyphen/>
        <w:t>ва</w:t>
      </w:r>
      <w:r>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для вербального об</w:t>
      </w:r>
      <w:r>
        <w:rPr>
          <w:rFonts w:ascii="Times New Roman" w:hAnsi="Times New Roman" w:cs="Times New Roman"/>
          <w:bCs/>
          <w:color w:val="auto"/>
          <w:sz w:val="28"/>
          <w:szCs w:val="28"/>
        </w:rPr>
        <w:softHyphen/>
        <w:t>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Pr>
          <w:rFonts w:ascii="Times New Roman" w:hAnsi="Times New Roman" w:cs="Times New Roman"/>
          <w:bCs/>
          <w:color w:val="auto"/>
          <w:sz w:val="28"/>
          <w:szCs w:val="28"/>
        </w:rPr>
        <w:t>чес</w:t>
      </w:r>
      <w:r>
        <w:rPr>
          <w:rFonts w:ascii="Times New Roman" w:hAnsi="Times New Roman" w:cs="Times New Roman"/>
          <w:bCs/>
          <w:color w:val="auto"/>
          <w:sz w:val="28"/>
          <w:szCs w:val="28"/>
        </w:rPr>
        <w:softHyphen/>
        <w:t>кой речи: ответы на вопросы собеседника на темы, близкие личному опы</w:t>
      </w:r>
      <w:r>
        <w:rPr>
          <w:rFonts w:ascii="Times New Roman" w:hAnsi="Times New Roman" w:cs="Times New Roman"/>
          <w:bCs/>
          <w:color w:val="auto"/>
          <w:sz w:val="28"/>
          <w:szCs w:val="28"/>
        </w:rPr>
        <w:softHyphen/>
        <w:t>ту, на основе предметно-практической деятельности, наблюдений за ок</w:t>
      </w:r>
      <w:r>
        <w:rPr>
          <w:rFonts w:ascii="Times New Roman" w:hAnsi="Times New Roman" w:cs="Times New Roman"/>
          <w:bCs/>
          <w:color w:val="auto"/>
          <w:sz w:val="28"/>
          <w:szCs w:val="28"/>
        </w:rPr>
        <w:softHyphen/>
        <w:t>ру</w:t>
      </w:r>
      <w:r>
        <w:rPr>
          <w:rFonts w:ascii="Times New Roman" w:hAnsi="Times New Roman" w:cs="Times New Roman"/>
          <w:bCs/>
          <w:color w:val="auto"/>
          <w:sz w:val="28"/>
          <w:szCs w:val="28"/>
        </w:rPr>
        <w:softHyphen/>
        <w:t>жа</w:t>
      </w:r>
      <w:r>
        <w:rPr>
          <w:rFonts w:ascii="Times New Roman" w:hAnsi="Times New Roman" w:cs="Times New Roman"/>
          <w:bCs/>
          <w:color w:val="auto"/>
          <w:sz w:val="28"/>
          <w:szCs w:val="28"/>
        </w:rPr>
        <w:softHyphen/>
        <w:t>ю</w:t>
      </w:r>
      <w:r>
        <w:rPr>
          <w:rFonts w:ascii="Times New Roman" w:hAnsi="Times New Roman" w:cs="Times New Roman"/>
          <w:bCs/>
          <w:color w:val="auto"/>
          <w:sz w:val="28"/>
          <w:szCs w:val="28"/>
        </w:rPr>
        <w:softHyphen/>
        <w:t xml:space="preserve">щей действительностью и т.д. </w:t>
      </w:r>
    </w:p>
    <w:p w:rsidR="005B5BE4" w:rsidRDefault="005B5BE4">
      <w:pPr>
        <w:spacing w:after="0" w:line="36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w:t>
      </w:r>
      <w:r>
        <w:rPr>
          <w:rFonts w:ascii="Times New Roman" w:hAnsi="Times New Roman" w:cs="Times New Roman"/>
          <w:bCs/>
          <w:color w:val="auto"/>
          <w:sz w:val="28"/>
          <w:szCs w:val="28"/>
        </w:rPr>
        <w:softHyphen/>
        <w:t>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Pr>
          <w:rFonts w:ascii="Times New Roman" w:hAnsi="Times New Roman" w:cs="Times New Roman"/>
          <w:bCs/>
          <w:color w:val="auto"/>
          <w:sz w:val="28"/>
          <w:szCs w:val="28"/>
        </w:rPr>
        <w:t>нос</w:t>
      </w:r>
      <w:r>
        <w:rPr>
          <w:rFonts w:ascii="Times New Roman" w:hAnsi="Times New Roman" w:cs="Times New Roman"/>
          <w:bCs/>
          <w:color w:val="auto"/>
          <w:sz w:val="28"/>
          <w:szCs w:val="28"/>
        </w:rPr>
        <w:softHyphen/>
        <w:t>ти звуков в несложных по структуре словах. Сравнение на слух слов, раз</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ча</w:t>
      </w:r>
      <w:r>
        <w:rPr>
          <w:rFonts w:ascii="Times New Roman" w:hAnsi="Times New Roman" w:cs="Times New Roman"/>
          <w:bCs/>
          <w:color w:val="auto"/>
          <w:sz w:val="28"/>
          <w:szCs w:val="28"/>
        </w:rPr>
        <w:softHyphen/>
        <w:t>ющихся одним звуком.</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 xml:space="preserve">буквенных слогов, закрытых </w:t>
      </w:r>
      <w:r w:rsidR="00AD1550">
        <w:rPr>
          <w:rFonts w:ascii="Times New Roman" w:hAnsi="Times New Roman" w:cs="Times New Roman"/>
          <w:color w:val="auto"/>
          <w:sz w:val="28"/>
          <w:szCs w:val="28"/>
        </w:rPr>
        <w:lastRenderedPageBreak/>
        <w:t>трёх</w:t>
      </w:r>
      <w:r>
        <w:rPr>
          <w:rFonts w:ascii="Times New Roman" w:hAnsi="Times New Roman" w:cs="Times New Roman"/>
          <w:color w:val="auto"/>
          <w:sz w:val="28"/>
          <w:szCs w:val="28"/>
        </w:rPr>
        <w:t>бу</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слогов с твердыми и мягкими согласными, со стечениями согласных в на</w:t>
      </w:r>
      <w:r>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t xml:space="preserve">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t>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 xml:space="preserve">ний, загадок, </w:t>
      </w:r>
      <w:proofErr w:type="spellStart"/>
      <w:r>
        <w:rPr>
          <w:rFonts w:ascii="Times New Roman" w:hAnsi="Times New Roman" w:cs="Times New Roman"/>
          <w:color w:val="auto"/>
          <w:sz w:val="28"/>
          <w:szCs w:val="28"/>
        </w:rPr>
        <w:t>чистоговорок</w:t>
      </w:r>
      <w:proofErr w:type="spellEnd"/>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w:t>
      </w:r>
      <w:r>
        <w:rPr>
          <w:rFonts w:ascii="Times New Roman" w:hAnsi="Times New Roman" w:cs="Times New Roman"/>
          <w:color w:val="auto"/>
          <w:sz w:val="28"/>
          <w:szCs w:val="28"/>
        </w:rPr>
        <w:softHyphen/>
        <w:t>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w:t>
      </w:r>
      <w:r>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t>ёмов и последовательности правильного списывания текста. Письмо под ди</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шением.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proofErr w:type="gramStart"/>
      <w:r>
        <w:rPr>
          <w:rFonts w:ascii="Times New Roman" w:hAnsi="Times New Roman" w:cs="Times New Roman"/>
          <w:b/>
          <w:bCs/>
          <w:i/>
          <w:iCs/>
          <w:color w:val="auto"/>
          <w:sz w:val="28"/>
          <w:szCs w:val="28"/>
        </w:rPr>
        <w:t>ча</w:t>
      </w:r>
      <w:proofErr w:type="spellEnd"/>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proofErr w:type="gramEnd"/>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proofErr w:type="spellStart"/>
      <w:r>
        <w:rPr>
          <w:rFonts w:ascii="Times New Roman" w:hAnsi="Times New Roman" w:cs="Times New Roman"/>
          <w:b/>
          <w:bCs/>
          <w:i/>
          <w:iCs/>
          <w:color w:val="auto"/>
          <w:sz w:val="28"/>
          <w:szCs w:val="28"/>
        </w:rPr>
        <w:t>щу</w:t>
      </w:r>
      <w:proofErr w:type="spellEnd"/>
      <w:r>
        <w:rPr>
          <w:rFonts w:ascii="Times New Roman" w:hAnsi="Times New Roman" w:cs="Times New Roman"/>
          <w:b/>
          <w:bCs/>
          <w:color w:val="auto"/>
          <w:sz w:val="28"/>
          <w:szCs w:val="28"/>
        </w:rPr>
        <w:t xml:space="preserve">, </w:t>
      </w:r>
      <w:proofErr w:type="spellStart"/>
      <w:r>
        <w:rPr>
          <w:rFonts w:ascii="Times New Roman" w:hAnsi="Times New Roman" w:cs="Times New Roman"/>
          <w:b/>
          <w:bCs/>
          <w:i/>
          <w:iCs/>
          <w:color w:val="auto"/>
          <w:sz w:val="28"/>
          <w:szCs w:val="28"/>
        </w:rPr>
        <w:t>жи</w:t>
      </w:r>
      <w:proofErr w:type="spellEnd"/>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t xml:space="preserve">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товительной работы); ответов на вопросы педаго</w:t>
      </w:r>
      <w:r>
        <w:rPr>
          <w:rFonts w:ascii="Times New Roman" w:hAnsi="Times New Roman" w:cs="Times New Roman"/>
          <w:color w:val="auto"/>
          <w:sz w:val="28"/>
          <w:szCs w:val="28"/>
        </w:rPr>
        <w:softHyphen/>
        <w:t>га и товарищей класса. Пересказ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шан</w:t>
      </w:r>
      <w:r w:rsidR="00912D8C">
        <w:rPr>
          <w:rFonts w:ascii="Times New Roman" w:hAnsi="Times New Roman" w:cs="Times New Roman"/>
          <w:color w:val="auto"/>
          <w:sz w:val="28"/>
          <w:szCs w:val="28"/>
        </w:rPr>
        <w:t>ных и предварительно разобра</w:t>
      </w:r>
      <w:r>
        <w:rPr>
          <w:rFonts w:ascii="Times New Roman" w:hAnsi="Times New Roman" w:cs="Times New Roman"/>
          <w:color w:val="auto"/>
          <w:sz w:val="28"/>
          <w:szCs w:val="28"/>
        </w:rPr>
        <w:t>н</w:t>
      </w:r>
      <w:r>
        <w:rPr>
          <w:rFonts w:ascii="Times New Roman" w:hAnsi="Times New Roman" w:cs="Times New Roman"/>
          <w:color w:val="auto"/>
          <w:sz w:val="28"/>
          <w:szCs w:val="28"/>
        </w:rPr>
        <w:softHyphen/>
        <w:t>ных небольших по объему текстов с опорой на во</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росы учителя и ил</w:t>
      </w:r>
      <w:r>
        <w:rPr>
          <w:rFonts w:ascii="Times New Roman" w:hAnsi="Times New Roman" w:cs="Times New Roman"/>
          <w:color w:val="auto"/>
          <w:sz w:val="28"/>
          <w:szCs w:val="28"/>
        </w:rPr>
        <w:softHyphen/>
        <w:t>лю</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тивный ма</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 xml:space="preserve">ал. Составление двух-трех предложений с опорой на </w:t>
      </w:r>
      <w:r>
        <w:rPr>
          <w:rFonts w:ascii="Times New Roman" w:hAnsi="Times New Roman" w:cs="Times New Roman"/>
          <w:color w:val="auto"/>
          <w:sz w:val="28"/>
          <w:szCs w:val="28"/>
        </w:rPr>
        <w:lastRenderedPageBreak/>
        <w:t>серию сю</w:t>
      </w:r>
      <w:r>
        <w:rPr>
          <w:rFonts w:ascii="Times New Roman" w:hAnsi="Times New Roman" w:cs="Times New Roman"/>
          <w:color w:val="auto"/>
          <w:sz w:val="28"/>
          <w:szCs w:val="28"/>
        </w:rPr>
        <w:softHyphen/>
        <w:t>жетных кар</w:t>
      </w:r>
      <w:r>
        <w:rPr>
          <w:rFonts w:ascii="Times New Roman" w:hAnsi="Times New Roman" w:cs="Times New Roman"/>
          <w:color w:val="auto"/>
          <w:sz w:val="28"/>
          <w:szCs w:val="28"/>
        </w:rPr>
        <w:softHyphen/>
        <w:t>тин, организованные наблюдения, практические действия и т.д.</w:t>
      </w:r>
    </w:p>
    <w:p w:rsidR="005B5BE4" w:rsidRDefault="005B5BE4">
      <w:pPr>
        <w:spacing w:before="120" w:after="120" w:line="36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w:t>
      </w:r>
      <w:proofErr w:type="gramStart"/>
      <w:r>
        <w:rPr>
          <w:rFonts w:ascii="Times New Roman" w:hAnsi="Times New Roman" w:cs="Times New Roman"/>
          <w:color w:val="auto"/>
          <w:sz w:val="28"/>
          <w:szCs w:val="28"/>
        </w:rPr>
        <w:t>Слова-предметы, отвечающие на вопрос кто? и что? расширение круга слов, обозначающих фрукты, овощи, мебель, транспорт, явления природы, растения, животных.</w:t>
      </w:r>
      <w:proofErr w:type="gramEnd"/>
      <w:r>
        <w:rPr>
          <w:rFonts w:ascii="Times New Roman" w:hAnsi="Times New Roman" w:cs="Times New Roman"/>
          <w:color w:val="auto"/>
          <w:sz w:val="28"/>
          <w:szCs w:val="28"/>
        </w:rPr>
        <w:t xml:space="preserve"> Слова с уменьшительно-ласкательными суффиксами.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Default="00A72E7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5B5BE4">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rsidR="005B5BE4" w:rsidRDefault="005B5BE4">
      <w:pPr>
        <w:tabs>
          <w:tab w:val="left" w:pos="5530"/>
        </w:tabs>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proofErr w:type="gramStart"/>
      <w:r>
        <w:rPr>
          <w:rFonts w:ascii="Times New Roman" w:hAnsi="Times New Roman" w:cs="Times New Roman"/>
          <w:i/>
          <w:iCs/>
          <w:color w:val="auto"/>
          <w:sz w:val="28"/>
          <w:szCs w:val="28"/>
        </w:rPr>
        <w:t>какой</w:t>
      </w:r>
      <w:proofErr w:type="gramEnd"/>
      <w:r>
        <w:rPr>
          <w:rFonts w:ascii="Times New Roman" w:hAnsi="Times New Roman" w:cs="Times New Roman"/>
          <w:i/>
          <w:iCs/>
          <w:color w:val="auto"/>
          <w:sz w:val="28"/>
          <w:szCs w:val="28"/>
        </w:rPr>
        <w:t xml:space="preserve">?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r>
        <w:rPr>
          <w:rFonts w:ascii="Times New Roman" w:hAnsi="Times New Roman" w:cs="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w:t>
      </w:r>
      <w:proofErr w:type="gramStart"/>
      <w:r>
        <w:rPr>
          <w:rFonts w:ascii="Times New Roman" w:hAnsi="Times New Roman" w:cs="Times New Roman"/>
          <w:color w:val="auto"/>
          <w:sz w:val="28"/>
          <w:szCs w:val="28"/>
        </w:rPr>
        <w:t>корне слова</w:t>
      </w:r>
      <w:proofErr w:type="gramEnd"/>
      <w:r>
        <w:rPr>
          <w:rFonts w:ascii="Times New Roman" w:hAnsi="Times New Roman" w:cs="Times New Roman"/>
          <w:color w:val="auto"/>
          <w:sz w:val="28"/>
          <w:szCs w:val="28"/>
        </w:rPr>
        <w:t xml:space="preserve">, подбор проверочных слов. Слова с непроверяемыми орфограммами в корне.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roofErr w:type="gramStart"/>
      <w:r>
        <w:rPr>
          <w:rFonts w:ascii="Times New Roman" w:hAnsi="Times New Roman" w:cs="Times New Roman"/>
          <w:color w:val="auto"/>
          <w:sz w:val="28"/>
          <w:szCs w:val="28"/>
        </w:rPr>
        <w:t>Составление предложений с опорой на сюжетную картину, серию сюжетных картин, по вопросам, по теме, по опорным слова.</w:t>
      </w:r>
      <w:proofErr w:type="gramEnd"/>
      <w:r>
        <w:rPr>
          <w:rFonts w:ascii="Times New Roman" w:hAnsi="Times New Roman" w:cs="Times New Roman"/>
          <w:color w:val="auto"/>
          <w:sz w:val="28"/>
          <w:szCs w:val="28"/>
        </w:rPr>
        <w:t xml:space="preserve"> Распространение предложений с опорой на предметную картинку или вопросы. Работа с деформированными предложениями. Работа с диалогами.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w:t>
      </w:r>
      <w:proofErr w:type="gramStart"/>
      <w:r>
        <w:rPr>
          <w:rFonts w:ascii="Times New Roman" w:hAnsi="Times New Roman" w:cs="Times New Roman"/>
          <w:color w:val="auto"/>
          <w:sz w:val="28"/>
          <w:szCs w:val="28"/>
        </w:rPr>
        <w:t>к</w:t>
      </w:r>
      <w:proofErr w:type="gramEnd"/>
      <w:r>
        <w:rPr>
          <w:rFonts w:ascii="Times New Roman" w:hAnsi="Times New Roman" w:cs="Times New Roman"/>
          <w:color w:val="auto"/>
          <w:sz w:val="28"/>
          <w:szCs w:val="28"/>
        </w:rPr>
        <w:t xml:space="preserve">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Default="005B5BE4">
      <w:pPr>
        <w:spacing w:before="120" w:after="12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w:t>
      </w:r>
      <w:proofErr w:type="spellStart"/>
      <w:r>
        <w:rPr>
          <w:color w:val="auto"/>
          <w:sz w:val="28"/>
          <w:szCs w:val="28"/>
        </w:rPr>
        <w:t>потешка</w:t>
      </w:r>
      <w:proofErr w:type="spellEnd"/>
      <w:r>
        <w:rPr>
          <w:color w:val="auto"/>
          <w:sz w:val="28"/>
          <w:szCs w:val="28"/>
        </w:rPr>
        <w:t xml:space="preserve">, </w:t>
      </w:r>
      <w:proofErr w:type="spellStart"/>
      <w:r>
        <w:rPr>
          <w:color w:val="auto"/>
          <w:sz w:val="28"/>
          <w:szCs w:val="28"/>
        </w:rPr>
        <w:t>закличка</w:t>
      </w:r>
      <w:proofErr w:type="spellEnd"/>
      <w:r>
        <w:rPr>
          <w:color w:val="auto"/>
          <w:sz w:val="28"/>
          <w:szCs w:val="28"/>
        </w:rPr>
        <w:t xml:space="preserve">,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w:t>
      </w:r>
      <w:r>
        <w:rPr>
          <w:color w:val="auto"/>
          <w:sz w:val="28"/>
          <w:szCs w:val="28"/>
        </w:rPr>
        <w:lastRenderedPageBreak/>
        <w:t xml:space="preserve">занимательного характера об интересном и необычном в окружающем мире, о культуре поведения, об искусстве, историческом прошлом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Default="005B5BE4">
      <w:pPr>
        <w:pStyle w:val="western"/>
        <w:shd w:val="clear" w:color="auto" w:fill="FFFFFF"/>
        <w:spacing w:before="0" w:line="360" w:lineRule="auto"/>
        <w:ind w:firstLine="709"/>
        <w:jc w:val="both"/>
        <w:rPr>
          <w:b/>
          <w:bCs/>
          <w:color w:val="auto"/>
          <w:sz w:val="28"/>
          <w:szCs w:val="28"/>
        </w:rPr>
      </w:pPr>
      <w:proofErr w:type="gramStart"/>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w:t>
      </w:r>
      <w:proofErr w:type="spellStart"/>
      <w:r>
        <w:rPr>
          <w:color w:val="auto"/>
          <w:sz w:val="28"/>
          <w:szCs w:val="28"/>
        </w:rPr>
        <w:t>потешки</w:t>
      </w:r>
      <w:proofErr w:type="spellEnd"/>
      <w:r>
        <w:rPr>
          <w:color w:val="auto"/>
          <w:sz w:val="28"/>
          <w:szCs w:val="28"/>
        </w:rPr>
        <w:t xml:space="preserve">. </w:t>
      </w:r>
      <w:proofErr w:type="gramEnd"/>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Default="005B5BE4">
      <w:pPr>
        <w:pStyle w:val="western"/>
        <w:shd w:val="clear" w:color="auto" w:fill="FFFFFF"/>
        <w:spacing w:before="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Pr>
          <w:color w:val="auto"/>
          <w:sz w:val="28"/>
          <w:szCs w:val="28"/>
        </w:rPr>
        <w:t>прочитанном</w:t>
      </w:r>
      <w:proofErr w:type="gramEnd"/>
      <w:r>
        <w:rPr>
          <w:color w:val="auto"/>
          <w:sz w:val="28"/>
          <w:szCs w:val="28"/>
        </w:rPr>
        <w:t xml:space="preserve">, пересказ. Отчет о прочитанной книге. </w:t>
      </w:r>
    </w:p>
    <w:p w:rsidR="005B5BE4" w:rsidRDefault="005B5BE4">
      <w:pPr>
        <w:spacing w:before="120" w:after="120" w:line="36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5B5BE4" w:rsidRDefault="005B5BE4">
      <w:pPr>
        <w:pStyle w:val="aff2"/>
        <w:spacing w:after="0" w:line="360" w:lineRule="auto"/>
        <w:ind w:left="0" w:firstLine="709"/>
        <w:jc w:val="both"/>
        <w:rPr>
          <w:rFonts w:ascii="Times New Roman" w:hAnsi="Times New Roman"/>
          <w:sz w:val="28"/>
          <w:szCs w:val="28"/>
        </w:rPr>
      </w:pPr>
      <w:proofErr w:type="spellStart"/>
      <w:r>
        <w:rPr>
          <w:rFonts w:ascii="Times New Roman" w:hAnsi="Times New Roman"/>
          <w:b/>
          <w:sz w:val="28"/>
          <w:szCs w:val="28"/>
        </w:rPr>
        <w:t>Аудирование</w:t>
      </w:r>
      <w:proofErr w:type="spellEnd"/>
      <w:r>
        <w:rPr>
          <w:rFonts w:ascii="Times New Roman" w:hAnsi="Times New Roman"/>
          <w:b/>
          <w:sz w:val="28"/>
          <w:szCs w:val="28"/>
        </w:rPr>
        <w:t xml:space="preserve">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Повторение и воспроизведение по подобию, по памяти отдельных слогов, слов, предложений.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Pr>
          <w:rFonts w:ascii="Times New Roman" w:hAnsi="Times New Roman" w:cs="Times New Roman"/>
          <w:b/>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w:t>
      </w:r>
      <w:r>
        <w:rPr>
          <w:rFonts w:ascii="Times New Roman" w:hAnsi="Times New Roman"/>
          <w:sz w:val="28"/>
          <w:szCs w:val="28"/>
        </w:rPr>
        <w:lastRenderedPageBreak/>
        <w:t>…», «</w:t>
      </w:r>
      <w:proofErr w:type="gramStart"/>
      <w:r>
        <w:rPr>
          <w:rFonts w:ascii="Times New Roman" w:hAnsi="Times New Roman"/>
          <w:sz w:val="28"/>
          <w:szCs w:val="28"/>
        </w:rPr>
        <w:t>Познакомься</w:t>
      </w:r>
      <w:proofErr w:type="gramEnd"/>
      <w:r>
        <w:rPr>
          <w:rFonts w:ascii="Times New Roman" w:hAnsi="Times New Roman"/>
          <w:sz w:val="28"/>
          <w:szCs w:val="28"/>
        </w:rPr>
        <w:t xml:space="preserve"> пожалуйста, это …». Ответные реплики на приглашение познакомиться («Очень приятно!», «Рад познакомиться!»).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w:t>
      </w:r>
      <w:proofErr w:type="gramStart"/>
      <w:r>
        <w:rPr>
          <w:rFonts w:ascii="Times New Roman" w:hAnsi="Times New Roman"/>
          <w:sz w:val="28"/>
          <w:szCs w:val="28"/>
        </w:rPr>
        <w:t>здорово</w:t>
      </w:r>
      <w:proofErr w:type="gramEnd"/>
      <w:r>
        <w:rPr>
          <w:rFonts w:ascii="Times New Roman" w:hAnsi="Times New Roman"/>
          <w:sz w:val="28"/>
          <w:szCs w:val="28"/>
        </w:rPr>
        <w:t>», «бывай», «</w:t>
      </w:r>
      <w:proofErr w:type="spellStart"/>
      <w:r>
        <w:rPr>
          <w:rFonts w:ascii="Times New Roman" w:hAnsi="Times New Roman"/>
          <w:sz w:val="28"/>
          <w:szCs w:val="28"/>
        </w:rPr>
        <w:t>чао</w:t>
      </w:r>
      <w:proofErr w:type="spellEnd"/>
      <w:r>
        <w:rPr>
          <w:rFonts w:ascii="Times New Roman" w:hAnsi="Times New Roman"/>
          <w:sz w:val="28"/>
          <w:szCs w:val="28"/>
        </w:rPr>
        <w:t xml:space="preserve">»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ситуации приветствия и прощания «Как дела?», «Как живешь?», «До завтра», «Всего хорошего» и др. Просьбы при прощании «Приход</w:t>
      </w:r>
      <w:proofErr w:type="gramStart"/>
      <w:r>
        <w:rPr>
          <w:rFonts w:ascii="Times New Roman" w:hAnsi="Times New Roman"/>
          <w:sz w:val="28"/>
          <w:szCs w:val="28"/>
        </w:rPr>
        <w:t>и(</w:t>
      </w:r>
      <w:proofErr w:type="gramEnd"/>
      <w:r>
        <w:rPr>
          <w:rFonts w:ascii="Times New Roman" w:hAnsi="Times New Roman"/>
          <w:sz w:val="28"/>
          <w:szCs w:val="28"/>
        </w:rPr>
        <w:t xml:space="preserve">те) еще», «Заходи(те», «Звони(те)».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w:t>
      </w:r>
      <w:proofErr w:type="gramStart"/>
      <w:r>
        <w:rPr>
          <w:rFonts w:ascii="Times New Roman" w:hAnsi="Times New Roman"/>
          <w:sz w:val="28"/>
          <w:szCs w:val="28"/>
        </w:rPr>
        <w:t>с</w:t>
      </w:r>
      <w:proofErr w:type="gramEnd"/>
      <w:r>
        <w:rPr>
          <w:rFonts w:ascii="Times New Roman" w:hAnsi="Times New Roman"/>
          <w:sz w:val="28"/>
          <w:szCs w:val="28"/>
        </w:rPr>
        <w:t xml:space="preserve"> …», «Поздравляю </w:t>
      </w:r>
      <w:proofErr w:type="gramStart"/>
      <w:r>
        <w:rPr>
          <w:rFonts w:ascii="Times New Roman" w:hAnsi="Times New Roman"/>
          <w:sz w:val="28"/>
          <w:szCs w:val="28"/>
        </w:rPr>
        <w:t>с</w:t>
      </w:r>
      <w:proofErr w:type="gramEnd"/>
      <w:r>
        <w:rPr>
          <w:rFonts w:ascii="Times New Roman" w:hAnsi="Times New Roman"/>
          <w:sz w:val="28"/>
          <w:szCs w:val="28"/>
        </w:rPr>
        <w:t xml:space="preserve"> праздником …» и их развертывание с помощью обращения по имени и отчеству.</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lastRenderedPageBreak/>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w:t>
      </w:r>
      <w:proofErr w:type="gramStart"/>
      <w:r>
        <w:rPr>
          <w:rFonts w:ascii="Times New Roman" w:hAnsi="Times New Roman"/>
          <w:sz w:val="28"/>
          <w:szCs w:val="28"/>
        </w:rPr>
        <w:t>Позовите</w:t>
      </w:r>
      <w:proofErr w:type="gramEnd"/>
      <w:r>
        <w:rPr>
          <w:rFonts w:ascii="Times New Roman" w:hAnsi="Times New Roman"/>
          <w:sz w:val="28"/>
          <w:szCs w:val="28"/>
        </w:rPr>
        <w:t xml:space="preserve">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Развертывание просьбы с помощью мотивировки. Формулы «Пожалуйста, …»</w:t>
      </w:r>
      <w:proofErr w:type="gramStart"/>
      <w:r>
        <w:rPr>
          <w:rFonts w:ascii="Times New Roman" w:hAnsi="Times New Roman"/>
          <w:sz w:val="28"/>
          <w:szCs w:val="28"/>
        </w:rPr>
        <w:t>, «</w:t>
      </w:r>
      <w:proofErr w:type="gramEnd"/>
      <w:r>
        <w:rPr>
          <w:rFonts w:ascii="Times New Roman" w:hAnsi="Times New Roman"/>
          <w:sz w:val="28"/>
          <w:szCs w:val="28"/>
        </w:rPr>
        <w:t xml:space="preserve">Можно …, пожалуйста!», «Разрешите….», «Можно мне …», «Можно я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w:t>
      </w:r>
      <w:proofErr w:type="gramStart"/>
      <w:r>
        <w:rPr>
          <w:rFonts w:ascii="Times New Roman" w:hAnsi="Times New Roman"/>
          <w:sz w:val="28"/>
          <w:szCs w:val="28"/>
        </w:rPr>
        <w:t>Ответные реплики на поздравление, пожелание («Спасибо за поздравление», «Я тоже поздравляю тебя (Вас)».</w:t>
      </w:r>
      <w:proofErr w:type="gramEnd"/>
      <w:r>
        <w:rPr>
          <w:rFonts w:ascii="Times New Roman" w:hAnsi="Times New Roman"/>
          <w:sz w:val="28"/>
          <w:szCs w:val="28"/>
        </w:rPr>
        <w:t xml:space="preserve"> </w:t>
      </w:r>
      <w:proofErr w:type="gramStart"/>
      <w:r>
        <w:rPr>
          <w:rFonts w:ascii="Times New Roman" w:hAnsi="Times New Roman"/>
          <w:sz w:val="28"/>
          <w:szCs w:val="28"/>
        </w:rPr>
        <w:t>«Спасибо, и тебя (Вас) поздравляю»).</w:t>
      </w:r>
      <w:proofErr w:type="gramEnd"/>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w:t>
      </w:r>
      <w:proofErr w:type="gramStart"/>
      <w:r>
        <w:rPr>
          <w:rFonts w:ascii="Times New Roman" w:hAnsi="Times New Roman"/>
          <w:sz w:val="28"/>
          <w:szCs w:val="28"/>
        </w:rPr>
        <w:t>извините</w:t>
      </w:r>
      <w:proofErr w:type="gramEnd"/>
      <w:r>
        <w:rPr>
          <w:rFonts w:ascii="Times New Roman" w:hAnsi="Times New Roman"/>
          <w:sz w:val="28"/>
          <w:szCs w:val="28"/>
        </w:rPr>
        <w:t xml:space="preserve">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u w:val="single"/>
        </w:rPr>
        <w:lastRenderedPageBreak/>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Default="005B5BE4">
      <w:pPr>
        <w:pStyle w:val="aff2"/>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xml:space="preserve">«Я за порогом дома» (покупка, поездка в транспорте, обращение за помощью (в </w:t>
      </w:r>
      <w:proofErr w:type="spellStart"/>
      <w:r>
        <w:rPr>
          <w:rFonts w:ascii="Times New Roman" w:hAnsi="Times New Roman"/>
          <w:sz w:val="28"/>
          <w:szCs w:val="28"/>
        </w:rPr>
        <w:t>т.ч</w:t>
      </w:r>
      <w:proofErr w:type="spellEnd"/>
      <w:r>
        <w:rPr>
          <w:rFonts w:ascii="Times New Roman" w:hAnsi="Times New Roman"/>
          <w:sz w:val="28"/>
          <w:szCs w:val="28"/>
        </w:rPr>
        <w:t xml:space="preserve">. в экстренной ситуации), поведение в  общественных местах (кино, кафе и др.)  </w:t>
      </w:r>
      <w:proofErr w:type="gramEnd"/>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w:t>
      </w:r>
      <w:proofErr w:type="spellStart"/>
      <w:r>
        <w:rPr>
          <w:rFonts w:ascii="Times New Roman" w:hAnsi="Times New Roman"/>
          <w:sz w:val="28"/>
          <w:szCs w:val="28"/>
        </w:rPr>
        <w:t>т.ч</w:t>
      </w:r>
      <w:proofErr w:type="spellEnd"/>
      <w:r>
        <w:rPr>
          <w:rFonts w:ascii="Times New Roman" w:hAnsi="Times New Roman"/>
          <w:sz w:val="28"/>
          <w:szCs w:val="28"/>
        </w:rPr>
        <w:t xml:space="preserve">. ответы на вопросы и формулирование вопросов учителю, одноклассникам.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этой категории к жизни в современном обществе и овладение доступными профессионально-трудовыми навыками.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доступных умственно </w:t>
      </w:r>
      <w:proofErr w:type="gramStart"/>
      <w:r>
        <w:rPr>
          <w:rFonts w:ascii="Times New Roman" w:hAnsi="Times New Roman"/>
          <w:sz w:val="28"/>
          <w:szCs w:val="28"/>
        </w:rPr>
        <w:t>обучающимся</w:t>
      </w:r>
      <w:proofErr w:type="gramEnd"/>
      <w:r>
        <w:rPr>
          <w:rFonts w:ascii="Times New Roman" w:hAnsi="Times New Roman"/>
          <w:sz w:val="28"/>
          <w:szCs w:val="28"/>
        </w:rPr>
        <w:t xml:space="preserve">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и развитие познавательной деятельности и личностных </w:t>
      </w:r>
      <w:proofErr w:type="gramStart"/>
      <w:r>
        <w:rPr>
          <w:rFonts w:ascii="Times New Roman" w:hAnsi="Times New Roman"/>
          <w:sz w:val="28"/>
          <w:szCs w:val="28"/>
        </w:rPr>
        <w:t>качеств</w:t>
      </w:r>
      <w:proofErr w:type="gramEnd"/>
      <w:r>
        <w:rPr>
          <w:rFonts w:ascii="Times New Roman" w:hAnsi="Times New Roman"/>
          <w:sz w:val="28"/>
          <w:szCs w:val="28"/>
        </w:rPr>
        <w:t xml:space="preserve"> обучающихся с умственной отсталостью (интеллектуальными нарушениями) средствами математики с учетом их индивидуальных возможностей;</w:t>
      </w:r>
    </w:p>
    <w:p w:rsidR="005B5BE4" w:rsidRDefault="005B5BE4">
      <w:pPr>
        <w:pStyle w:val="aff2"/>
        <w:numPr>
          <w:ilvl w:val="0"/>
          <w:numId w:val="3"/>
        </w:numPr>
        <w:tabs>
          <w:tab w:val="left" w:pos="1021"/>
        </w:tabs>
        <w:spacing w:after="0" w:line="36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Default="005B5BE4">
      <w:pPr>
        <w:pStyle w:val="af9"/>
        <w:spacing w:before="0" w:after="0"/>
        <w:ind w:firstLine="709"/>
        <w:jc w:val="both"/>
        <w:rPr>
          <w:i/>
          <w:iCs/>
          <w:sz w:val="28"/>
          <w:szCs w:val="28"/>
        </w:rPr>
      </w:pPr>
      <w:r>
        <w:rPr>
          <w:b/>
          <w:sz w:val="28"/>
          <w:szCs w:val="28"/>
        </w:rPr>
        <w:t>Пропедевтика</w:t>
      </w:r>
      <w:r>
        <w:rPr>
          <w:iCs/>
          <w:sz w:val="28"/>
          <w:szCs w:val="28"/>
        </w:rPr>
        <w:t>.</w:t>
      </w:r>
    </w:p>
    <w:p w:rsidR="005B5BE4" w:rsidRDefault="005B5BE4">
      <w:pPr>
        <w:pStyle w:val="af9"/>
        <w:spacing w:before="0" w:after="0"/>
        <w:ind w:firstLine="709"/>
        <w:jc w:val="both"/>
        <w:rPr>
          <w:sz w:val="28"/>
          <w:szCs w:val="28"/>
        </w:rPr>
      </w:pPr>
      <w:r>
        <w:rPr>
          <w:i/>
          <w:iCs/>
          <w:sz w:val="28"/>
          <w:szCs w:val="28"/>
        </w:rPr>
        <w:t>Свойства предметов</w:t>
      </w:r>
    </w:p>
    <w:p w:rsidR="005B5BE4" w:rsidRDefault="005B5BE4">
      <w:pPr>
        <w:pStyle w:val="af9"/>
        <w:spacing w:before="0" w:after="0"/>
        <w:ind w:firstLine="709"/>
        <w:jc w:val="both"/>
        <w:rPr>
          <w:i/>
          <w:iCs/>
          <w:sz w:val="28"/>
          <w:szCs w:val="28"/>
        </w:rPr>
      </w:pPr>
      <w:r>
        <w:rPr>
          <w:sz w:val="28"/>
          <w:szCs w:val="28"/>
        </w:rPr>
        <w:t xml:space="preserve">Предметы, обладающие определенными свойствами: цвет, форма, размер (величина), назначение. Слова: каждый, все, </w:t>
      </w:r>
      <w:proofErr w:type="gramStart"/>
      <w:r>
        <w:rPr>
          <w:sz w:val="28"/>
          <w:szCs w:val="28"/>
        </w:rPr>
        <w:t>кроме</w:t>
      </w:r>
      <w:proofErr w:type="gramEnd"/>
      <w:r>
        <w:rPr>
          <w:sz w:val="28"/>
          <w:szCs w:val="28"/>
        </w:rPr>
        <w:t>, остальные (оставшиеся), другие.</w:t>
      </w:r>
    </w:p>
    <w:p w:rsidR="005B5BE4" w:rsidRDefault="005B5BE4">
      <w:pPr>
        <w:pStyle w:val="af9"/>
        <w:spacing w:before="0" w:after="0"/>
        <w:ind w:firstLine="709"/>
        <w:jc w:val="both"/>
        <w:rPr>
          <w:sz w:val="28"/>
          <w:szCs w:val="28"/>
        </w:rPr>
      </w:pPr>
      <w:r>
        <w:rPr>
          <w:i/>
          <w:iCs/>
          <w:sz w:val="28"/>
          <w:szCs w:val="28"/>
        </w:rPr>
        <w:t>Сравнение предметов</w:t>
      </w:r>
    </w:p>
    <w:p w:rsidR="005B5BE4" w:rsidRDefault="005B5BE4">
      <w:pPr>
        <w:pStyle w:val="af9"/>
        <w:spacing w:before="0" w:after="0"/>
        <w:ind w:firstLine="709"/>
        <w:jc w:val="both"/>
        <w:rPr>
          <w:sz w:val="28"/>
          <w:szCs w:val="28"/>
        </w:rPr>
      </w:pPr>
      <w:r>
        <w:rPr>
          <w:sz w:val="28"/>
          <w:szCs w:val="28"/>
        </w:rPr>
        <w:t>Сравнение двух предметов, серии предметов.</w:t>
      </w:r>
    </w:p>
    <w:p w:rsidR="005B5BE4" w:rsidRDefault="005B5BE4">
      <w:pPr>
        <w:pStyle w:val="af9"/>
        <w:spacing w:before="0" w:after="0"/>
        <w:ind w:firstLine="709"/>
        <w:jc w:val="both"/>
        <w:rPr>
          <w:sz w:val="28"/>
          <w:szCs w:val="28"/>
        </w:rPr>
      </w:pPr>
      <w:proofErr w:type="gramStart"/>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p>
    <w:p w:rsidR="005B5BE4" w:rsidRDefault="005B5BE4">
      <w:pPr>
        <w:pStyle w:val="af9"/>
        <w:spacing w:before="0" w:after="0"/>
        <w:ind w:firstLine="709"/>
        <w:jc w:val="both"/>
        <w:rPr>
          <w:sz w:val="28"/>
          <w:szCs w:val="28"/>
        </w:rPr>
      </w:pPr>
      <w:r>
        <w:rPr>
          <w:sz w:val="28"/>
          <w:szCs w:val="28"/>
        </w:rPr>
        <w:lastRenderedPageBreak/>
        <w:t xml:space="preserve">Сравнение предметов по размеру. </w:t>
      </w:r>
      <w:proofErr w:type="gramStart"/>
      <w:r>
        <w:rPr>
          <w:sz w:val="28"/>
          <w:szCs w:val="28"/>
        </w:rPr>
        <w:t>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End"/>
      <w:r>
        <w:rPr>
          <w:sz w:val="28"/>
          <w:szCs w:val="28"/>
        </w:rPr>
        <w:t xml:space="preserve"> </w:t>
      </w:r>
      <w:proofErr w:type="gramStart"/>
      <w:r>
        <w:rPr>
          <w:sz w:val="28"/>
          <w:szCs w:val="28"/>
        </w:rPr>
        <w:t>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roofErr w:type="gramEnd"/>
    </w:p>
    <w:p w:rsidR="005B5BE4" w:rsidRDefault="005B5BE4">
      <w:pPr>
        <w:pStyle w:val="af9"/>
        <w:spacing w:before="0" w:after="0"/>
        <w:ind w:firstLine="709"/>
        <w:jc w:val="both"/>
        <w:rPr>
          <w:i/>
          <w:iCs/>
          <w:sz w:val="28"/>
          <w:szCs w:val="28"/>
        </w:rPr>
      </w:pPr>
      <w:proofErr w:type="gramStart"/>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rPr>
          <w:sz w:val="28"/>
          <w:szCs w:val="28"/>
        </w:rPr>
        <w:t xml:space="preserve"> Сравнение трех-четырех предметов по тяжести (весу): тяжелее, легче, </w:t>
      </w:r>
      <w:proofErr w:type="gramStart"/>
      <w:r>
        <w:rPr>
          <w:sz w:val="28"/>
          <w:szCs w:val="28"/>
        </w:rPr>
        <w:t>самый</w:t>
      </w:r>
      <w:proofErr w:type="gramEnd"/>
      <w:r>
        <w:rPr>
          <w:sz w:val="28"/>
          <w:szCs w:val="28"/>
        </w:rPr>
        <w:t xml:space="preserve"> тяжелый, самый легкий.</w:t>
      </w:r>
    </w:p>
    <w:p w:rsidR="005B5BE4" w:rsidRDefault="005B5BE4">
      <w:pPr>
        <w:pStyle w:val="af9"/>
        <w:spacing w:before="0" w:after="0"/>
        <w:ind w:firstLine="709"/>
        <w:jc w:val="both"/>
        <w:rPr>
          <w:sz w:val="28"/>
          <w:szCs w:val="28"/>
        </w:rPr>
      </w:pPr>
      <w:r>
        <w:rPr>
          <w:i/>
          <w:iCs/>
          <w:sz w:val="28"/>
          <w:szCs w:val="28"/>
        </w:rPr>
        <w:t>Сравнение предметных совокупностей по количеству предметов, их составляющих</w:t>
      </w:r>
    </w:p>
    <w:p w:rsidR="005B5BE4" w:rsidRDefault="005B5BE4">
      <w:pPr>
        <w:pStyle w:val="af9"/>
        <w:spacing w:before="0" w:after="0"/>
        <w:ind w:firstLine="709"/>
        <w:jc w:val="both"/>
        <w:rPr>
          <w:sz w:val="28"/>
          <w:szCs w:val="28"/>
        </w:rPr>
      </w:pPr>
      <w:r>
        <w:rPr>
          <w:sz w:val="28"/>
          <w:szCs w:val="28"/>
        </w:rPr>
        <w:t xml:space="preserve">Сравнение двух-трех предметных совокупностей. </w:t>
      </w:r>
      <w:proofErr w:type="gramStart"/>
      <w:r>
        <w:rPr>
          <w:sz w:val="28"/>
          <w:szCs w:val="28"/>
        </w:rPr>
        <w:t>Слова: сколько, много, мало, больше, меньше, столько же, равное, одинаковое количество, немного, несколько, один, ни одного.</w:t>
      </w:r>
      <w:proofErr w:type="gramEnd"/>
    </w:p>
    <w:p w:rsidR="005B5BE4" w:rsidRDefault="005B5BE4">
      <w:pPr>
        <w:pStyle w:val="af9"/>
        <w:spacing w:before="0" w:after="0"/>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rsidR="005B5BE4" w:rsidRDefault="005B5BE4">
      <w:pPr>
        <w:pStyle w:val="af9"/>
        <w:spacing w:before="0" w:after="0"/>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Default="005B5BE4">
      <w:pPr>
        <w:pStyle w:val="af9"/>
        <w:spacing w:before="0" w:after="0"/>
        <w:ind w:firstLine="709"/>
        <w:jc w:val="both"/>
        <w:rPr>
          <w:sz w:val="28"/>
          <w:szCs w:val="28"/>
        </w:rPr>
      </w:pPr>
      <w:r>
        <w:rPr>
          <w:i/>
          <w:iCs/>
          <w:sz w:val="28"/>
          <w:szCs w:val="28"/>
        </w:rPr>
        <w:t>Сравнение объемов жидкостей, сыпучих веществ</w:t>
      </w:r>
    </w:p>
    <w:p w:rsidR="005B5BE4" w:rsidRDefault="005B5BE4">
      <w:pPr>
        <w:pStyle w:val="af9"/>
        <w:spacing w:before="0" w:after="0"/>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Default="005B5BE4">
      <w:pPr>
        <w:pStyle w:val="af9"/>
        <w:spacing w:before="0" w:after="0"/>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5B5BE4" w:rsidRDefault="005B5BE4">
      <w:pPr>
        <w:pStyle w:val="af9"/>
        <w:spacing w:before="0" w:after="0"/>
        <w:ind w:firstLine="709"/>
        <w:jc w:val="both"/>
        <w:rPr>
          <w:sz w:val="28"/>
          <w:szCs w:val="28"/>
        </w:rPr>
      </w:pPr>
      <w:r>
        <w:rPr>
          <w:i/>
          <w:iCs/>
          <w:sz w:val="28"/>
          <w:szCs w:val="28"/>
        </w:rPr>
        <w:t>Положение предметов в пространстве, на плоскости</w:t>
      </w:r>
    </w:p>
    <w:p w:rsidR="005B5BE4" w:rsidRDefault="005B5BE4">
      <w:pPr>
        <w:pStyle w:val="af9"/>
        <w:spacing w:before="0" w:after="0"/>
        <w:ind w:firstLine="709"/>
        <w:jc w:val="both"/>
        <w:rPr>
          <w:sz w:val="28"/>
          <w:szCs w:val="28"/>
        </w:rPr>
      </w:pPr>
      <w:proofErr w:type="gramStart"/>
      <w:r>
        <w:rPr>
          <w:sz w:val="28"/>
          <w:szCs w:val="28"/>
        </w:rPr>
        <w:lastRenderedPageBreak/>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roofErr w:type="gramEnd"/>
    </w:p>
    <w:p w:rsidR="005B5BE4" w:rsidRDefault="005B5BE4">
      <w:pPr>
        <w:pStyle w:val="af9"/>
        <w:spacing w:before="0" w:after="0"/>
        <w:ind w:firstLine="709"/>
        <w:jc w:val="both"/>
        <w:rPr>
          <w:i/>
          <w:sz w:val="28"/>
          <w:szCs w:val="28"/>
        </w:rPr>
      </w:pPr>
      <w:proofErr w:type="gramStart"/>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5B5BE4" w:rsidRDefault="005B5BE4">
      <w:pPr>
        <w:pStyle w:val="af9"/>
        <w:spacing w:before="0" w:after="0"/>
        <w:ind w:firstLine="709"/>
        <w:jc w:val="both"/>
        <w:rPr>
          <w:sz w:val="28"/>
          <w:szCs w:val="28"/>
        </w:rPr>
      </w:pPr>
      <w:r>
        <w:rPr>
          <w:i/>
          <w:sz w:val="28"/>
          <w:szCs w:val="28"/>
        </w:rPr>
        <w:t>Единицы измерения и их соотношения</w:t>
      </w:r>
    </w:p>
    <w:p w:rsidR="005B5BE4" w:rsidRDefault="005B5BE4">
      <w:pPr>
        <w:pStyle w:val="af9"/>
        <w:spacing w:before="0" w:after="0"/>
        <w:ind w:firstLine="709"/>
        <w:jc w:val="both"/>
        <w:rPr>
          <w:sz w:val="28"/>
          <w:szCs w:val="28"/>
        </w:rPr>
      </w:pPr>
      <w:r>
        <w:rPr>
          <w:sz w:val="28"/>
          <w:szCs w:val="28"/>
        </w:rPr>
        <w:t xml:space="preserve">Единица времени — сутки. Сутки: утро, день, вечер, ночь. </w:t>
      </w:r>
      <w:proofErr w:type="gramStart"/>
      <w:r>
        <w:rPr>
          <w:sz w:val="28"/>
          <w:szCs w:val="28"/>
        </w:rPr>
        <w:t>Сегодня, завтра, вчера, на следующий день, рано, поздно, вовремя, давно, недавно, медленно, быстро.</w:t>
      </w:r>
      <w:proofErr w:type="gramEnd"/>
    </w:p>
    <w:p w:rsidR="005B5BE4" w:rsidRDefault="005B5BE4">
      <w:pPr>
        <w:pStyle w:val="af9"/>
        <w:spacing w:before="0" w:after="0"/>
        <w:ind w:firstLine="709"/>
        <w:jc w:val="both"/>
        <w:rPr>
          <w:i/>
          <w:sz w:val="28"/>
          <w:szCs w:val="28"/>
        </w:rPr>
      </w:pPr>
      <w:r>
        <w:rPr>
          <w:sz w:val="28"/>
          <w:szCs w:val="28"/>
        </w:rPr>
        <w:t xml:space="preserve">Сравнение по возрасту: </w:t>
      </w:r>
      <w:proofErr w:type="gramStart"/>
      <w:r>
        <w:rPr>
          <w:sz w:val="28"/>
          <w:szCs w:val="28"/>
        </w:rPr>
        <w:t>молодой</w:t>
      </w:r>
      <w:proofErr w:type="gramEnd"/>
      <w:r>
        <w:rPr>
          <w:sz w:val="28"/>
          <w:szCs w:val="28"/>
        </w:rPr>
        <w:t>, старый, моложе, старше.</w:t>
      </w:r>
    </w:p>
    <w:p w:rsidR="005B5BE4" w:rsidRDefault="005B5BE4">
      <w:pPr>
        <w:pStyle w:val="af9"/>
        <w:spacing w:before="0" w:after="0"/>
        <w:ind w:firstLine="709"/>
        <w:jc w:val="both"/>
        <w:rPr>
          <w:sz w:val="28"/>
          <w:szCs w:val="28"/>
        </w:rPr>
      </w:pPr>
      <w:r>
        <w:rPr>
          <w:i/>
          <w:sz w:val="28"/>
          <w:szCs w:val="28"/>
        </w:rPr>
        <w:t>Геометрический материал</w:t>
      </w:r>
    </w:p>
    <w:p w:rsidR="005B5BE4" w:rsidRDefault="005B5BE4">
      <w:pPr>
        <w:pStyle w:val="af9"/>
        <w:spacing w:before="0" w:after="0"/>
        <w:ind w:firstLine="709"/>
        <w:jc w:val="both"/>
        <w:rPr>
          <w:b/>
          <w:sz w:val="28"/>
          <w:szCs w:val="28"/>
        </w:rPr>
      </w:pPr>
      <w:r>
        <w:rPr>
          <w:sz w:val="28"/>
          <w:szCs w:val="28"/>
        </w:rPr>
        <w:t>Круг, квадрат, прямоугольник, треугольник. Шар, куб, брус.</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Единицы измерения и их соотношения</w:t>
      </w:r>
      <w:r>
        <w:rPr>
          <w:rFonts w:ascii="Times New Roman" w:hAnsi="Times New Roman" w:cs="Times New Roman"/>
          <w:color w:val="auto"/>
          <w:sz w:val="28"/>
          <w:szCs w:val="28"/>
        </w:rPr>
        <w:t xml:space="preserve">. Величины и единицы их измерения. </w:t>
      </w:r>
      <w:proofErr w:type="gramStart"/>
      <w:r>
        <w:rPr>
          <w:rFonts w:ascii="Times New Roman" w:hAnsi="Times New Roman" w:cs="Times New Roman"/>
          <w:color w:val="auto"/>
          <w:sz w:val="28"/>
          <w:szCs w:val="28"/>
        </w:rPr>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rPr>
          <w:rFonts w:ascii="Times New Roman" w:hAnsi="Times New Roman" w:cs="Times New Roman"/>
          <w:color w:val="auto"/>
          <w:sz w:val="28"/>
          <w:szCs w:val="28"/>
        </w:rPr>
        <w:t xml:space="preserve">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w:t>
      </w:r>
      <w:r>
        <w:rPr>
          <w:rFonts w:ascii="Times New Roman" w:hAnsi="Times New Roman" w:cs="Times New Roman"/>
          <w:color w:val="auto"/>
          <w:sz w:val="28"/>
          <w:szCs w:val="28"/>
        </w:rPr>
        <w:lastRenderedPageBreak/>
        <w:t>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t>ношения «больше на (в)…», «меньше на (в)…». Задачи на расчет стоимости (цена, ко</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xml:space="preserve">. Пространственные отношения. Взаимное расположение предметов в пространстве и на плоскости (выше—ниже, слева—справа, сверху—снизу, ближе— </w:t>
      </w:r>
      <w:proofErr w:type="gramStart"/>
      <w:r>
        <w:rPr>
          <w:rFonts w:ascii="Times New Roman" w:hAnsi="Times New Roman" w:cs="Times New Roman"/>
          <w:color w:val="auto"/>
          <w:sz w:val="28"/>
          <w:szCs w:val="28"/>
        </w:rPr>
        <w:t>да</w:t>
      </w:r>
      <w:proofErr w:type="gramEnd"/>
      <w:r>
        <w:rPr>
          <w:rFonts w:ascii="Times New Roman" w:hAnsi="Times New Roman" w:cs="Times New Roman"/>
          <w:color w:val="auto"/>
          <w:sz w:val="28"/>
          <w:szCs w:val="28"/>
        </w:rPr>
        <w:t>льше, между и пр.).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w:t>
      </w:r>
      <w:proofErr w:type="gramStart"/>
      <w:r>
        <w:rPr>
          <w:rFonts w:ascii="Times New Roman" w:hAnsi="Times New Roman" w:cs="Times New Roman"/>
          <w:color w:val="auto"/>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Pr>
          <w:rFonts w:ascii="Times New Roman" w:hAnsi="Times New Roman" w:cs="Times New Roman"/>
          <w:color w:val="auto"/>
          <w:sz w:val="28"/>
          <w:szCs w:val="28"/>
        </w:rPr>
        <w:t xml:space="preserve">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Геометрические формы в окружающем мире. Распознавание и называние: куб, шар.</w:t>
      </w:r>
    </w:p>
    <w:p w:rsidR="00A72E75" w:rsidRDefault="00A72E75">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w:t>
      </w:r>
      <w:proofErr w:type="spellStart"/>
      <w:r>
        <w:rPr>
          <w:rFonts w:ascii="Times New Roman" w:hAnsi="Times New Roman"/>
          <w:color w:val="auto"/>
          <w:sz w:val="28"/>
          <w:szCs w:val="28"/>
        </w:rPr>
        <w:t>полисенсорности</w:t>
      </w:r>
      <w:proofErr w:type="spellEnd"/>
      <w:r>
        <w:rPr>
          <w:rFonts w:ascii="Times New Roman" w:hAnsi="Times New Roman"/>
          <w:color w:val="auto"/>
          <w:sz w:val="28"/>
          <w:szCs w:val="28"/>
        </w:rPr>
        <w:t xml:space="preserve"> восприятия объектов; </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Структура курса представлена следующими разделами: «Сезонные изменения»</w:t>
      </w:r>
      <w:proofErr w:type="gramStart"/>
      <w:r>
        <w:rPr>
          <w:rFonts w:ascii="Times New Roman" w:hAnsi="Times New Roman"/>
          <w:color w:val="auto"/>
          <w:sz w:val="28"/>
          <w:szCs w:val="28"/>
        </w:rPr>
        <w:t xml:space="preserve"> ,</w:t>
      </w:r>
      <w:proofErr w:type="gramEnd"/>
      <w:r>
        <w:rPr>
          <w:rFonts w:ascii="Times New Roman" w:hAnsi="Times New Roman"/>
          <w:color w:val="auto"/>
          <w:sz w:val="28"/>
          <w:szCs w:val="28"/>
        </w:rPr>
        <w:t xml:space="preserve"> «Неживая природа», «Живая природа (в том числе человек)», «Безопасное поведение». </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Default="005B5BE4">
      <w:pPr>
        <w:pStyle w:val="af5"/>
        <w:spacing w:after="0" w:line="36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i/>
          <w:color w:val="auto"/>
          <w:sz w:val="28"/>
          <w:szCs w:val="28"/>
        </w:rPr>
        <w:lastRenderedPageBreak/>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Default="005B5BE4">
      <w:pPr>
        <w:pStyle w:val="aff3"/>
        <w:tabs>
          <w:tab w:val="clear" w:pos="4677"/>
          <w:tab w:val="clear" w:pos="9355"/>
        </w:tabs>
        <w:spacing w:line="360" w:lineRule="auto"/>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нений в неживой и живой природе, жизни людей (в том числе и по результатам наблюдений).</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w:t>
      </w:r>
      <w:proofErr w:type="gramStart"/>
      <w:r>
        <w:rPr>
          <w:rFonts w:ascii="Times New Roman" w:hAnsi="Times New Roman"/>
          <w:bCs/>
          <w:color w:val="auto"/>
          <w:sz w:val="28"/>
          <w:szCs w:val="28"/>
        </w:rPr>
        <w:t>Изменения, происходящие в природе в разное время года, с постепенным на</w:t>
      </w:r>
      <w:r>
        <w:rPr>
          <w:rFonts w:ascii="Times New Roman" w:hAnsi="Times New Roman"/>
          <w:bCs/>
          <w:color w:val="auto"/>
          <w:sz w:val="28"/>
          <w:szCs w:val="28"/>
        </w:rPr>
        <w:softHyphen/>
        <w:t>ра</w:t>
      </w:r>
      <w:r>
        <w:rPr>
          <w:rFonts w:ascii="Times New Roman" w:hAnsi="Times New Roman"/>
          <w:bCs/>
          <w:color w:val="auto"/>
          <w:sz w:val="28"/>
          <w:szCs w:val="28"/>
        </w:rPr>
        <w:softHyphen/>
        <w:t>с</w:t>
      </w:r>
      <w:r>
        <w:rPr>
          <w:rFonts w:ascii="Times New Roman" w:hAnsi="Times New Roman"/>
          <w:bCs/>
          <w:color w:val="auto"/>
          <w:sz w:val="28"/>
          <w:szCs w:val="28"/>
        </w:rPr>
        <w:softHyphen/>
        <w:t>та</w:t>
      </w:r>
      <w:r>
        <w:rPr>
          <w:rFonts w:ascii="Times New Roman" w:hAnsi="Times New Roman"/>
          <w:bCs/>
          <w:color w:val="auto"/>
          <w:sz w:val="28"/>
          <w:szCs w:val="28"/>
        </w:rPr>
        <w:softHyphen/>
        <w:t>ни</w:t>
      </w:r>
      <w:r>
        <w:rPr>
          <w:rFonts w:ascii="Times New Roman" w:hAnsi="Times New Roman"/>
          <w:bCs/>
          <w:color w:val="auto"/>
          <w:sz w:val="28"/>
          <w:szCs w:val="28"/>
        </w:rPr>
        <w:softHyphen/>
        <w:t>ем подробности описания качественных изменений: температура воздуха (тепло –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но, жара, мороз, замеры температуры); осадки (снег – дождь, иней, град); ветер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ный – теплый, направление и сила, на основе наблюдений);</w:t>
      </w:r>
      <w:proofErr w:type="gramEnd"/>
      <w:r>
        <w:rPr>
          <w:rFonts w:ascii="Times New Roman" w:hAnsi="Times New Roman"/>
          <w:bCs/>
          <w:color w:val="auto"/>
          <w:sz w:val="28"/>
          <w:szCs w:val="28"/>
        </w:rPr>
        <w:t xml:space="preserve"> </w:t>
      </w:r>
      <w:proofErr w:type="gramStart"/>
      <w:r>
        <w:rPr>
          <w:rFonts w:ascii="Times New Roman" w:hAnsi="Times New Roman"/>
          <w:bCs/>
          <w:color w:val="auto"/>
          <w:sz w:val="28"/>
          <w:szCs w:val="28"/>
        </w:rPr>
        <w:t>солнце (яркое – тусклое, боль</w:t>
      </w:r>
      <w:r>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Pr>
          <w:rFonts w:ascii="Times New Roman" w:hAnsi="Times New Roman"/>
          <w:bCs/>
          <w:color w:val="auto"/>
          <w:sz w:val="28"/>
          <w:szCs w:val="28"/>
        </w:rPr>
        <w:softHyphen/>
        <w:t>мо</w:t>
      </w:r>
      <w:r>
        <w:rPr>
          <w:rFonts w:ascii="Times New Roman" w:hAnsi="Times New Roman"/>
          <w:bCs/>
          <w:color w:val="auto"/>
          <w:sz w:val="28"/>
          <w:szCs w:val="28"/>
        </w:rPr>
        <w:softHyphen/>
        <w:t>ро</w:t>
      </w:r>
      <w:r>
        <w:rPr>
          <w:rFonts w:ascii="Times New Roman" w:hAnsi="Times New Roman"/>
          <w:bCs/>
          <w:color w:val="auto"/>
          <w:sz w:val="28"/>
          <w:szCs w:val="28"/>
        </w:rPr>
        <w:softHyphen/>
        <w:t>з</w:t>
      </w:r>
      <w:r>
        <w:rPr>
          <w:rFonts w:ascii="Times New Roman" w:hAnsi="Times New Roman"/>
          <w:bCs/>
          <w:color w:val="auto"/>
          <w:sz w:val="28"/>
          <w:szCs w:val="28"/>
        </w:rPr>
        <w:softHyphen/>
        <w:t xml:space="preserve">ки). </w:t>
      </w:r>
      <w:proofErr w:type="gramEnd"/>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lastRenderedPageBreak/>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Default="005B5BE4">
      <w:pPr>
        <w:pStyle w:val="af5"/>
        <w:spacing w:after="0" w:line="36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5B5BE4" w:rsidRDefault="005B5BE4">
      <w:pPr>
        <w:pStyle w:val="af5"/>
        <w:spacing w:after="0" w:line="36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Default="005B5BE4">
      <w:pPr>
        <w:spacing w:after="0" w:line="36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r>
        <w:rPr>
          <w:rFonts w:ascii="Times New Roman" w:hAnsi="Times New Roman" w:cs="Times New Roman"/>
          <w:i/>
          <w:color w:val="auto"/>
          <w:sz w:val="28"/>
          <w:szCs w:val="28"/>
        </w:rPr>
        <w:t xml:space="preserve"> </w:t>
      </w:r>
    </w:p>
    <w:p w:rsidR="005B5BE4" w:rsidRDefault="005B5BE4">
      <w:pPr>
        <w:pStyle w:val="af5"/>
        <w:spacing w:after="0" w:line="360" w:lineRule="auto"/>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Pr>
          <w:rFonts w:ascii="Times New Roman" w:hAnsi="Times New Roman"/>
          <w:i/>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Default="005B5BE4">
      <w:pPr>
        <w:pStyle w:val="af5"/>
        <w:spacing w:after="0" w:line="36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
          <w:iCs/>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Times New Roman" w:hAnsi="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Default="005B5BE4">
      <w:pPr>
        <w:spacing w:after="0" w:line="36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iCs/>
          <w:color w:val="auto"/>
          <w:sz w:val="28"/>
          <w:szCs w:val="28"/>
        </w:rPr>
        <w:lastRenderedPageBreak/>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Pr>
          <w:rFonts w:ascii="Times New Roman" w:hAnsi="Times New Roman"/>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Times New Roman" w:hAnsi="Times New Roman"/>
          <w:bCs/>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i/>
          <w:color w:val="auto"/>
          <w:sz w:val="28"/>
          <w:szCs w:val="28"/>
        </w:rPr>
      </w:pPr>
      <w:proofErr w:type="gramStart"/>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roofErr w:type="gramEnd"/>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Строение тела человека (голова, туловище, ноги и руки (конечности).</w:t>
      </w:r>
      <w:proofErr w:type="gramEnd"/>
      <w:r>
        <w:rPr>
          <w:rFonts w:ascii="Times New Roman" w:hAnsi="Times New Roman" w:cs="Times New Roman"/>
          <w:color w:val="auto"/>
          <w:sz w:val="28"/>
          <w:szCs w:val="28"/>
        </w:rPr>
        <w:t xml:space="preserve">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Default="005B5BE4">
      <w:pPr>
        <w:spacing w:after="0" w:line="360" w:lineRule="auto"/>
        <w:ind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w:t>
      </w:r>
      <w:r>
        <w:rPr>
          <w:rFonts w:ascii="Times New Roman" w:hAnsi="Times New Roman" w:cs="Times New Roman"/>
          <w:color w:val="auto"/>
          <w:sz w:val="28"/>
          <w:szCs w:val="28"/>
        </w:rPr>
        <w:lastRenderedPageBreak/>
        <w:t>фрукты, ягоды, хлеб, молочные продукты, мясо, рыба).</w:t>
      </w:r>
      <w:proofErr w:type="gramEnd"/>
      <w:r>
        <w:rPr>
          <w:rFonts w:ascii="Times New Roman" w:hAnsi="Times New Roman" w:cs="Times New Roman"/>
          <w:color w:val="auto"/>
          <w:sz w:val="28"/>
          <w:szCs w:val="28"/>
        </w:rPr>
        <w:t xml:space="preserve"> Режим сна, работы. Личная гигиена (умывание, прием ванной), прогулки и занятия спортом</w:t>
      </w:r>
      <w:proofErr w:type="gramStart"/>
      <w:r>
        <w:rPr>
          <w:rFonts w:ascii="Times New Roman" w:hAnsi="Times New Roman" w:cs="Times New Roman"/>
          <w:color w:val="auto"/>
          <w:sz w:val="28"/>
          <w:szCs w:val="28"/>
        </w:rPr>
        <w:t xml:space="preserve"> .</w:t>
      </w:r>
      <w:proofErr w:type="gramEnd"/>
      <w:r>
        <w:rPr>
          <w:rFonts w:ascii="Times New Roman" w:hAnsi="Times New Roman" w:cs="Times New Roman"/>
          <w:color w:val="auto"/>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proofErr w:type="gramStart"/>
      <w:r>
        <w:rPr>
          <w:rFonts w:ascii="Times New Roman" w:hAnsi="Times New Roman"/>
          <w:color w:val="auto"/>
          <w:sz w:val="28"/>
          <w:szCs w:val="28"/>
        </w:rPr>
        <w:t>Человек – член общества:</w:t>
      </w:r>
      <w:r>
        <w:rPr>
          <w:rFonts w:ascii="Times New Roman" w:hAnsi="Times New Roman"/>
          <w:i/>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дежда, обувь.</w:t>
      </w:r>
      <w:proofErr w:type="gramEnd"/>
      <w:r>
        <w:rPr>
          <w:rFonts w:ascii="Times New Roman" w:hAnsi="Times New Roman"/>
          <w:bCs/>
          <w:color w:val="auto"/>
          <w:sz w:val="28"/>
          <w:szCs w:val="28"/>
        </w:rPr>
        <w:t xml:space="preserve"> Вещи мальчиков и девочек.  </w:t>
      </w:r>
      <w:r>
        <w:rPr>
          <w:rFonts w:ascii="Times New Roman" w:hAnsi="Times New Roman"/>
          <w:iCs/>
          <w:color w:val="auto"/>
          <w:sz w:val="28"/>
          <w:szCs w:val="28"/>
        </w:rPr>
        <w:t>Профессии людей ближайшего окружения ребенка</w:t>
      </w:r>
    </w:p>
    <w:p w:rsidR="005B5BE4" w:rsidRDefault="005B5BE4">
      <w:pPr>
        <w:pStyle w:val="af5"/>
        <w:spacing w:after="0" w:line="360" w:lineRule="auto"/>
        <w:ind w:firstLine="709"/>
        <w:jc w:val="both"/>
        <w:rPr>
          <w:rFonts w:ascii="Times New Roman" w:hAnsi="Times New Roman"/>
          <w:color w:val="auto"/>
          <w:sz w:val="28"/>
          <w:szCs w:val="28"/>
        </w:rPr>
      </w:pPr>
      <w:proofErr w:type="gramStart"/>
      <w:r>
        <w:rPr>
          <w:rFonts w:ascii="Times New Roman" w:hAnsi="Times New Roman"/>
          <w:color w:val="auto"/>
          <w:sz w:val="28"/>
          <w:szCs w:val="28"/>
        </w:rPr>
        <w:t>Магазины («овощи-фрукты», продуктовый, промтоварный (одежда, обувь, бытовая техника или др.), книжный).</w:t>
      </w:r>
      <w:proofErr w:type="gramEnd"/>
      <w:r>
        <w:rPr>
          <w:rFonts w:ascii="Times New Roman" w:hAnsi="Times New Roman"/>
          <w:color w:val="auto"/>
          <w:sz w:val="28"/>
          <w:szCs w:val="28"/>
        </w:rPr>
        <w:t xml:space="preserve">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Default="005B5BE4">
      <w:pPr>
        <w:pStyle w:val="af5"/>
        <w:spacing w:after="0" w:line="36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Default="005B5BE4">
      <w:pPr>
        <w:pStyle w:val="af5"/>
        <w:spacing w:after="0" w:line="36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Default="005B5BE4">
      <w:pPr>
        <w:spacing w:after="0" w:line="36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w:t>
      </w:r>
      <w:r>
        <w:rPr>
          <w:rFonts w:ascii="Times New Roman" w:hAnsi="Times New Roman" w:cs="Times New Roman"/>
          <w:color w:val="auto"/>
          <w:sz w:val="28"/>
          <w:szCs w:val="28"/>
        </w:rPr>
        <w:lastRenderedPageBreak/>
        <w:t>постельный режим). Вызов врача из  поликлиники. Случаи обращения в больницу.</w:t>
      </w:r>
    </w:p>
    <w:p w:rsidR="005B5BE4" w:rsidRDefault="005B5BE4">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roofErr w:type="gramStart"/>
      <w:r>
        <w:rPr>
          <w:rFonts w:ascii="Times New Roman" w:hAnsi="Times New Roman" w:cs="Times New Roman"/>
          <w:color w:val="auto"/>
          <w:sz w:val="28"/>
          <w:szCs w:val="28"/>
        </w:rPr>
        <w:t>..</w:t>
      </w:r>
      <w:proofErr w:type="gramEnd"/>
    </w:p>
    <w:p w:rsidR="00A72E75" w:rsidRDefault="00A72E75">
      <w:pPr>
        <w:spacing w:after="0" w:line="360" w:lineRule="auto"/>
        <w:ind w:firstLine="709"/>
        <w:jc w:val="center"/>
        <w:rPr>
          <w:rFonts w:ascii="Times New Roman" w:hAnsi="Times New Roman" w:cs="Times New Roman"/>
          <w:b/>
          <w:color w:val="auto"/>
          <w:sz w:val="28"/>
          <w:szCs w:val="28"/>
        </w:rPr>
      </w:pPr>
    </w:p>
    <w:p w:rsidR="00A72E75" w:rsidRDefault="00A72E75">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МУЗЫКА </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w:t>
      </w: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w:t>
      </w:r>
      <w:r>
        <w:rPr>
          <w:rStyle w:val="apple-style-span"/>
          <w:rFonts w:ascii="Times New Roman" w:hAnsi="Times New Roman" w:cs="Times New Roman"/>
          <w:sz w:val="28"/>
          <w:szCs w:val="28"/>
        </w:rPr>
        <w:softHyphen/>
        <w:t>ча</w:t>
      </w:r>
      <w:r>
        <w:rPr>
          <w:rStyle w:val="apple-style-span"/>
          <w:rFonts w:ascii="Times New Roman" w:hAnsi="Times New Roman" w:cs="Times New Roman"/>
          <w:sz w:val="28"/>
          <w:szCs w:val="28"/>
        </w:rPr>
        <w:softHyphen/>
        <w:t>ю</w:t>
      </w:r>
      <w:r>
        <w:rPr>
          <w:rStyle w:val="apple-style-span"/>
          <w:rFonts w:ascii="Times New Roman" w:hAnsi="Times New Roman" w:cs="Times New Roman"/>
          <w:sz w:val="28"/>
          <w:szCs w:val="28"/>
        </w:rPr>
        <w:softHyphen/>
        <w:t>щи</w:t>
      </w:r>
      <w:r>
        <w:rPr>
          <w:rStyle w:val="apple-style-span"/>
          <w:rFonts w:ascii="Times New Roman" w:hAnsi="Times New Roman" w:cs="Times New Roman"/>
          <w:sz w:val="28"/>
          <w:szCs w:val="28"/>
        </w:rPr>
        <w:softHyphen/>
        <w:t>х</w:t>
      </w:r>
      <w:r>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Pr>
          <w:rStyle w:val="apple-style-span"/>
          <w:rFonts w:ascii="Times New Roman" w:hAnsi="Times New Roman" w:cs="Times New Roman"/>
          <w:sz w:val="28"/>
          <w:szCs w:val="28"/>
        </w:rPr>
        <w:softHyphen/>
        <w:t xml:space="preserve">ний и навыков в области музыкального искусства, </w:t>
      </w:r>
      <w:r>
        <w:rPr>
          <w:rStyle w:val="apple-style-span"/>
          <w:rFonts w:ascii="Times New Roman" w:hAnsi="Times New Roman" w:cs="Times New Roman"/>
          <w:sz w:val="28"/>
          <w:szCs w:val="28"/>
        </w:rPr>
        <w:lastRenderedPageBreak/>
        <w:t>развития их музыкальных спо</w:t>
      </w:r>
      <w:r>
        <w:rPr>
          <w:rStyle w:val="apple-style-span"/>
          <w:rFonts w:ascii="Times New Roman" w:hAnsi="Times New Roman" w:cs="Times New Roman"/>
          <w:sz w:val="28"/>
          <w:szCs w:val="28"/>
        </w:rPr>
        <w:softHyphen/>
        <w:t>собностей, мотивации к музыкальной деятельности</w:t>
      </w:r>
      <w:r>
        <w:rPr>
          <w:rFonts w:ascii="Times New Roman" w:hAnsi="Times New Roman" w:cs="Times New Roman"/>
          <w:color w:val="000000"/>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умственной отсталостью (интеллектуальными нарушениями) как к неотъемлемой части духовной культуры.</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 xml:space="preserve">овладение элементарными музыкальными знаниями, </w:t>
      </w:r>
      <w:proofErr w:type="spellStart"/>
      <w:r>
        <w:rPr>
          <w:rStyle w:val="apple-style-span"/>
          <w:rFonts w:ascii="Times New Roman" w:hAnsi="Times New Roman"/>
          <w:sz w:val="28"/>
          <w:szCs w:val="28"/>
        </w:rPr>
        <w:t>слушательскими</w:t>
      </w:r>
      <w:proofErr w:type="spellEnd"/>
      <w:r>
        <w:rPr>
          <w:rStyle w:val="apple-style-span"/>
          <w:rFonts w:ascii="Times New Roman" w:hAnsi="Times New Roman"/>
          <w:sz w:val="28"/>
          <w:szCs w:val="28"/>
        </w:rPr>
        <w:t xml:space="preserve"> и доступными исполнительскими умениями)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5B5BE4" w:rsidRDefault="005B5BE4">
      <w:pPr>
        <w:pStyle w:val="aff2"/>
        <w:spacing w:after="0" w:line="36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Pr>
          <w:rFonts w:ascii="Times New Roman" w:hAnsi="Times New Roman"/>
          <w:sz w:val="28"/>
          <w:szCs w:val="28"/>
        </w:rPr>
        <w:t xml:space="preserve">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Коррекционная направленность учебного предмета «Музыка» обеспечивается </w:t>
      </w:r>
      <w:proofErr w:type="spellStart"/>
      <w:r>
        <w:rPr>
          <w:rFonts w:ascii="Times New Roman" w:hAnsi="Times New Roman" w:cs="Times New Roman"/>
          <w:sz w:val="28"/>
          <w:szCs w:val="28"/>
        </w:rPr>
        <w:t>композиционностъю</w:t>
      </w:r>
      <w:proofErr w:type="spellEnd"/>
      <w:r>
        <w:rPr>
          <w:rFonts w:ascii="Times New Roman" w:hAnsi="Times New Roman" w:cs="Times New Roman"/>
          <w:sz w:val="28"/>
          <w:szCs w:val="28"/>
        </w:rPr>
        <w:t>,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 xml:space="preserve">узыкально-образовательный процесс </w:t>
      </w:r>
      <w:r w:rsidR="00A72E75">
        <w:rPr>
          <w:rFonts w:ascii="Times New Roman" w:hAnsi="Times New Roman" w:cs="Times New Roman"/>
          <w:color w:val="000000"/>
          <w:sz w:val="28"/>
          <w:szCs w:val="28"/>
        </w:rPr>
        <w:t>основан на принципе</w:t>
      </w:r>
      <w:r>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В содержание программы входит овладение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 (интеллектуальными нарушениями) в до</w:t>
      </w:r>
      <w:r>
        <w:rPr>
          <w:rFonts w:ascii="Times New Roman" w:hAnsi="Times New Roman" w:cs="Times New Roman"/>
          <w:sz w:val="28"/>
          <w:szCs w:val="28"/>
        </w:rPr>
        <w:softHyphen/>
        <w:t>ступной для них форме и объеме сле</w:t>
      </w:r>
      <w:r>
        <w:rPr>
          <w:rFonts w:ascii="Times New Roman" w:hAnsi="Times New Roman" w:cs="Times New Roman"/>
          <w:sz w:val="28"/>
          <w:szCs w:val="28"/>
        </w:rPr>
        <w:softHyphen/>
        <w:t>ду</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ми видами музыкальной деятельности: восприятие музыки, хоровое пение, эле</w:t>
      </w:r>
      <w:r>
        <w:rPr>
          <w:rFonts w:ascii="Times New Roman" w:hAnsi="Times New Roman" w:cs="Times New Roman"/>
          <w:sz w:val="28"/>
          <w:szCs w:val="28"/>
        </w:rPr>
        <w:softHyphen/>
        <w:t>ме</w:t>
      </w:r>
      <w:r>
        <w:rPr>
          <w:rFonts w:ascii="Times New Roman" w:hAnsi="Times New Roman" w:cs="Times New Roman"/>
          <w:sz w:val="28"/>
          <w:szCs w:val="28"/>
        </w:rPr>
        <w:softHyphen/>
        <w:t>нты му</w:t>
      </w:r>
      <w:r>
        <w:rPr>
          <w:rFonts w:ascii="Times New Roman" w:hAnsi="Times New Roman" w:cs="Times New Roman"/>
          <w:sz w:val="28"/>
          <w:szCs w:val="28"/>
        </w:rPr>
        <w:softHyphen/>
        <w:t>зы</w:t>
      </w:r>
      <w:r>
        <w:rPr>
          <w:rFonts w:ascii="Times New Roman" w:hAnsi="Times New Roman" w:cs="Times New Roman"/>
          <w:sz w:val="28"/>
          <w:szCs w:val="28"/>
        </w:rPr>
        <w:softHyphen/>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ржание про</w:t>
      </w:r>
      <w:r>
        <w:rPr>
          <w:rFonts w:ascii="Times New Roman" w:hAnsi="Times New Roman" w:cs="Times New Roman"/>
          <w:color w:val="000000"/>
          <w:sz w:val="28"/>
          <w:szCs w:val="28"/>
        </w:rPr>
        <w:softHyphen/>
        <w:t>граммного материала уро</w:t>
      </w:r>
      <w:r>
        <w:rPr>
          <w:rFonts w:ascii="Times New Roman" w:hAnsi="Times New Roman" w:cs="Times New Roman"/>
          <w:color w:val="000000"/>
          <w:sz w:val="28"/>
          <w:szCs w:val="28"/>
        </w:rPr>
        <w:softHyphen/>
        <w:t>ков состоит из элементарног</w:t>
      </w:r>
      <w:r w:rsidR="00A72E75">
        <w:rPr>
          <w:rFonts w:ascii="Times New Roman" w:hAnsi="Times New Roman" w:cs="Times New Roman"/>
          <w:color w:val="000000"/>
          <w:sz w:val="28"/>
          <w:szCs w:val="28"/>
        </w:rPr>
        <w:t>о теоретического ма</w:t>
      </w:r>
      <w:r w:rsidR="00A72E75">
        <w:rPr>
          <w:rFonts w:ascii="Times New Roman" w:hAnsi="Times New Roman" w:cs="Times New Roman"/>
          <w:color w:val="000000"/>
          <w:sz w:val="28"/>
          <w:szCs w:val="28"/>
        </w:rPr>
        <w:softHyphen/>
        <w:t>териала, до</w:t>
      </w:r>
      <w:r>
        <w:rPr>
          <w:rFonts w:ascii="Times New Roman" w:hAnsi="Times New Roman" w:cs="Times New Roman"/>
          <w:color w:val="000000"/>
          <w:sz w:val="28"/>
          <w:szCs w:val="28"/>
        </w:rPr>
        <w:t>ступных видов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ной деятельности, музыкальных произведений для слу</w:t>
      </w:r>
      <w:r>
        <w:rPr>
          <w:rFonts w:ascii="Times New Roman" w:hAnsi="Times New Roman" w:cs="Times New Roman"/>
          <w:color w:val="000000"/>
          <w:sz w:val="28"/>
          <w:szCs w:val="28"/>
        </w:rPr>
        <w:softHyphen/>
        <w:t>ша</w:t>
      </w:r>
      <w:r>
        <w:rPr>
          <w:rFonts w:ascii="Times New Roman" w:hAnsi="Times New Roman" w:cs="Times New Roman"/>
          <w:color w:val="000000"/>
          <w:sz w:val="28"/>
          <w:szCs w:val="28"/>
        </w:rPr>
        <w:softHyphen/>
        <w:t>ния и исполнения, во</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ных упражнений.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5B5BE4" w:rsidRDefault="005B5BE4">
      <w:pPr>
        <w:spacing w:after="0" w:line="360" w:lineRule="auto"/>
        <w:ind w:firstLine="709"/>
        <w:jc w:val="both"/>
        <w:rPr>
          <w:rFonts w:ascii="Times New Roman" w:hAnsi="Times New Roman" w:cs="Times New Roman"/>
          <w:b/>
          <w:i/>
          <w:sz w:val="28"/>
          <w:szCs w:val="28"/>
        </w:rPr>
      </w:pPr>
      <w:proofErr w:type="gramStart"/>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roofErr w:type="gramEnd"/>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Слушание музыки: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t>бытия и явления, иметь простой ритмический рисунок мелодии, короткие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Pr>
          <w:rFonts w:ascii="Times New Roman" w:hAnsi="Times New Roman" w:cs="Times New Roman"/>
          <w:color w:val="000000"/>
          <w:sz w:val="28"/>
          <w:szCs w:val="28"/>
        </w:rPr>
        <w:softHyphen/>
        <w:t>но</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нию к детскому голосу</w:t>
      </w:r>
    </w:p>
    <w:p w:rsidR="005B5BE4" w:rsidRDefault="005B5BE4">
      <w:pPr>
        <w:spacing w:after="0" w:line="360" w:lineRule="auto"/>
        <w:ind w:firstLine="709"/>
        <w:jc w:val="both"/>
        <w:rPr>
          <w:rFonts w:ascii="Times New Roman" w:hAnsi="Times New Roman" w:cs="Times New Roman"/>
          <w:b/>
          <w:i/>
          <w:sz w:val="28"/>
          <w:szCs w:val="28"/>
        </w:rPr>
      </w:pPr>
      <w:proofErr w:type="gramStart"/>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roofErr w:type="gramEnd"/>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певческой установке: </w:t>
      </w:r>
      <w:r>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w:t>
      </w:r>
      <w:r>
        <w:rPr>
          <w:rFonts w:ascii="Times New Roman" w:hAnsi="Times New Roman" w:cs="Times New Roman"/>
          <w:color w:val="333333"/>
          <w:sz w:val="28"/>
          <w:szCs w:val="28"/>
          <w:shd w:val="clear" w:color="auto" w:fill="FFFCF3"/>
        </w:rPr>
        <w:lastRenderedPageBreak/>
        <w:t>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w:t>
      </w:r>
      <w:proofErr w:type="gramStart"/>
      <w:r>
        <w:rPr>
          <w:rFonts w:ascii="Times New Roman" w:hAnsi="Times New Roman" w:cs="Times New Roman"/>
          <w:color w:val="333333"/>
          <w:sz w:val="28"/>
          <w:szCs w:val="28"/>
          <w:shd w:val="clear" w:color="auto" w:fill="FFFCF3"/>
        </w:rPr>
        <w:t>коротких</w:t>
      </w:r>
      <w:proofErr w:type="gramEnd"/>
      <w:r>
        <w:rPr>
          <w:rFonts w:ascii="Times New Roman" w:hAnsi="Times New Roman" w:cs="Times New Roman"/>
          <w:color w:val="333333"/>
          <w:sz w:val="28"/>
          <w:szCs w:val="28"/>
          <w:shd w:val="clear" w:color="auto" w:fill="FFFCF3"/>
        </w:rPr>
        <w:t xml:space="preserve"> </w:t>
      </w:r>
      <w:proofErr w:type="spellStart"/>
      <w:r>
        <w:rPr>
          <w:rFonts w:ascii="Times New Roman" w:hAnsi="Times New Roman" w:cs="Times New Roman"/>
          <w:color w:val="333333"/>
          <w:sz w:val="28"/>
          <w:szCs w:val="28"/>
          <w:shd w:val="clear" w:color="auto" w:fill="FFFCF3"/>
        </w:rPr>
        <w:t>попевок</w:t>
      </w:r>
      <w:proofErr w:type="spellEnd"/>
      <w:r>
        <w:rPr>
          <w:rFonts w:ascii="Times New Roman" w:hAnsi="Times New Roman" w:cs="Times New Roman"/>
          <w:color w:val="333333"/>
          <w:sz w:val="28"/>
          <w:szCs w:val="28"/>
          <w:shd w:val="clear" w:color="auto" w:fill="FFFCF3"/>
        </w:rPr>
        <w:t xml:space="preserve"> на одном дыхании;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Pr>
          <w:rFonts w:ascii="Times New Roman" w:hAnsi="Times New Roman" w:cs="Times New Roman"/>
          <w:i/>
          <w:color w:val="333333"/>
          <w:sz w:val="28"/>
          <w:szCs w:val="28"/>
          <w:shd w:val="clear" w:color="auto" w:fill="FFFCF3"/>
        </w:rPr>
        <w:t>а капелла</w:t>
      </w:r>
      <w:r>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развитие слухового внимания и чувства ритма в ходе специальных </w:t>
      </w:r>
      <w:proofErr w:type="gramStart"/>
      <w:r>
        <w:rPr>
          <w:rFonts w:ascii="Times New Roman" w:hAnsi="Times New Roman" w:cs="Times New Roman"/>
          <w:color w:val="333333"/>
          <w:sz w:val="28"/>
          <w:szCs w:val="28"/>
          <w:shd w:val="clear" w:color="auto" w:fill="FFFCF3"/>
        </w:rPr>
        <w:t>ритмических упражнений</w:t>
      </w:r>
      <w:proofErr w:type="gramEnd"/>
      <w:r>
        <w:rPr>
          <w:rFonts w:ascii="Times New Roman" w:hAnsi="Times New Roman" w:cs="Times New Roman"/>
          <w:color w:val="333333"/>
          <w:sz w:val="28"/>
          <w:szCs w:val="28"/>
          <w:shd w:val="clear" w:color="auto" w:fill="FFFCF3"/>
        </w:rPr>
        <w:t>; развитие умения воспроизводить куплет хорошо знакомой песни путем беззвучной артикуляции в сопровождении инструмента;</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w:t>
      </w:r>
      <w:r>
        <w:rPr>
          <w:rFonts w:ascii="Times New Roman" w:hAnsi="Times New Roman" w:cs="Times New Roman"/>
          <w:color w:val="333333"/>
          <w:sz w:val="28"/>
          <w:szCs w:val="28"/>
          <w:shd w:val="clear" w:color="auto" w:fill="FFFCF3"/>
        </w:rPr>
        <w:lastRenderedPageBreak/>
        <w:t>эмоциональное исполнение выученных песен с простейшими элементами динамических оттенков;</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color w:val="333333"/>
          <w:sz w:val="28"/>
          <w:szCs w:val="28"/>
          <w:shd w:val="clear" w:color="auto" w:fill="FFFCF3"/>
        </w:rPr>
        <w:t xml:space="preserve"> (умеренно тихо) и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color w:val="333333"/>
          <w:sz w:val="28"/>
          <w:szCs w:val="28"/>
          <w:shd w:val="clear" w:color="auto" w:fill="FFFCF3"/>
        </w:rPr>
        <w:t xml:space="preserve"> (умеренно громко);</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Pr>
          <w:rFonts w:ascii="Times New Roman" w:hAnsi="Times New Roman" w:cs="Times New Roman"/>
          <w:i/>
          <w:color w:val="333333"/>
          <w:sz w:val="28"/>
          <w:szCs w:val="28"/>
          <w:shd w:val="clear" w:color="auto" w:fill="FFFCF3"/>
        </w:rPr>
        <w:t>ми</w:t>
      </w:r>
      <w:proofErr w:type="gramStart"/>
      <w:r>
        <w:rPr>
          <w:rFonts w:ascii="Times New Roman" w:hAnsi="Times New Roman" w:cs="Times New Roman"/>
          <w:i/>
          <w:color w:val="333333"/>
          <w:sz w:val="28"/>
          <w:szCs w:val="28"/>
          <w:shd w:val="clear" w:color="auto" w:fill="FFFCF3"/>
        </w:rPr>
        <w:t>1</w:t>
      </w:r>
      <w:proofErr w:type="gramEnd"/>
      <w:r>
        <w:rPr>
          <w:rFonts w:ascii="Times New Roman" w:hAnsi="Times New Roman" w:cs="Times New Roman"/>
          <w:i/>
          <w:color w:val="333333"/>
          <w:sz w:val="28"/>
          <w:szCs w:val="28"/>
          <w:shd w:val="clear" w:color="auto" w:fill="FFFCF3"/>
        </w:rPr>
        <w:t xml:space="preserve"> – ля1, ре1 – си1, до1 – до2.</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высотой звука (</w:t>
      </w:r>
      <w:proofErr w:type="gramStart"/>
      <w:r>
        <w:rPr>
          <w:rFonts w:ascii="Times New Roman" w:hAnsi="Times New Roman" w:cs="Times New Roman"/>
          <w:sz w:val="28"/>
          <w:szCs w:val="28"/>
        </w:rPr>
        <w:t>высокие</w:t>
      </w:r>
      <w:proofErr w:type="gramEnd"/>
      <w:r>
        <w:rPr>
          <w:rFonts w:ascii="Times New Roman" w:hAnsi="Times New Roman" w:cs="Times New Roman"/>
          <w:sz w:val="28"/>
          <w:szCs w:val="28"/>
        </w:rPr>
        <w:t>, средние, низкие);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rPr>
          <w:rFonts w:ascii="Times New Roman" w:hAnsi="Times New Roman" w:cs="Times New Roman"/>
          <w:i/>
          <w:sz w:val="28"/>
          <w:szCs w:val="28"/>
        </w:rPr>
        <w:t>до</w:t>
      </w:r>
      <w:proofErr w:type="gramEnd"/>
      <w:r>
        <w:rPr>
          <w:rFonts w:ascii="Times New Roman" w:hAnsi="Times New Roman" w:cs="Times New Roman"/>
          <w:i/>
          <w:sz w:val="28"/>
          <w:szCs w:val="28"/>
        </w:rPr>
        <w:t xml:space="preserve"> мажор</w:t>
      </w:r>
      <w:r>
        <w:rPr>
          <w:rFonts w:ascii="Times New Roman" w:hAnsi="Times New Roman" w:cs="Times New Roman"/>
          <w:sz w:val="28"/>
          <w:szCs w:val="28"/>
        </w:rPr>
        <w:t>).</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rsidR="005B5BE4" w:rsidRDefault="005B5BE4">
      <w:pPr>
        <w:spacing w:after="0" w:line="36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5B5BE4" w:rsidRDefault="005B5BE4">
      <w:pPr>
        <w:suppressAutoHyphens w:val="0"/>
        <w:spacing w:after="0" w:line="36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color w:val="auto"/>
          <w:sz w:val="28"/>
          <w:szCs w:val="28"/>
        </w:rPr>
        <w:t xml:space="preserve">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w:t>
      </w:r>
      <w:proofErr w:type="gramStart"/>
      <w:r>
        <w:rPr>
          <w:rFonts w:ascii="Times New Roman" w:hAnsi="Times New Roman" w:cs="Times New Roman"/>
          <w:color w:val="auto"/>
          <w:sz w:val="28"/>
          <w:szCs w:val="28"/>
        </w:rPr>
        <w:t>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roofErr w:type="gramEnd"/>
    </w:p>
    <w:p w:rsidR="005B5BE4" w:rsidRDefault="005B5BE4">
      <w:pPr>
        <w:spacing w:after="0" w:line="36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Формирование знаний элементарных основ реалистического рисунка.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t xml:space="preserve">Обучение правилам  и законам композиции, </w:t>
      </w:r>
      <w:proofErr w:type="spellStart"/>
      <w:r>
        <w:rPr>
          <w:rFonts w:ascii="Times New Roman" w:hAnsi="Times New Roman"/>
          <w:sz w:val="28"/>
          <w:szCs w:val="28"/>
        </w:rPr>
        <w:t>цветоведения</w:t>
      </w:r>
      <w:proofErr w:type="spellEnd"/>
      <w:r>
        <w:rPr>
          <w:rFonts w:ascii="Times New Roman" w:hAnsi="Times New Roman"/>
          <w:sz w:val="28"/>
          <w:szCs w:val="28"/>
        </w:rPr>
        <w:t xml:space="preserve">, построения орнамента и др., применяемых в разных видах изобразительной деятельности. </w:t>
      </w:r>
      <w:proofErr w:type="gramEnd"/>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proofErr w:type="gramStart"/>
      <w:r>
        <w:rPr>
          <w:rFonts w:ascii="Times New Roman" w:hAnsi="Times New Roman"/>
          <w:sz w:val="28"/>
          <w:szCs w:val="28"/>
        </w:rPr>
        <w:t>развитии</w:t>
      </w:r>
      <w:proofErr w:type="gramEnd"/>
      <w:r>
        <w:rPr>
          <w:rFonts w:ascii="Times New Roman" w:hAnsi="Times New Roman"/>
          <w:sz w:val="28"/>
          <w:szCs w:val="28"/>
        </w:rPr>
        <w:t xml:space="preserve"> аналитических способностей, умений сравнивать, обобщать; формирование умения ориентироваться в задании, планировать </w:t>
      </w:r>
      <w:r>
        <w:rPr>
          <w:rFonts w:ascii="Times New Roman" w:hAnsi="Times New Roman"/>
          <w:sz w:val="28"/>
          <w:szCs w:val="28"/>
        </w:rPr>
        <w:lastRenderedPageBreak/>
        <w:t>художественные работы, последовательно выполнять рисунок, аппликацию, лепку предмета; контролировать свои действия;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Программой </w:t>
      </w:r>
      <w:proofErr w:type="spellStart"/>
      <w:r>
        <w:rPr>
          <w:rStyle w:val="apple-converted-space"/>
          <w:rFonts w:ascii="Times New Roman" w:hAnsi="Times New Roman" w:cs="Times New Roman"/>
          <w:color w:val="auto"/>
          <w:sz w:val="28"/>
          <w:szCs w:val="28"/>
          <w:shd w:val="clear" w:color="auto" w:fill="FFFFFF"/>
        </w:rPr>
        <w:t>предусмотриваются</w:t>
      </w:r>
      <w:proofErr w:type="spellEnd"/>
      <w:r>
        <w:rPr>
          <w:rStyle w:val="apple-converted-space"/>
          <w:rFonts w:ascii="Times New Roman" w:hAnsi="Times New Roman" w:cs="Times New Roman"/>
          <w:color w:val="auto"/>
          <w:sz w:val="28"/>
          <w:szCs w:val="28"/>
          <w:shd w:val="clear" w:color="auto" w:fill="FFFFFF"/>
        </w:rPr>
        <w:t xml:space="preserve"> следующие виды работы:</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выполнение плоскостной и </w:t>
      </w:r>
      <w:proofErr w:type="spellStart"/>
      <w:r>
        <w:rPr>
          <w:rStyle w:val="apple-converted-space"/>
          <w:rFonts w:ascii="Times New Roman" w:hAnsi="Times New Roman"/>
          <w:sz w:val="28"/>
          <w:szCs w:val="28"/>
          <w:shd w:val="clear" w:color="auto" w:fill="FFFFFF"/>
        </w:rPr>
        <w:t>полуобъемной</w:t>
      </w:r>
      <w:proofErr w:type="spellEnd"/>
      <w:r>
        <w:rPr>
          <w:rStyle w:val="apple-converted-space"/>
          <w:rFonts w:ascii="Times New Roman" w:hAnsi="Times New Roman"/>
          <w:sz w:val="28"/>
          <w:szCs w:val="28"/>
          <w:shd w:val="clear" w:color="auto" w:fill="FFFFFF"/>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lastRenderedPageBreak/>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Default="005B5BE4">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t xml:space="preserve">Введение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proofErr w:type="spellStart"/>
      <w:r>
        <w:rPr>
          <w:rStyle w:val="apple-converted-space"/>
          <w:rFonts w:ascii="Times New Roman" w:hAnsi="Times New Roman" w:cs="Times New Roman"/>
          <w:color w:val="auto"/>
          <w:sz w:val="28"/>
          <w:szCs w:val="28"/>
          <w:shd w:val="clear" w:color="auto" w:fill="FFFFFF"/>
        </w:rPr>
        <w:t>отщипывание</w:t>
      </w:r>
      <w:proofErr w:type="spellEnd"/>
      <w:r>
        <w:rPr>
          <w:rStyle w:val="apple-converted-space"/>
          <w:rFonts w:ascii="Times New Roman" w:hAnsi="Times New Roman" w:cs="Times New Roman"/>
          <w:color w:val="auto"/>
          <w:sz w:val="28"/>
          <w:szCs w:val="28"/>
          <w:shd w:val="clear" w:color="auto" w:fill="FFFFFF"/>
        </w:rPr>
        <w:t xml:space="preserve"> кусков от целого куска пластилина и разминание;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lastRenderedPageBreak/>
        <w:t>― </w:t>
      </w:r>
      <w:proofErr w:type="spellStart"/>
      <w:r>
        <w:rPr>
          <w:rStyle w:val="apple-converted-space"/>
          <w:rFonts w:ascii="Times New Roman" w:hAnsi="Times New Roman" w:cs="Times New Roman"/>
          <w:color w:val="auto"/>
          <w:sz w:val="28"/>
          <w:szCs w:val="28"/>
          <w:shd w:val="clear" w:color="auto" w:fill="FFFFFF"/>
        </w:rPr>
        <w:t>примазывание</w:t>
      </w:r>
      <w:proofErr w:type="spellEnd"/>
      <w:r>
        <w:rPr>
          <w:rStyle w:val="apple-converted-space"/>
          <w:rFonts w:ascii="Times New Roman" w:hAnsi="Times New Roman" w:cs="Times New Roman"/>
          <w:color w:val="auto"/>
          <w:sz w:val="28"/>
          <w:szCs w:val="28"/>
          <w:shd w:val="clear" w:color="auto" w:fill="FFFFFF"/>
        </w:rPr>
        <w:t xml:space="preserve"> частей при составлении целого объемного изображения.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для</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раскладывание деталей аппликации на плоскости листа относительно друг друга в соответствии с пространственными отношениями: внизу, наверху, над,  </w:t>
      </w:r>
      <w:proofErr w:type="gramStart"/>
      <w:r>
        <w:rPr>
          <w:rStyle w:val="apple-converted-space"/>
          <w:rFonts w:ascii="Times New Roman" w:hAnsi="Times New Roman" w:cs="Times New Roman"/>
          <w:color w:val="auto"/>
          <w:sz w:val="28"/>
          <w:szCs w:val="28"/>
          <w:shd w:val="clear" w:color="auto" w:fill="FFFFFF"/>
        </w:rPr>
        <w:t>под</w:t>
      </w:r>
      <w:proofErr w:type="gramEnd"/>
      <w:r>
        <w:rPr>
          <w:rStyle w:val="apple-converted-space"/>
          <w:rFonts w:ascii="Times New Roman" w:hAnsi="Times New Roman" w:cs="Times New Roman"/>
          <w:color w:val="auto"/>
          <w:sz w:val="28"/>
          <w:szCs w:val="28"/>
          <w:shd w:val="clear" w:color="auto" w:fill="FFFFFF"/>
        </w:rPr>
        <w:t>, справа от …, слева от …, посередине;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proofErr w:type="gramStart"/>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w:t>
      </w:r>
      <w:proofErr w:type="gramEnd"/>
      <w:r>
        <w:rPr>
          <w:rStyle w:val="apple-converted-space"/>
          <w:rFonts w:ascii="Times New Roman" w:hAnsi="Times New Roman" w:cs="Times New Roman"/>
          <w:color w:val="auto"/>
          <w:sz w:val="28"/>
          <w:szCs w:val="28"/>
          <w:shd w:val="clear" w:color="auto" w:fill="FFFFFF"/>
        </w:rPr>
        <w:t xml:space="preserve"> Рисование по клеткам предметов несложной формы с использованием этих линии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i/>
          <w:color w:val="auto"/>
          <w:sz w:val="28"/>
          <w:szCs w:val="28"/>
          <w:shd w:val="clear" w:color="auto" w:fill="FFFFFF"/>
        </w:rPr>
        <w:t xml:space="preserve"> </w:t>
      </w:r>
      <w:proofErr w:type="spellStart"/>
      <w:r>
        <w:rPr>
          <w:rStyle w:val="apple-converted-space"/>
          <w:rFonts w:ascii="Times New Roman" w:hAnsi="Times New Roman" w:cs="Times New Roman"/>
          <w:color w:val="auto"/>
          <w:sz w:val="28"/>
          <w:szCs w:val="28"/>
          <w:shd w:val="clear" w:color="auto" w:fill="FFFFFF"/>
        </w:rPr>
        <w:t>примакивание</w:t>
      </w:r>
      <w:proofErr w:type="spellEnd"/>
      <w:r>
        <w:rPr>
          <w:rStyle w:val="apple-converted-space"/>
          <w:rFonts w:ascii="Times New Roman" w:hAnsi="Times New Roman" w:cs="Times New Roman"/>
          <w:color w:val="auto"/>
          <w:sz w:val="28"/>
          <w:szCs w:val="28"/>
          <w:shd w:val="clear" w:color="auto" w:fill="FFFFFF"/>
        </w:rPr>
        <w:t xml:space="preserve"> кистью; наращивание массы; рисование сухой кистью; рисование по мокрому листу и т.д.</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действиям с шаблонами и</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Default="005B5BE4">
      <w:pPr>
        <w:autoSpaceDE w:val="0"/>
        <w:spacing w:after="0" w:line="36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Default="005B5BE4">
      <w:pPr>
        <w:autoSpaceDE w:val="0"/>
        <w:spacing w:after="0" w:line="360" w:lineRule="auto"/>
        <w:ind w:firstLine="709"/>
        <w:jc w:val="both"/>
        <w:rPr>
          <w:rFonts w:ascii="Times New Roman" w:hAnsi="Times New Roman" w:cs="Times New Roman"/>
          <w:color w:val="auto"/>
          <w:sz w:val="28"/>
          <w:szCs w:val="28"/>
        </w:rPr>
      </w:pPr>
      <w:proofErr w:type="gramStart"/>
      <w:r>
        <w:rPr>
          <w:rFonts w:ascii="Times New Roman" w:hAnsi="Times New Roman" w:cs="Times New Roman"/>
          <w:bCs/>
          <w:color w:val="auto"/>
          <w:sz w:val="28"/>
          <w:szCs w:val="28"/>
        </w:rPr>
        <w:t>Формирование понятий:</w:t>
      </w:r>
      <w:r>
        <w:rPr>
          <w:rFonts w:ascii="Times New Roman" w:hAnsi="Times New Roman" w:cs="Times New Roman"/>
          <w:b/>
          <w:bCs/>
          <w:i/>
          <w:color w:val="auto"/>
          <w:sz w:val="28"/>
          <w:szCs w:val="28"/>
        </w:rPr>
        <w:t xml:space="preserve"> </w:t>
      </w:r>
      <w:r>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Pr>
          <w:rFonts w:ascii="Times New Roman" w:hAnsi="Times New Roman" w:cs="Times New Roman"/>
          <w:b/>
          <w:bCs/>
          <w:color w:val="auto"/>
          <w:sz w:val="28"/>
          <w:szCs w:val="28"/>
        </w:rPr>
        <w:t xml:space="preserve"> </w:t>
      </w:r>
      <w:proofErr w:type="gramEnd"/>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Соотнесение формы предметов с геометрическими фигурами (метод обобщения).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Pr>
          <w:rFonts w:ascii="Times New Roman" w:hAnsi="Times New Roman" w:cs="Times New Roman"/>
          <w:color w:val="auto"/>
          <w:sz w:val="28"/>
          <w:szCs w:val="28"/>
        </w:rPr>
        <w:t>до</w:t>
      </w:r>
      <w:r>
        <w:rPr>
          <w:rFonts w:ascii="Times New Roman" w:hAnsi="Times New Roman" w:cs="Times New Roman"/>
          <w:color w:val="auto"/>
          <w:sz w:val="28"/>
          <w:szCs w:val="28"/>
        </w:rPr>
        <w:softHyphen/>
        <w:t>рисовывание</w:t>
      </w:r>
      <w:proofErr w:type="spellEnd"/>
      <w:r>
        <w:rPr>
          <w:rFonts w:ascii="Times New Roman" w:hAnsi="Times New Roman" w:cs="Times New Roman"/>
          <w:color w:val="auto"/>
          <w:sz w:val="28"/>
          <w:szCs w:val="28"/>
        </w:rPr>
        <w:t>,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Сходство и различия орнамента и узора. </w:t>
      </w:r>
      <w:proofErr w:type="gramStart"/>
      <w:r>
        <w:rPr>
          <w:rFonts w:ascii="Times New Roman" w:hAnsi="Times New Roman"/>
          <w:sz w:val="28"/>
          <w:szCs w:val="28"/>
        </w:rPr>
        <w:t>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w:t>
      </w:r>
      <w:proofErr w:type="gramEnd"/>
      <w:r>
        <w:rPr>
          <w:rFonts w:ascii="Times New Roman" w:hAnsi="Times New Roman"/>
          <w:bCs/>
          <w:sz w:val="28"/>
          <w:szCs w:val="28"/>
        </w:rPr>
        <w:t xml:space="preserve">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Default="005B5BE4">
      <w:pPr>
        <w:autoSpaceDE w:val="0"/>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5B5BE4" w:rsidRDefault="005B5BE4">
      <w:pPr>
        <w:spacing w:after="0" w:line="36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Понятия:</w:t>
      </w:r>
      <w:r>
        <w:rPr>
          <w:rFonts w:ascii="Times New Roman" w:hAnsi="Times New Roman"/>
          <w:b/>
          <w:bCs/>
          <w:i/>
          <w:sz w:val="28"/>
          <w:szCs w:val="28"/>
        </w:rPr>
        <w:t xml:space="preserve"> </w:t>
      </w:r>
      <w:r>
        <w:rPr>
          <w:rFonts w:ascii="Times New Roman" w:hAnsi="Times New Roman"/>
          <w:bCs/>
          <w:sz w:val="28"/>
          <w:szCs w:val="28"/>
        </w:rPr>
        <w:t xml:space="preserve">«цвет», «спектр», «краски», «акварель», «гуашь», «живопись»  и т.д.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w:t>
      </w:r>
      <w:proofErr w:type="spellStart"/>
      <w:r>
        <w:rPr>
          <w:rFonts w:ascii="Times New Roman" w:hAnsi="Times New Roman"/>
          <w:sz w:val="28"/>
          <w:szCs w:val="28"/>
        </w:rPr>
        <w:t>цветоведения</w:t>
      </w:r>
      <w:proofErr w:type="spellEnd"/>
      <w:r>
        <w:rPr>
          <w:rFonts w:ascii="Times New Roman" w:hAnsi="Times New Roman"/>
          <w:sz w:val="28"/>
          <w:szCs w:val="28"/>
        </w:rPr>
        <w:t xml:space="preserve">.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Работа кистью и красками, получение новых цветов и оттенков путем смешения на палитре основных цветов, отражение </w:t>
      </w:r>
      <w:proofErr w:type="spellStart"/>
      <w:r>
        <w:rPr>
          <w:rFonts w:ascii="Times New Roman" w:hAnsi="Times New Roman" w:cs="Times New Roman"/>
          <w:color w:val="auto"/>
          <w:sz w:val="28"/>
          <w:szCs w:val="28"/>
        </w:rPr>
        <w:t>светлотности</w:t>
      </w:r>
      <w:proofErr w:type="spellEnd"/>
      <w:r>
        <w:rPr>
          <w:rFonts w:ascii="Times New Roman" w:hAnsi="Times New Roman" w:cs="Times New Roman"/>
          <w:color w:val="auto"/>
          <w:sz w:val="28"/>
          <w:szCs w:val="28"/>
        </w:rPr>
        <w:t xml:space="preserve"> цвета (светло-зеленый, темно-зеленый и т.д.).</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Приемы работы акварельными красками: кистевое письмо ― </w:t>
      </w:r>
      <w:proofErr w:type="spellStart"/>
      <w:r>
        <w:rPr>
          <w:rStyle w:val="apple-converted-space"/>
          <w:rFonts w:ascii="Times New Roman" w:hAnsi="Times New Roman" w:cs="Times New Roman"/>
          <w:color w:val="auto"/>
          <w:sz w:val="28"/>
          <w:szCs w:val="28"/>
          <w:shd w:val="clear" w:color="auto" w:fill="FFFFFF"/>
        </w:rPr>
        <w:t>примакивание</w:t>
      </w:r>
      <w:proofErr w:type="spellEnd"/>
      <w:r>
        <w:rPr>
          <w:rStyle w:val="apple-converted-space"/>
          <w:rFonts w:ascii="Times New Roman" w:hAnsi="Times New Roman" w:cs="Times New Roman"/>
          <w:color w:val="auto"/>
          <w:sz w:val="28"/>
          <w:szCs w:val="28"/>
          <w:shd w:val="clear" w:color="auto" w:fill="FFFFFF"/>
        </w:rPr>
        <w:t xml:space="preserve"> кистью; рисование сухой кистью; рисование по мокрому листу (</w:t>
      </w:r>
      <w:proofErr w:type="spellStart"/>
      <w:r>
        <w:rPr>
          <w:rStyle w:val="apple-converted-space"/>
          <w:rFonts w:ascii="Times New Roman" w:hAnsi="Times New Roman" w:cs="Times New Roman"/>
          <w:color w:val="auto"/>
          <w:sz w:val="28"/>
          <w:szCs w:val="28"/>
          <w:shd w:val="clear" w:color="auto" w:fill="FFFFFF"/>
        </w:rPr>
        <w:t>алла</w:t>
      </w:r>
      <w:proofErr w:type="spellEnd"/>
      <w:r>
        <w:rPr>
          <w:rStyle w:val="apple-converted-space"/>
          <w:rFonts w:ascii="Times New Roman" w:hAnsi="Times New Roman" w:cs="Times New Roman"/>
          <w:color w:val="auto"/>
          <w:sz w:val="28"/>
          <w:szCs w:val="28"/>
          <w:shd w:val="clear" w:color="auto" w:fill="FFFFFF"/>
        </w:rPr>
        <w:t xml:space="preserve"> прима), послойная живопись (лессировка) и т.д.</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Default="005B5BE4">
      <w:pPr>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 xml:space="preserve">Виды изобразительного искусства». Рисунок, живопись, скульптура, </w:t>
      </w:r>
      <w:proofErr w:type="gramStart"/>
      <w:r>
        <w:rPr>
          <w:rFonts w:ascii="Times New Roman" w:hAnsi="Times New Roman" w:cs="Times New Roman"/>
          <w:bCs/>
          <w:sz w:val="28"/>
          <w:szCs w:val="28"/>
        </w:rPr>
        <w:t>декоративно-прикладное</w:t>
      </w:r>
      <w:proofErr w:type="gramEnd"/>
      <w:r>
        <w:rPr>
          <w:rFonts w:ascii="Times New Roman" w:hAnsi="Times New Roman" w:cs="Times New Roman"/>
          <w:bCs/>
          <w:sz w:val="28"/>
          <w:szCs w:val="28"/>
        </w:rPr>
        <w:t xml:space="preserve"> искусства, архитектура, дизайн.</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w:t>
      </w:r>
      <w:proofErr w:type="spellStart"/>
      <w:r>
        <w:rPr>
          <w:rStyle w:val="apple-converted-space"/>
          <w:rFonts w:ascii="Times New Roman" w:hAnsi="Times New Roman" w:cs="Times New Roman"/>
          <w:sz w:val="28"/>
          <w:szCs w:val="28"/>
          <w:shd w:val="clear" w:color="auto" w:fill="FFFFFF"/>
        </w:rPr>
        <w:t>Билибин</w:t>
      </w:r>
      <w:proofErr w:type="spellEnd"/>
      <w:r>
        <w:rPr>
          <w:rStyle w:val="apple-converted-space"/>
          <w:rFonts w:ascii="Times New Roman" w:hAnsi="Times New Roman" w:cs="Times New Roman"/>
          <w:sz w:val="28"/>
          <w:szCs w:val="28"/>
          <w:shd w:val="clear" w:color="auto" w:fill="FFFFFF"/>
        </w:rPr>
        <w:t xml:space="preserve">, В. Васнецов, Ю. Васнецов, В. </w:t>
      </w:r>
      <w:proofErr w:type="spellStart"/>
      <w:r>
        <w:rPr>
          <w:rStyle w:val="apple-converted-space"/>
          <w:rFonts w:ascii="Times New Roman" w:hAnsi="Times New Roman" w:cs="Times New Roman"/>
          <w:sz w:val="28"/>
          <w:szCs w:val="28"/>
          <w:shd w:val="clear" w:color="auto" w:fill="FFFFFF"/>
        </w:rPr>
        <w:t>Канашевич</w:t>
      </w:r>
      <w:proofErr w:type="spellEnd"/>
      <w:r>
        <w:rPr>
          <w:rStyle w:val="apple-converted-space"/>
          <w:rFonts w:ascii="Times New Roman" w:hAnsi="Times New Roman" w:cs="Times New Roman"/>
          <w:sz w:val="28"/>
          <w:szCs w:val="28"/>
          <w:shd w:val="clear" w:color="auto" w:fill="FFFFFF"/>
        </w:rPr>
        <w:t>, А. Куинджи, А Саврасов, И</w:t>
      </w:r>
      <w:proofErr w:type="gramStart"/>
      <w:r>
        <w:rPr>
          <w:rStyle w:val="apple-converted-space"/>
          <w:rFonts w:ascii="Times New Roman" w:hAnsi="Times New Roman" w:cs="Times New Roman"/>
          <w:sz w:val="28"/>
          <w:szCs w:val="28"/>
          <w:shd w:val="clear" w:color="auto" w:fill="FFFFFF"/>
        </w:rPr>
        <w:t xml:space="preserve"> .</w:t>
      </w:r>
      <w:proofErr w:type="gramEnd"/>
      <w:r>
        <w:rPr>
          <w:rStyle w:val="apple-converted-space"/>
          <w:rFonts w:ascii="Times New Roman" w:hAnsi="Times New Roman" w:cs="Times New Roman"/>
          <w:sz w:val="28"/>
          <w:szCs w:val="28"/>
          <w:shd w:val="clear" w:color="auto" w:fill="FFFFFF"/>
        </w:rPr>
        <w:t xml:space="preserve">Остроухова,  А. Пластов, В. Поленов, И Левитан, К. </w:t>
      </w:r>
      <w:proofErr w:type="spellStart"/>
      <w:r>
        <w:rPr>
          <w:rStyle w:val="apple-converted-space"/>
          <w:rFonts w:ascii="Times New Roman" w:hAnsi="Times New Roman" w:cs="Times New Roman"/>
          <w:sz w:val="28"/>
          <w:szCs w:val="28"/>
          <w:shd w:val="clear" w:color="auto" w:fill="FFFFFF"/>
        </w:rPr>
        <w:t>Юон</w:t>
      </w:r>
      <w:proofErr w:type="spellEnd"/>
      <w:r>
        <w:rPr>
          <w:rStyle w:val="apple-converted-space"/>
          <w:rFonts w:ascii="Times New Roman" w:hAnsi="Times New Roman" w:cs="Times New Roman"/>
          <w:sz w:val="28"/>
          <w:szCs w:val="28"/>
          <w:shd w:val="clear" w:color="auto" w:fill="FFFFFF"/>
        </w:rPr>
        <w:t xml:space="preserve">, М. Сарьян, П. </w:t>
      </w:r>
      <w:proofErr w:type="spellStart"/>
      <w:r>
        <w:rPr>
          <w:rStyle w:val="apple-converted-space"/>
          <w:rFonts w:ascii="Times New Roman" w:hAnsi="Times New Roman" w:cs="Times New Roman"/>
          <w:sz w:val="28"/>
          <w:szCs w:val="28"/>
          <w:shd w:val="clear" w:color="auto" w:fill="FFFFFF"/>
        </w:rPr>
        <w:t>Сезан</w:t>
      </w:r>
      <w:proofErr w:type="spellEnd"/>
      <w:r>
        <w:rPr>
          <w:rStyle w:val="apple-converted-space"/>
          <w:rFonts w:ascii="Times New Roman" w:hAnsi="Times New Roman" w:cs="Times New Roman"/>
          <w:sz w:val="28"/>
          <w:szCs w:val="28"/>
          <w:shd w:val="clear" w:color="auto" w:fill="FFFFFF"/>
        </w:rPr>
        <w:t xml:space="preserve">, И. Шишкин  и т.д. </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w:t>
      </w:r>
      <w:r>
        <w:rPr>
          <w:rStyle w:val="apple-converted-space"/>
          <w:rFonts w:ascii="Times New Roman" w:hAnsi="Times New Roman" w:cs="Times New Roman"/>
          <w:sz w:val="28"/>
          <w:szCs w:val="28"/>
          <w:shd w:val="clear" w:color="auto" w:fill="FFFFFF"/>
        </w:rPr>
        <w:lastRenderedPageBreak/>
        <w:t xml:space="preserve">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w:t>
      </w:r>
      <w:proofErr w:type="spellStart"/>
      <w:r>
        <w:rPr>
          <w:rStyle w:val="apple-converted-space"/>
          <w:rFonts w:ascii="Times New Roman" w:hAnsi="Times New Roman" w:cs="Times New Roman"/>
          <w:sz w:val="28"/>
          <w:szCs w:val="28"/>
          <w:shd w:val="clear" w:color="auto" w:fill="FFFFFF"/>
        </w:rPr>
        <w:t>Ватагин</w:t>
      </w:r>
      <w:proofErr w:type="spellEnd"/>
      <w:r>
        <w:rPr>
          <w:rStyle w:val="apple-converted-space"/>
          <w:rFonts w:ascii="Times New Roman" w:hAnsi="Times New Roman" w:cs="Times New Roman"/>
          <w:sz w:val="28"/>
          <w:szCs w:val="28"/>
          <w:shd w:val="clear" w:color="auto" w:fill="FFFFFF"/>
        </w:rPr>
        <w:t>, А. </w:t>
      </w:r>
      <w:proofErr w:type="spellStart"/>
      <w:r>
        <w:rPr>
          <w:rStyle w:val="apple-converted-space"/>
          <w:rFonts w:ascii="Times New Roman" w:hAnsi="Times New Roman" w:cs="Times New Roman"/>
          <w:sz w:val="28"/>
          <w:szCs w:val="28"/>
          <w:shd w:val="clear" w:color="auto" w:fill="FFFFFF"/>
        </w:rPr>
        <w:t>Опекушина</w:t>
      </w:r>
      <w:proofErr w:type="spellEnd"/>
      <w:r>
        <w:rPr>
          <w:rStyle w:val="apple-converted-space"/>
          <w:rFonts w:ascii="Times New Roman" w:hAnsi="Times New Roman" w:cs="Times New Roman"/>
          <w:sz w:val="28"/>
          <w:szCs w:val="28"/>
          <w:shd w:val="clear" w:color="auto" w:fill="FFFFFF"/>
        </w:rPr>
        <w:t>, В. Мухина и т.д.</w:t>
      </w:r>
    </w:p>
    <w:p w:rsidR="005B5BE4" w:rsidRDefault="005B5BE4">
      <w:pPr>
        <w:autoSpaceDE w:val="0"/>
        <w:spacing w:after="0" w:line="36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w:t>
      </w:r>
      <w:proofErr w:type="spellStart"/>
      <w:r>
        <w:rPr>
          <w:rStyle w:val="apple-converted-space"/>
          <w:rFonts w:ascii="Times New Roman" w:hAnsi="Times New Roman" w:cs="Times New Roman"/>
          <w:sz w:val="28"/>
          <w:szCs w:val="28"/>
          <w:shd w:val="clear" w:color="auto" w:fill="FFFFFF"/>
        </w:rPr>
        <w:t>жостовская</w:t>
      </w:r>
      <w:proofErr w:type="spellEnd"/>
      <w:r>
        <w:rPr>
          <w:rStyle w:val="apple-converted-space"/>
          <w:rFonts w:ascii="Times New Roman" w:hAnsi="Times New Roman" w:cs="Times New Roman"/>
          <w:sz w:val="28"/>
          <w:szCs w:val="28"/>
          <w:shd w:val="clear" w:color="auto" w:fill="FFFFFF"/>
        </w:rPr>
        <w:t xml:space="preserve"> роспись и т.д.).  </w:t>
      </w:r>
    </w:p>
    <w:p w:rsidR="005B5BE4" w:rsidRDefault="005B5BE4">
      <w:pPr>
        <w:spacing w:before="120" w:after="0" w:line="36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rsidR="005B5BE4" w:rsidRDefault="005B5BE4">
      <w:pPr>
        <w:pStyle w:val="1a"/>
        <w:jc w:val="center"/>
        <w:rPr>
          <w:sz w:val="28"/>
          <w:szCs w:val="28"/>
        </w:rPr>
      </w:pPr>
      <w:r>
        <w:rPr>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Физическая культура является составной частью образовательного процесса </w:t>
      </w:r>
      <w:proofErr w:type="gramStart"/>
      <w:r>
        <w:rPr>
          <w:rFonts w:ascii="Times New Roman" w:hAnsi="Times New Roman" w:cs="Times New Roman"/>
          <w:sz w:val="28"/>
          <w:szCs w:val="28"/>
        </w:rPr>
        <w:t>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w:t>
      </w:r>
      <w:proofErr w:type="gramEnd"/>
      <w:r>
        <w:rPr>
          <w:rFonts w:ascii="Times New Roman" w:hAnsi="Times New Roman" w:cs="Times New Roman"/>
          <w:sz w:val="28"/>
          <w:szCs w:val="28"/>
        </w:rPr>
        <w:t xml:space="preserve">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 xml:space="preserve">ми) </w:t>
      </w:r>
      <w:r>
        <w:rPr>
          <w:rFonts w:ascii="Times New Roman" w:hAnsi="Times New Roman" w:cs="Times New Roman"/>
          <w:sz w:val="28"/>
          <w:szCs w:val="28"/>
        </w:rPr>
        <w:t xml:space="preserve">в процессе приобщения их к физической </w:t>
      </w:r>
      <w:r>
        <w:rPr>
          <w:rFonts w:ascii="Times New Roman" w:hAnsi="Times New Roman" w:cs="Times New Roman"/>
          <w:sz w:val="28"/>
          <w:szCs w:val="28"/>
        </w:rPr>
        <w:lastRenderedPageBreak/>
        <w:t>культуре, коррекции 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5B5BE4" w:rsidRDefault="005B5BE4">
      <w:pPr>
        <w:pStyle w:val="afe"/>
        <w:spacing w:line="360" w:lineRule="auto"/>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lastRenderedPageBreak/>
        <w:t xml:space="preserve">― формирование навыков общения, предметно-практической и познавательной деятельности.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Pr>
          <w:rStyle w:val="apple-converted-space"/>
          <w:rFonts w:ascii="Times New Roman" w:hAnsi="Times New Roman" w:cs="Times New Roman"/>
          <w:sz w:val="28"/>
          <w:szCs w:val="28"/>
          <w:shd w:val="clear" w:color="auto" w:fill="FFFFFF"/>
        </w:rPr>
        <w:softHyphen/>
        <w:t>ту</w:t>
      </w:r>
      <w:r>
        <w:rPr>
          <w:rStyle w:val="apple-converted-space"/>
          <w:rFonts w:ascii="Times New Roman" w:hAnsi="Times New Roman" w:cs="Times New Roman"/>
          <w:sz w:val="28"/>
          <w:szCs w:val="28"/>
          <w:shd w:val="clear" w:color="auto" w:fill="FFFFFF"/>
        </w:rPr>
        <w:softHyphen/>
        <w:t>ре», «Ги</w:t>
      </w:r>
      <w:r>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Pr>
          <w:rStyle w:val="apple-converted-space"/>
          <w:rFonts w:ascii="Times New Roman" w:hAnsi="Times New Roman" w:cs="Times New Roman"/>
          <w:sz w:val="28"/>
          <w:szCs w:val="28"/>
          <w:shd w:val="clear" w:color="auto" w:fill="FFFFFF"/>
        </w:rPr>
        <w:softHyphen/>
        <w:t>те</w:t>
      </w:r>
      <w:r>
        <w:rPr>
          <w:rStyle w:val="apple-converted-space"/>
          <w:rFonts w:ascii="Times New Roman" w:hAnsi="Times New Roman" w:cs="Times New Roman"/>
          <w:sz w:val="28"/>
          <w:szCs w:val="28"/>
          <w:shd w:val="clear" w:color="auto" w:fill="FFFFFF"/>
        </w:rPr>
        <w:softHyphen/>
        <w:t>ри</w:t>
      </w:r>
      <w:r>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5B5BE4" w:rsidRDefault="005B5BE4">
      <w:pPr>
        <w:spacing w:after="0" w:line="36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5B5BE4" w:rsidRDefault="005B5BE4">
      <w:pPr>
        <w:pStyle w:val="1a"/>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 xml:space="preserve">ских снарядах и предметах. Правила поведения на </w:t>
      </w:r>
      <w:r>
        <w:rPr>
          <w:rFonts w:ascii="Times New Roman" w:hAnsi="Times New Roman" w:cs="Times New Roman"/>
          <w:color w:val="000000"/>
          <w:sz w:val="28"/>
          <w:szCs w:val="28"/>
        </w:rPr>
        <w:lastRenderedPageBreak/>
        <w:t>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proofErr w:type="spellStart"/>
      <w:r>
        <w:rPr>
          <w:rFonts w:ascii="Times New Roman" w:hAnsi="Times New Roman" w:cs="Times New Roman"/>
          <w:bCs/>
          <w:i/>
          <w:color w:val="000000"/>
          <w:sz w:val="28"/>
          <w:szCs w:val="28"/>
        </w:rPr>
        <w:t>коррегирующие</w:t>
      </w:r>
      <w:proofErr w:type="spellEnd"/>
      <w:r>
        <w:rPr>
          <w:rFonts w:ascii="Times New Roman" w:hAnsi="Times New Roman" w:cs="Times New Roman"/>
          <w:bCs/>
          <w:i/>
          <w:color w:val="000000"/>
          <w:sz w:val="28"/>
          <w:szCs w:val="28"/>
        </w:rPr>
        <w:t xml:space="preserve">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r>
        <w:rPr>
          <w:rFonts w:ascii="Times New Roman" w:hAnsi="Times New Roman" w:cs="Times New Roman"/>
          <w:b/>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флажками; малыми обручами; малыми мячами; большим мячом; набивными мячами (вес 2 кг); упражнения на равновесие; лазанье и </w:t>
      </w:r>
      <w:proofErr w:type="spellStart"/>
      <w:r>
        <w:rPr>
          <w:rFonts w:ascii="Times New Roman" w:hAnsi="Times New Roman" w:cs="Times New Roman"/>
          <w:bCs/>
          <w:color w:val="000000"/>
          <w:sz w:val="28"/>
          <w:szCs w:val="28"/>
        </w:rPr>
        <w:t>перелезание</w:t>
      </w:r>
      <w:proofErr w:type="spellEnd"/>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rsidR="005B5BE4" w:rsidRDefault="005B5BE4">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w:t>
      </w:r>
      <w:proofErr w:type="gramStart"/>
      <w:r>
        <w:rPr>
          <w:rFonts w:ascii="Times New Roman" w:hAnsi="Times New Roman" w:cs="Times New Roman"/>
          <w:color w:val="000000"/>
          <w:sz w:val="28"/>
          <w:szCs w:val="28"/>
        </w:rPr>
        <w:t>ств ср</w:t>
      </w:r>
      <w:proofErr w:type="gramEnd"/>
      <w:r>
        <w:rPr>
          <w:rFonts w:ascii="Times New Roman" w:hAnsi="Times New Roman" w:cs="Times New Roman"/>
          <w:color w:val="000000"/>
          <w:sz w:val="28"/>
          <w:szCs w:val="28"/>
        </w:rPr>
        <w:t>едствами легкой атлетики.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proofErr w:type="gramStart"/>
      <w:r>
        <w:rPr>
          <w:rFonts w:ascii="Times New Roman" w:hAnsi="Times New Roman" w:cs="Times New Roman"/>
          <w:color w:val="000000"/>
          <w:spacing w:val="-6"/>
          <w:sz w:val="28"/>
          <w:szCs w:val="28"/>
        </w:rPr>
        <w:t>в умеренном темпе в колонне по одному в обход зала за учителем</w:t>
      </w:r>
      <w:proofErr w:type="gramEnd"/>
      <w:r>
        <w:rPr>
          <w:rFonts w:ascii="Times New Roman" w:hAnsi="Times New Roman" w:cs="Times New Roman"/>
          <w:color w:val="000000"/>
          <w:spacing w:val="-6"/>
          <w:sz w:val="28"/>
          <w:szCs w:val="28"/>
        </w:rPr>
        <w:t>.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w:t>
      </w:r>
      <w:r>
        <w:rPr>
          <w:rFonts w:ascii="Times New Roman" w:hAnsi="Times New Roman" w:cs="Times New Roman"/>
          <w:color w:val="000000"/>
          <w:spacing w:val="6"/>
          <w:sz w:val="28"/>
          <w:szCs w:val="28"/>
        </w:rPr>
        <w:lastRenderedPageBreak/>
        <w:t xml:space="preserve">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w:t>
      </w:r>
      <w:proofErr w:type="spellStart"/>
      <w:r>
        <w:rPr>
          <w:rFonts w:ascii="Times New Roman" w:hAnsi="Times New Roman" w:cs="Times New Roman"/>
          <w:color w:val="000000"/>
          <w:sz w:val="28"/>
          <w:szCs w:val="28"/>
        </w:rPr>
        <w:t>подлезание</w:t>
      </w:r>
      <w:proofErr w:type="spellEnd"/>
      <w:r>
        <w:rPr>
          <w:rFonts w:ascii="Times New Roman" w:hAnsi="Times New Roman" w:cs="Times New Roman"/>
          <w:color w:val="000000"/>
          <w:sz w:val="28"/>
          <w:szCs w:val="28"/>
        </w:rPr>
        <w:t xml:space="preserve"> под </w:t>
      </w:r>
      <w:r>
        <w:rPr>
          <w:rFonts w:ascii="Times New Roman" w:hAnsi="Times New Roman" w:cs="Times New Roman"/>
          <w:color w:val="000000"/>
          <w:spacing w:val="-5"/>
          <w:sz w:val="28"/>
          <w:szCs w:val="28"/>
        </w:rPr>
        <w:t xml:space="preserve">сетку, </w:t>
      </w:r>
      <w:proofErr w:type="spellStart"/>
      <w:r>
        <w:rPr>
          <w:rFonts w:ascii="Times New Roman" w:hAnsi="Times New Roman" w:cs="Times New Roman"/>
          <w:color w:val="000000"/>
          <w:spacing w:val="-5"/>
          <w:sz w:val="28"/>
          <w:szCs w:val="28"/>
        </w:rPr>
        <w:t>обегание</w:t>
      </w:r>
      <w:proofErr w:type="spellEnd"/>
      <w:r>
        <w:rPr>
          <w:rFonts w:ascii="Times New Roman" w:hAnsi="Times New Roman" w:cs="Times New Roman"/>
          <w:color w:val="000000"/>
          <w:spacing w:val="-5"/>
          <w:sz w:val="28"/>
          <w:szCs w:val="28"/>
        </w:rPr>
        <w:t xml:space="preserve">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 xml:space="preserve">шнур, набивной мяч. Прыжки с ноги на ногу на отрезках </w:t>
      </w:r>
      <w:proofErr w:type="gramStart"/>
      <w:r>
        <w:rPr>
          <w:rFonts w:ascii="Times New Roman" w:hAnsi="Times New Roman" w:cs="Times New Roman"/>
          <w:color w:val="000000"/>
          <w:spacing w:val="-4"/>
          <w:sz w:val="28"/>
          <w:szCs w:val="28"/>
        </w:rPr>
        <w:t>до</w:t>
      </w:r>
      <w:proofErr w:type="gramEnd"/>
      <w:r>
        <w:rPr>
          <w:rFonts w:ascii="Times New Roman" w:hAnsi="Times New Roman" w:cs="Times New Roman"/>
          <w:color w:val="000000"/>
          <w:spacing w:val="-4"/>
          <w:sz w:val="28"/>
          <w:szCs w:val="28"/>
        </w:rPr>
        <w:t>.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lastRenderedPageBreak/>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b/>
          <w:i/>
          <w:sz w:val="28"/>
          <w:szCs w:val="28"/>
        </w:rPr>
        <w:t>Лыжная и конькобежная подготовка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w:t>
      </w:r>
      <w:r w:rsidR="00A72E75">
        <w:rPr>
          <w:rFonts w:ascii="Times New Roman" w:hAnsi="Times New Roman" w:cs="Times New Roman"/>
          <w:color w:val="000000"/>
          <w:sz w:val="28"/>
          <w:szCs w:val="28"/>
        </w:rPr>
        <w:t>ментарные понятия о ходьбе и пе</w:t>
      </w:r>
      <w:r>
        <w:rPr>
          <w:rFonts w:ascii="Times New Roman" w:hAnsi="Times New Roman" w:cs="Times New Roman"/>
          <w:color w:val="000000"/>
          <w:sz w:val="28"/>
          <w:szCs w:val="28"/>
        </w:rPr>
        <w:t>редвижении на лыжах. Одежда и обувь лыжника.</w:t>
      </w:r>
      <w:r>
        <w:rPr>
          <w:rFonts w:ascii="Times New Roman" w:hAnsi="Times New Roman" w:cs="Times New Roman"/>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Pr>
          <w:rFonts w:ascii="Times New Roman" w:hAnsi="Times New Roman" w:cs="Times New Roman"/>
          <w:sz w:val="28"/>
          <w:szCs w:val="28"/>
        </w:rPr>
        <w:t xml:space="preserve"> </w:t>
      </w:r>
      <w:r>
        <w:rPr>
          <w:rFonts w:ascii="Times New Roman" w:hAnsi="Times New Roman" w:cs="Times New Roman"/>
          <w:color w:val="000000"/>
          <w:sz w:val="28"/>
          <w:szCs w:val="28"/>
        </w:rPr>
        <w:t>Лыжный инвентарь; выбор лыж и па</w:t>
      </w:r>
      <w:r>
        <w:rPr>
          <w:rFonts w:ascii="Times New Roman" w:hAnsi="Times New Roman" w:cs="Times New Roman"/>
          <w:color w:val="000000"/>
          <w:sz w:val="28"/>
          <w:szCs w:val="28"/>
        </w:rPr>
        <w:softHyphen/>
        <w:t xml:space="preserve">лок. Одежда и обувь лыжника. Правила поведения на уроках лыжной подготовки. Правильное техническое выполнение попеременного </w:t>
      </w:r>
      <w:proofErr w:type="spellStart"/>
      <w:r>
        <w:rPr>
          <w:rFonts w:ascii="Times New Roman" w:hAnsi="Times New Roman" w:cs="Times New Roman"/>
          <w:color w:val="000000"/>
          <w:sz w:val="28"/>
          <w:szCs w:val="28"/>
        </w:rPr>
        <w:t>двухшажного</w:t>
      </w:r>
      <w:proofErr w:type="spellEnd"/>
      <w:r>
        <w:rPr>
          <w:rFonts w:ascii="Times New Roman" w:hAnsi="Times New Roman" w:cs="Times New Roman"/>
          <w:color w:val="000000"/>
          <w:sz w:val="28"/>
          <w:szCs w:val="28"/>
        </w:rPr>
        <w:t xml:space="preserve"> хода.</w:t>
      </w:r>
      <w:r w:rsidR="00A72E75">
        <w:rPr>
          <w:rFonts w:ascii="Times New Roman" w:hAnsi="Times New Roman" w:cs="Times New Roman"/>
          <w:color w:val="000000"/>
          <w:sz w:val="28"/>
          <w:szCs w:val="28"/>
        </w:rPr>
        <w:t xml:space="preserve"> Виды подъемов и спусков. Преду</w:t>
      </w:r>
      <w:r>
        <w:rPr>
          <w:rFonts w:ascii="Times New Roman" w:hAnsi="Times New Roman" w:cs="Times New Roman"/>
          <w:color w:val="000000"/>
          <w:sz w:val="28"/>
          <w:szCs w:val="28"/>
        </w:rPr>
        <w:t>преждение травм и обморожений.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5B5BE4" w:rsidRDefault="005B5BE4">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Одежда и обувь конькобежца. Подготов</w:t>
      </w:r>
      <w:r>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Pr>
          <w:rFonts w:ascii="Times New Roman" w:hAnsi="Times New Roman" w:cs="Times New Roman"/>
          <w:color w:val="000000"/>
          <w:sz w:val="28"/>
          <w:szCs w:val="28"/>
        </w:rPr>
        <w:softHyphen/>
        <w:t>ние травм и обморожений при занятиях на коньках.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Упражнение в зале: снимание и одевание ботинок; приседания; удержание равновесия; имитация правильного падения </w:t>
      </w:r>
      <w:r>
        <w:rPr>
          <w:rFonts w:ascii="Times New Roman" w:hAnsi="Times New Roman" w:cs="Times New Roman"/>
          <w:sz w:val="28"/>
          <w:szCs w:val="28"/>
        </w:rPr>
        <w:lastRenderedPageBreak/>
        <w:t>на коньках; перенос тяжести с одной ноги на другую. Упражнения на льду: скольжение, торможение, повороты.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w:t>
      </w:r>
      <w:proofErr w:type="gramStart"/>
      <w:r>
        <w:rPr>
          <w:rFonts w:ascii="Times New Roman" w:hAnsi="Times New Roman" w:cs="Times New Roman"/>
          <w:color w:val="000000"/>
          <w:sz w:val="28"/>
          <w:szCs w:val="28"/>
        </w:rPr>
        <w:t>Элементарные сведения по овладению игровыми умениями (ловля мяча, передача, броски, удары по мячу</w:t>
      </w:r>
      <w:proofErr w:type="gramEnd"/>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rsidR="005B5BE4" w:rsidRDefault="005B5BE4">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Огромное значение придается ручному труду в развитии ребенка, так как в нем </w:t>
      </w:r>
      <w:proofErr w:type="gramStart"/>
      <w:r>
        <w:rPr>
          <w:rFonts w:ascii="Times New Roman" w:hAnsi="Times New Roman" w:cs="Times New Roman"/>
          <w:sz w:val="28"/>
          <w:szCs w:val="28"/>
        </w:rPr>
        <w:t>заложены</w:t>
      </w:r>
      <w:proofErr w:type="gramEnd"/>
      <w:r>
        <w:rPr>
          <w:rFonts w:ascii="Times New Roman" w:hAnsi="Times New Roman" w:cs="Times New Roman"/>
          <w:sz w:val="28"/>
          <w:szCs w:val="28"/>
        </w:rPr>
        <w:t xml:space="preserve"> неиссякаемы резервы развития его личности, благоприятные условия для его обучения и воспитания.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w:t>
      </w:r>
      <w:r>
        <w:rPr>
          <w:rFonts w:ascii="Times New Roman" w:hAnsi="Times New Roman"/>
          <w:sz w:val="28"/>
          <w:szCs w:val="28"/>
        </w:rPr>
        <w:lastRenderedPageBreak/>
        <w:t>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Pr>
          <w:rFonts w:ascii="Times New Roman" w:hAnsi="Times New Roman"/>
          <w:sz w:val="28"/>
          <w:szCs w:val="28"/>
        </w:rPr>
        <w:t>те</w:t>
      </w:r>
      <w:r>
        <w:rPr>
          <w:rFonts w:ascii="Times New Roman" w:hAnsi="Times New Roman"/>
          <w:sz w:val="28"/>
          <w:szCs w:val="28"/>
        </w:rPr>
        <w:softHyphen/>
        <w:t>риал ручного труда. 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w:t>
      </w:r>
      <w:proofErr w:type="spellStart"/>
      <w:r>
        <w:rPr>
          <w:rFonts w:ascii="Times New Roman" w:hAnsi="Times New Roman"/>
          <w:sz w:val="28"/>
          <w:szCs w:val="28"/>
        </w:rPr>
        <w:t>отщипывание</w:t>
      </w:r>
      <w:proofErr w:type="spellEnd"/>
      <w:r>
        <w:rPr>
          <w:rFonts w:ascii="Times New Roman" w:hAnsi="Times New Roman"/>
          <w:sz w:val="28"/>
          <w:szCs w:val="28"/>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Pr>
          <w:rFonts w:ascii="Times New Roman" w:hAnsi="Times New Roman"/>
          <w:sz w:val="28"/>
          <w:szCs w:val="28"/>
        </w:rPr>
        <w:t>пришипывание</w:t>
      </w:r>
      <w:proofErr w:type="spellEnd"/>
      <w:r>
        <w:rPr>
          <w:rFonts w:ascii="Times New Roman" w:hAnsi="Times New Roman"/>
          <w:sz w:val="28"/>
          <w:szCs w:val="28"/>
        </w:rPr>
        <w:t>», «</w:t>
      </w:r>
      <w:proofErr w:type="spellStart"/>
      <w:r>
        <w:rPr>
          <w:rFonts w:ascii="Times New Roman" w:hAnsi="Times New Roman"/>
          <w:sz w:val="28"/>
          <w:szCs w:val="28"/>
        </w:rPr>
        <w:t>примазывание</w:t>
      </w:r>
      <w:proofErr w:type="spellEnd"/>
      <w:r>
        <w:rPr>
          <w:rFonts w:ascii="Times New Roman" w:hAnsi="Times New Roman"/>
          <w:sz w:val="28"/>
          <w:szCs w:val="28"/>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w:t>
      </w:r>
      <w:r>
        <w:rPr>
          <w:rFonts w:ascii="Times New Roman" w:hAnsi="Times New Roman"/>
          <w:sz w:val="28"/>
          <w:szCs w:val="28"/>
        </w:rPr>
        <w:lastRenderedPageBreak/>
        <w:t xml:space="preserve">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w:t>
      </w:r>
      <w:r>
        <w:rPr>
          <w:rFonts w:ascii="Times New Roman" w:hAnsi="Times New Roman"/>
          <w:sz w:val="28"/>
          <w:szCs w:val="28"/>
        </w:rPr>
        <w:lastRenderedPageBreak/>
        <w:t>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Default="005B5BE4">
      <w:pPr>
        <w:pStyle w:val="aff2"/>
        <w:spacing w:after="0" w:line="360" w:lineRule="auto"/>
        <w:ind w:left="0" w:firstLine="709"/>
        <w:jc w:val="both"/>
        <w:rPr>
          <w:rFonts w:ascii="Times New Roman" w:hAnsi="Times New Roman"/>
          <w:b/>
          <w:i/>
          <w:sz w:val="28"/>
          <w:szCs w:val="28"/>
        </w:rPr>
      </w:pPr>
      <w:proofErr w:type="spellStart"/>
      <w:r>
        <w:rPr>
          <w:rFonts w:ascii="Times New Roman" w:hAnsi="Times New Roman"/>
          <w:b/>
          <w:i/>
          <w:sz w:val="28"/>
          <w:szCs w:val="28"/>
        </w:rPr>
        <w:t>Сминание</w:t>
      </w:r>
      <w:proofErr w:type="spellEnd"/>
      <w:r>
        <w:rPr>
          <w:rFonts w:ascii="Times New Roman" w:hAnsi="Times New Roman"/>
          <w:b/>
          <w:i/>
          <w:sz w:val="28"/>
          <w:szCs w:val="28"/>
        </w:rPr>
        <w:t xml:space="preserve"> и скатывание бумаги</w:t>
      </w:r>
      <w:r>
        <w:rPr>
          <w:rFonts w:ascii="Times New Roman" w:hAnsi="Times New Roman"/>
          <w:sz w:val="28"/>
          <w:szCs w:val="28"/>
        </w:rPr>
        <w:t xml:space="preserve"> в ладонях. </w:t>
      </w:r>
      <w:proofErr w:type="spellStart"/>
      <w:r>
        <w:rPr>
          <w:rFonts w:ascii="Times New Roman" w:hAnsi="Times New Roman"/>
          <w:sz w:val="28"/>
          <w:szCs w:val="28"/>
        </w:rPr>
        <w:t>Сминание</w:t>
      </w:r>
      <w:proofErr w:type="spellEnd"/>
      <w:r>
        <w:rPr>
          <w:rFonts w:ascii="Times New Roman" w:hAnsi="Times New Roman"/>
          <w:sz w:val="28"/>
          <w:szCs w:val="28"/>
        </w:rPr>
        <w:t xml:space="preserve"> пальцами и скатывание в ладонях бумаги (плоскостная и объемная аппликация).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lastRenderedPageBreak/>
        <w:t>Шитье</w:t>
      </w:r>
      <w:r>
        <w:rPr>
          <w:rFonts w:ascii="Times New Roman" w:hAnsi="Times New Roman"/>
          <w:sz w:val="28"/>
          <w:szCs w:val="28"/>
        </w:rPr>
        <w:t>. Инструменты для швейных работ. Приемы шитья: «игла вверх-вниз»,</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w:t>
      </w:r>
      <w:proofErr w:type="gramStart"/>
      <w:r>
        <w:rPr>
          <w:rFonts w:ascii="Times New Roman" w:hAnsi="Times New Roman"/>
          <w:sz w:val="28"/>
          <w:szCs w:val="28"/>
        </w:rPr>
        <w:t>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rPr>
          <w:rFonts w:ascii="Times New Roman" w:hAnsi="Times New Roman"/>
          <w:sz w:val="28"/>
          <w:szCs w:val="28"/>
        </w:rPr>
        <w:t xml:space="preserve">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proofErr w:type="gramStart"/>
      <w:r>
        <w:rPr>
          <w:rFonts w:ascii="Times New Roman" w:hAnsi="Times New Roman"/>
          <w:sz w:val="28"/>
          <w:szCs w:val="28"/>
        </w:rPr>
        <w:t xml:space="preserve">Виды работы с нитками (раскрой, шитье, вышивание, аппликация на ткани, вязание, плетение, окрашивание, набивка рисунка). </w:t>
      </w:r>
      <w:proofErr w:type="gramEnd"/>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xml:space="preserve">. Виды ремонта одежды (пришивание пуговиц, вешалок, карманом и т.д.). Пришивание пуговиц (с двумя и четырьмя </w:t>
      </w:r>
      <w:r>
        <w:rPr>
          <w:rFonts w:ascii="Times New Roman" w:hAnsi="Times New Roman"/>
          <w:sz w:val="28"/>
          <w:szCs w:val="28"/>
        </w:rPr>
        <w:lastRenderedPageBreak/>
        <w:t>сквозными отверстиями, с ушком). Отделка изделий пуговицами. Изготовление и пришивание вешалки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металлом</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w:t>
      </w:r>
      <w:proofErr w:type="spellStart"/>
      <w:r>
        <w:rPr>
          <w:rFonts w:ascii="Times New Roman" w:hAnsi="Times New Roman"/>
          <w:sz w:val="28"/>
          <w:szCs w:val="28"/>
        </w:rPr>
        <w:t>сминание</w:t>
      </w:r>
      <w:proofErr w:type="spellEnd"/>
      <w:r>
        <w:rPr>
          <w:rFonts w:ascii="Times New Roman" w:hAnsi="Times New Roman"/>
          <w:sz w:val="28"/>
          <w:szCs w:val="28"/>
        </w:rPr>
        <w:t>», «сгибание», «сжимание», «скручивание», «скатывание», «разрывание», «разрезание».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w:t>
      </w:r>
      <w:proofErr w:type="gramStart"/>
      <w:r>
        <w:rPr>
          <w:rFonts w:ascii="Times New Roman" w:hAnsi="Times New Roman"/>
          <w:sz w:val="28"/>
          <w:szCs w:val="28"/>
        </w:rPr>
        <w:t>медная</w:t>
      </w:r>
      <w:proofErr w:type="gramEnd"/>
      <w:r>
        <w:rPr>
          <w:rFonts w:ascii="Times New Roman" w:hAnsi="Times New Roman"/>
          <w:sz w:val="28"/>
          <w:szCs w:val="28"/>
        </w:rPr>
        <w:t>,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lastRenderedPageBreak/>
        <w:t>Получение контуров геометрических фигур, букв, декоративных фигурок птиц, зверей, человечков.</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 xml:space="preserve">Работа с </w:t>
      </w:r>
      <w:proofErr w:type="spellStart"/>
      <w:r>
        <w:rPr>
          <w:rFonts w:ascii="Times New Roman" w:hAnsi="Times New Roman"/>
          <w:b/>
          <w:sz w:val="28"/>
          <w:szCs w:val="28"/>
        </w:rPr>
        <w:t>металлоконструктором</w:t>
      </w:r>
      <w:proofErr w:type="spellEnd"/>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w:t>
      </w:r>
      <w:proofErr w:type="spellStart"/>
      <w:r>
        <w:rPr>
          <w:rFonts w:ascii="Times New Roman" w:hAnsi="Times New Roman"/>
          <w:sz w:val="28"/>
          <w:szCs w:val="28"/>
        </w:rPr>
        <w:t>металлоконструкторе</w:t>
      </w:r>
      <w:proofErr w:type="spellEnd"/>
      <w:r>
        <w:rPr>
          <w:rFonts w:ascii="Times New Roman" w:hAnsi="Times New Roman"/>
          <w:sz w:val="28"/>
          <w:szCs w:val="28"/>
        </w:rPr>
        <w:t xml:space="preserve">. Изделия из </w:t>
      </w:r>
      <w:proofErr w:type="spellStart"/>
      <w:r>
        <w:rPr>
          <w:rFonts w:ascii="Times New Roman" w:hAnsi="Times New Roman"/>
          <w:sz w:val="28"/>
          <w:szCs w:val="28"/>
        </w:rPr>
        <w:t>металлоконструктора</w:t>
      </w:r>
      <w:proofErr w:type="spellEnd"/>
      <w:r>
        <w:rPr>
          <w:rFonts w:ascii="Times New Roman" w:hAnsi="Times New Roman"/>
          <w:sz w:val="28"/>
          <w:szCs w:val="28"/>
        </w:rPr>
        <w:t xml:space="preserve">. </w:t>
      </w:r>
      <w:proofErr w:type="gramStart"/>
      <w:r>
        <w:rPr>
          <w:rFonts w:ascii="Times New Roman" w:hAnsi="Times New Roman"/>
          <w:sz w:val="28"/>
          <w:szCs w:val="28"/>
        </w:rPr>
        <w:t>На</w:t>
      </w:r>
      <w:r>
        <w:rPr>
          <w:rFonts w:ascii="Times New Roman" w:hAnsi="Times New Roman"/>
          <w:sz w:val="28"/>
          <w:szCs w:val="28"/>
        </w:rPr>
        <w:softHyphen/>
        <w:t xml:space="preserve">бор деталей </w:t>
      </w:r>
      <w:proofErr w:type="spellStart"/>
      <w:r>
        <w:rPr>
          <w:rFonts w:ascii="Times New Roman" w:hAnsi="Times New Roman"/>
          <w:sz w:val="28"/>
          <w:szCs w:val="28"/>
        </w:rPr>
        <w:t>металлоконструктора</w:t>
      </w:r>
      <w:proofErr w:type="spellEnd"/>
      <w:r>
        <w:rPr>
          <w:rFonts w:ascii="Times New Roman" w:hAnsi="Times New Roman"/>
          <w:sz w:val="28"/>
          <w:szCs w:val="28"/>
        </w:rPr>
        <w:t xml:space="preserve"> (планки, пластины, косынки, углы, скобы планшайбы, гайки, винты).</w:t>
      </w:r>
      <w:proofErr w:type="gramEnd"/>
      <w:r>
        <w:rPr>
          <w:rFonts w:ascii="Times New Roman" w:hAnsi="Times New Roman"/>
          <w:sz w:val="28"/>
          <w:szCs w:val="28"/>
        </w:rPr>
        <w:t xml:space="preserve"> Инструменты для работы с </w:t>
      </w:r>
      <w:proofErr w:type="spellStart"/>
      <w:r>
        <w:rPr>
          <w:rFonts w:ascii="Times New Roman" w:hAnsi="Times New Roman"/>
          <w:sz w:val="28"/>
          <w:szCs w:val="28"/>
        </w:rPr>
        <w:t>металлоконструктором</w:t>
      </w:r>
      <w:proofErr w:type="spellEnd"/>
      <w:r>
        <w:rPr>
          <w:rFonts w:ascii="Times New Roman" w:hAnsi="Times New Roman"/>
          <w:sz w:val="28"/>
          <w:szCs w:val="28"/>
        </w:rPr>
        <w:t xml:space="preserve"> (гаечный ключ, отвертка).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5B5BE4" w:rsidRPr="00901694" w:rsidRDefault="005B5BE4">
      <w:pPr>
        <w:pStyle w:val="aff2"/>
        <w:spacing w:after="0" w:line="360" w:lineRule="auto"/>
        <w:ind w:left="0" w:firstLine="709"/>
        <w:jc w:val="both"/>
        <w:rPr>
          <w:rFonts w:ascii="Times New Roman" w:hAnsi="Times New Roman"/>
          <w:b/>
          <w:sz w:val="28"/>
          <w:szCs w:val="28"/>
        </w:rPr>
      </w:pPr>
      <w:proofErr w:type="gramStart"/>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b/>
          <w:sz w:val="28"/>
          <w:szCs w:val="28"/>
        </w:rPr>
        <w:t xml:space="preserve"> </w:t>
      </w:r>
      <w:r>
        <w:rPr>
          <w:rFonts w:ascii="Times New Roman" w:hAnsi="Times New Roman"/>
          <w:sz w:val="28"/>
          <w:szCs w:val="28"/>
        </w:rPr>
        <w:t>проволока, пластилин, скорлупа ореха.</w:t>
      </w:r>
      <w:proofErr w:type="gramEnd"/>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классы</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РУССКИЙ ЯЗЫК</w:t>
      </w:r>
    </w:p>
    <w:p w:rsidR="005B5BE4" w:rsidRDefault="005B5BE4">
      <w:pPr>
        <w:pStyle w:val="aff2"/>
        <w:spacing w:after="0" w:line="360" w:lineRule="auto"/>
        <w:ind w:left="0"/>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pStyle w:val="aff2"/>
        <w:spacing w:before="120" w:after="0" w:line="360" w:lineRule="auto"/>
        <w:ind w:left="0" w:firstLine="709"/>
        <w:jc w:val="both"/>
        <w:rPr>
          <w:rFonts w:ascii="Times New Roman" w:hAnsi="Times New Roman"/>
          <w:sz w:val="28"/>
          <w:szCs w:val="28"/>
        </w:rPr>
      </w:pPr>
      <w:r>
        <w:rPr>
          <w:rFonts w:ascii="Times New Roman" w:hAnsi="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rsidR="005B5BE4" w:rsidRDefault="005B5BE4">
      <w:pPr>
        <w:pStyle w:val="aff2"/>
        <w:spacing w:after="0" w:line="360" w:lineRule="auto"/>
        <w:ind w:left="0" w:firstLine="709"/>
        <w:jc w:val="both"/>
        <w:rPr>
          <w:rStyle w:val="s2"/>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lastRenderedPageBreak/>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5B5BE4" w:rsidRDefault="005B5BE4">
      <w:pPr>
        <w:pStyle w:val="aff2"/>
        <w:spacing w:after="0" w:line="360" w:lineRule="auto"/>
        <w:ind w:left="0" w:firstLine="709"/>
        <w:jc w:val="both"/>
        <w:rPr>
          <w:rStyle w:val="s2"/>
          <w:rFonts w:ascii="Times New Roman" w:hAnsi="Times New Roman"/>
          <w:b/>
          <w:sz w:val="28"/>
          <w:szCs w:val="28"/>
        </w:rPr>
      </w:pPr>
      <w:r>
        <w:rPr>
          <w:rStyle w:val="s2"/>
          <w:rFonts w:ascii="Times New Roman" w:hAnsi="Times New Roman"/>
          <w:sz w:val="28"/>
          <w:szCs w:val="28"/>
        </w:rPr>
        <w:t>― развитие положительных качеств и свойств личности.</w:t>
      </w:r>
    </w:p>
    <w:p w:rsidR="005B5BE4" w:rsidRDefault="005B5BE4">
      <w:pPr>
        <w:pStyle w:val="aff2"/>
        <w:spacing w:after="0" w:line="360" w:lineRule="auto"/>
        <w:ind w:left="0" w:firstLine="709"/>
        <w:jc w:val="center"/>
        <w:rPr>
          <w:rFonts w:ascii="Times New Roman" w:hAnsi="Times New Roman"/>
          <w:b/>
          <w:bCs/>
          <w:sz w:val="28"/>
          <w:szCs w:val="28"/>
        </w:rPr>
      </w:pPr>
      <w:r>
        <w:rPr>
          <w:rStyle w:val="s2"/>
          <w:rFonts w:ascii="Times New Roman" w:hAnsi="Times New Roman"/>
          <w:b/>
          <w:sz w:val="28"/>
          <w:szCs w:val="28"/>
        </w:rPr>
        <w:t>Грамматика, правописание и развитие речи</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Правописание проверяемых безударн</w:t>
      </w:r>
      <w:r w:rsidR="00A72E75">
        <w:rPr>
          <w:rFonts w:ascii="Times New Roman" w:hAnsi="Times New Roman" w:cs="Times New Roman"/>
          <w:color w:val="auto"/>
          <w:sz w:val="28"/>
          <w:szCs w:val="28"/>
        </w:rPr>
        <w:t>ых гласных, звонких и глухих со</w:t>
      </w:r>
      <w:r>
        <w:rPr>
          <w:rFonts w:ascii="Times New Roman" w:hAnsi="Times New Roman" w:cs="Times New Roman"/>
          <w:color w:val="auto"/>
          <w:sz w:val="28"/>
          <w:szCs w:val="28"/>
        </w:rPr>
        <w:t>гла</w:t>
      </w:r>
      <w:r>
        <w:rPr>
          <w:rFonts w:ascii="Times New Roman" w:hAnsi="Times New Roman" w:cs="Times New Roman"/>
          <w:color w:val="auto"/>
          <w:sz w:val="28"/>
          <w:szCs w:val="28"/>
        </w:rPr>
        <w:softHyphen/>
        <w:t xml:space="preserve">сных в </w:t>
      </w:r>
      <w:proofErr w:type="gramStart"/>
      <w:r>
        <w:rPr>
          <w:rFonts w:ascii="Times New Roman" w:hAnsi="Times New Roman" w:cs="Times New Roman"/>
          <w:color w:val="auto"/>
          <w:sz w:val="28"/>
          <w:szCs w:val="28"/>
        </w:rPr>
        <w:t>корне слова</w:t>
      </w:r>
      <w:proofErr w:type="gramEnd"/>
      <w:r>
        <w:rPr>
          <w:rFonts w:ascii="Times New Roman" w:hAnsi="Times New Roman" w:cs="Times New Roman"/>
          <w:color w:val="auto"/>
          <w:sz w:val="28"/>
          <w:szCs w:val="28"/>
        </w:rPr>
        <w:t>. Единообразное написание ударных и безударных гла</w:t>
      </w:r>
      <w:r>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w:t>
      </w:r>
      <w:proofErr w:type="gramStart"/>
      <w:r>
        <w:rPr>
          <w:rFonts w:ascii="Times New Roman" w:hAnsi="Times New Roman" w:cs="Times New Roman"/>
          <w:color w:val="auto"/>
          <w:sz w:val="28"/>
          <w:szCs w:val="28"/>
        </w:rPr>
        <w:t>корне слов</w:t>
      </w:r>
      <w:proofErr w:type="gramEnd"/>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lastRenderedPageBreak/>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Глагол</w:t>
      </w:r>
      <w:r>
        <w:rPr>
          <w:rFonts w:ascii="Times New Roman" w:hAnsi="Times New Roman" w:cs="Times New Roman"/>
          <w:color w:val="auto"/>
          <w:sz w:val="28"/>
          <w:szCs w:val="28"/>
        </w:rPr>
        <w:t xml:space="preserve"> как часть речи. Изменение глагола по временам (настоящее, про</w:t>
      </w:r>
      <w:r>
        <w:rPr>
          <w:rFonts w:ascii="Times New Roman" w:hAnsi="Times New Roman" w:cs="Times New Roman"/>
          <w:color w:val="auto"/>
          <w:sz w:val="28"/>
          <w:szCs w:val="28"/>
        </w:rPr>
        <w:softHyphen/>
        <w:t>шедшее, будущее). Изменение глагола по лицам и числам. Правописание окон</w:t>
      </w:r>
      <w:r>
        <w:rPr>
          <w:rFonts w:ascii="Times New Roman" w:hAnsi="Times New Roman" w:cs="Times New Roman"/>
          <w:color w:val="auto"/>
          <w:sz w:val="28"/>
          <w:szCs w:val="28"/>
        </w:rPr>
        <w:softHyphen/>
        <w:t xml:space="preserve">чаний глаголов 2-го лица </w:t>
      </w:r>
      <w:proofErr w:type="gramStart"/>
      <w:r>
        <w:rPr>
          <w:rFonts w:ascii="Times New Roman" w:hAnsi="Times New Roman" w:cs="Times New Roman"/>
          <w:b/>
          <w:bCs/>
          <w:color w:val="auto"/>
          <w:sz w:val="28"/>
          <w:szCs w:val="28"/>
        </w:rPr>
        <w:t>–</w:t>
      </w:r>
      <w:proofErr w:type="spellStart"/>
      <w:r>
        <w:rPr>
          <w:rFonts w:ascii="Times New Roman" w:hAnsi="Times New Roman" w:cs="Times New Roman"/>
          <w:b/>
          <w:bCs/>
          <w:color w:val="auto"/>
          <w:sz w:val="28"/>
          <w:szCs w:val="28"/>
        </w:rPr>
        <w:t>ш</w:t>
      </w:r>
      <w:proofErr w:type="gramEnd"/>
      <w:r>
        <w:rPr>
          <w:rFonts w:ascii="Times New Roman" w:hAnsi="Times New Roman" w:cs="Times New Roman"/>
          <w:b/>
          <w:bCs/>
          <w:color w:val="auto"/>
          <w:sz w:val="28"/>
          <w:szCs w:val="28"/>
        </w:rPr>
        <w:t>ь</w:t>
      </w:r>
      <w:proofErr w:type="spellEnd"/>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w:t>
      </w:r>
      <w:proofErr w:type="spellStart"/>
      <w:r>
        <w:rPr>
          <w:rFonts w:ascii="Times New Roman" w:hAnsi="Times New Roman" w:cs="Times New Roman"/>
          <w:b/>
          <w:bCs/>
          <w:color w:val="auto"/>
          <w:sz w:val="28"/>
          <w:szCs w:val="28"/>
        </w:rPr>
        <w:t>шься</w:t>
      </w:r>
      <w:proofErr w:type="spellEnd"/>
      <w:r>
        <w:rPr>
          <w:rFonts w:ascii="Times New Roman" w:hAnsi="Times New Roman" w:cs="Times New Roman"/>
          <w:color w:val="auto"/>
          <w:sz w:val="28"/>
          <w:szCs w:val="28"/>
        </w:rPr>
        <w:t xml:space="preserve">. Глаголы на </w:t>
      </w:r>
      <w:proofErr w:type="gramStart"/>
      <w:r>
        <w:rPr>
          <w:rFonts w:ascii="Times New Roman" w:hAnsi="Times New Roman" w:cs="Times New Roman"/>
          <w:b/>
          <w:bCs/>
          <w:color w:val="auto"/>
          <w:sz w:val="28"/>
          <w:szCs w:val="28"/>
        </w:rPr>
        <w:t>–</w:t>
      </w:r>
      <w:proofErr w:type="spellStart"/>
      <w:r>
        <w:rPr>
          <w:rFonts w:ascii="Times New Roman" w:hAnsi="Times New Roman" w:cs="Times New Roman"/>
          <w:b/>
          <w:bCs/>
          <w:color w:val="auto"/>
          <w:sz w:val="28"/>
          <w:szCs w:val="28"/>
        </w:rPr>
        <w:t>с</w:t>
      </w:r>
      <w:proofErr w:type="gramEnd"/>
      <w:r>
        <w:rPr>
          <w:rFonts w:ascii="Times New Roman" w:hAnsi="Times New Roman" w:cs="Times New Roman"/>
          <w:b/>
          <w:bCs/>
          <w:color w:val="auto"/>
          <w:sz w:val="28"/>
          <w:szCs w:val="28"/>
        </w:rPr>
        <w:t>я</w:t>
      </w:r>
      <w:proofErr w:type="spellEnd"/>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w:t>
      </w:r>
      <w:proofErr w:type="spellStart"/>
      <w:r>
        <w:rPr>
          <w:rFonts w:ascii="Times New Roman" w:hAnsi="Times New Roman" w:cs="Times New Roman"/>
          <w:b/>
          <w:bCs/>
          <w:color w:val="auto"/>
          <w:sz w:val="28"/>
          <w:szCs w:val="28"/>
        </w:rPr>
        <w:t>сь</w:t>
      </w:r>
      <w:proofErr w:type="spellEnd"/>
      <w:r>
        <w:rPr>
          <w:rFonts w:ascii="Times New Roman" w:hAnsi="Times New Roman" w:cs="Times New Roman"/>
          <w:color w:val="auto"/>
          <w:sz w:val="28"/>
          <w:szCs w:val="28"/>
        </w:rPr>
        <w:t>). Изменение гла</w:t>
      </w:r>
      <w:r>
        <w:rPr>
          <w:rFonts w:ascii="Times New Roman" w:hAnsi="Times New Roman" w:cs="Times New Roman"/>
          <w:color w:val="auto"/>
          <w:sz w:val="28"/>
          <w:szCs w:val="28"/>
        </w:rPr>
        <w:softHyphen/>
        <w:t>голов в прошедшем времени по родам и числам.  Неопределенная форма гла</w:t>
      </w:r>
      <w:r>
        <w:rPr>
          <w:rFonts w:ascii="Times New Roman" w:hAnsi="Times New Roman" w:cs="Times New Roman"/>
          <w:color w:val="auto"/>
          <w:sz w:val="28"/>
          <w:szCs w:val="28"/>
        </w:rPr>
        <w:softHyphen/>
        <w:t>гола. Спряжение глаголов. Правописание безударных личных окончаний гла</w:t>
      </w:r>
      <w:r>
        <w:rPr>
          <w:rFonts w:ascii="Times New Roman" w:hAnsi="Times New Roman" w:cs="Times New Roman"/>
          <w:color w:val="auto"/>
          <w:sz w:val="28"/>
          <w:szCs w:val="28"/>
        </w:rPr>
        <w:softHyphen/>
        <w:t xml:space="preserve">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proofErr w:type="gramStart"/>
      <w:r>
        <w:rPr>
          <w:rFonts w:ascii="Times New Roman" w:hAnsi="Times New Roman" w:cs="Times New Roman"/>
          <w:b/>
          <w:bCs/>
          <w:color w:val="auto"/>
          <w:sz w:val="28"/>
          <w:szCs w:val="28"/>
        </w:rPr>
        <w:t>–</w:t>
      </w:r>
      <w:proofErr w:type="spellStart"/>
      <w:r>
        <w:rPr>
          <w:rFonts w:ascii="Times New Roman" w:hAnsi="Times New Roman" w:cs="Times New Roman"/>
          <w:b/>
          <w:bCs/>
          <w:color w:val="auto"/>
          <w:sz w:val="28"/>
          <w:szCs w:val="28"/>
        </w:rPr>
        <w:t>т</w:t>
      </w:r>
      <w:proofErr w:type="gramEnd"/>
      <w:r>
        <w:rPr>
          <w:rFonts w:ascii="Times New Roman" w:hAnsi="Times New Roman" w:cs="Times New Roman"/>
          <w:b/>
          <w:bCs/>
          <w:color w:val="auto"/>
          <w:sz w:val="28"/>
          <w:szCs w:val="28"/>
        </w:rPr>
        <w:t>ься</w:t>
      </w:r>
      <w:proofErr w:type="spellEnd"/>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w:t>
      </w:r>
      <w:proofErr w:type="spellStart"/>
      <w:r>
        <w:rPr>
          <w:rFonts w:ascii="Times New Roman" w:hAnsi="Times New Roman" w:cs="Times New Roman"/>
          <w:b/>
          <w:bCs/>
          <w:color w:val="auto"/>
          <w:sz w:val="28"/>
          <w:szCs w:val="28"/>
        </w:rPr>
        <w:t>тся</w:t>
      </w:r>
      <w:proofErr w:type="spellEnd"/>
      <w:r w:rsidR="00A72E75">
        <w:rPr>
          <w:rFonts w:ascii="Times New Roman" w:hAnsi="Times New Roman" w:cs="Times New Roman"/>
          <w:color w:val="auto"/>
          <w:sz w:val="28"/>
          <w:szCs w:val="28"/>
        </w:rPr>
        <w:t>. Повелитель</w:t>
      </w:r>
      <w:r>
        <w:rPr>
          <w:rFonts w:ascii="Times New Roman" w:hAnsi="Times New Roman" w:cs="Times New Roman"/>
          <w:color w:val="auto"/>
          <w:sz w:val="28"/>
          <w:szCs w:val="28"/>
        </w:rPr>
        <w:t>ная форма глагола. Правописание глаголов повелительной формы еди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lastRenderedPageBreak/>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Pr>
          <w:rFonts w:ascii="Times New Roman" w:hAnsi="Times New Roman" w:cs="Times New Roman"/>
          <w:b/>
          <w:bCs/>
          <w:color w:val="auto"/>
          <w:sz w:val="28"/>
          <w:szCs w:val="28"/>
        </w:rPr>
        <w:t xml:space="preserve"> </w:t>
      </w:r>
      <w:r w:rsidR="00A72E75">
        <w:rPr>
          <w:rFonts w:ascii="Times New Roman" w:hAnsi="Times New Roman" w:cs="Times New Roman"/>
          <w:color w:val="auto"/>
          <w:sz w:val="28"/>
          <w:szCs w:val="28"/>
        </w:rPr>
        <w:t>Простые и сложные пред</w:t>
      </w:r>
      <w:r>
        <w:rPr>
          <w:rFonts w:ascii="Times New Roman" w:hAnsi="Times New Roman" w:cs="Times New Roman"/>
          <w:color w:val="auto"/>
          <w:sz w:val="28"/>
          <w:szCs w:val="28"/>
        </w:rPr>
        <w:t>ло</w:t>
      </w:r>
      <w:r>
        <w:rPr>
          <w:rFonts w:ascii="Times New Roman" w:hAnsi="Times New Roman" w:cs="Times New Roman"/>
          <w:color w:val="auto"/>
          <w:sz w:val="28"/>
          <w:szCs w:val="28"/>
        </w:rPr>
        <w:softHyphen/>
        <w:t>жения.</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Повествовательные, вопрос</w:t>
      </w:r>
      <w:r w:rsidR="00A72E75">
        <w:rPr>
          <w:rFonts w:ascii="Times New Roman" w:hAnsi="Times New Roman" w:cs="Times New Roman"/>
          <w:color w:val="auto"/>
          <w:sz w:val="28"/>
          <w:szCs w:val="28"/>
        </w:rPr>
        <w:t>ительные и восклицательные пред</w:t>
      </w:r>
      <w:r>
        <w:rPr>
          <w:rFonts w:ascii="Times New Roman" w:hAnsi="Times New Roman" w:cs="Times New Roman"/>
          <w:color w:val="auto"/>
          <w:sz w:val="28"/>
          <w:szCs w:val="28"/>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Установление последовательности предл</w:t>
      </w:r>
      <w:r w:rsidR="00A72E75">
        <w:rPr>
          <w:rFonts w:ascii="Times New Roman" w:hAnsi="Times New Roman" w:cs="Times New Roman"/>
          <w:color w:val="auto"/>
          <w:sz w:val="28"/>
          <w:szCs w:val="28"/>
        </w:rPr>
        <w:t>ожений в тексте. Связь предло</w:t>
      </w:r>
      <w:r>
        <w:rPr>
          <w:rFonts w:ascii="Times New Roman" w:hAnsi="Times New Roman" w:cs="Times New Roman"/>
          <w:color w:val="auto"/>
          <w:sz w:val="28"/>
          <w:szCs w:val="28"/>
        </w:rPr>
        <w:t>же</w:t>
      </w:r>
      <w:r>
        <w:rPr>
          <w:rFonts w:ascii="Times New Roman" w:hAnsi="Times New Roman" w:cs="Times New Roman"/>
          <w:color w:val="auto"/>
          <w:sz w:val="28"/>
          <w:szCs w:val="28"/>
        </w:rPr>
        <w:softHyphen/>
        <w:t>ний в тексте с помощью различны</w:t>
      </w:r>
      <w:r w:rsidR="00A72E75">
        <w:rPr>
          <w:rFonts w:ascii="Times New Roman" w:hAnsi="Times New Roman" w:cs="Times New Roman"/>
          <w:color w:val="auto"/>
          <w:sz w:val="28"/>
          <w:szCs w:val="28"/>
        </w:rPr>
        <w:t>х языковых средств (личных мес</w:t>
      </w:r>
      <w:r>
        <w:rPr>
          <w:rFonts w:ascii="Times New Roman" w:hAnsi="Times New Roman" w:cs="Times New Roman"/>
          <w:color w:val="auto"/>
          <w:sz w:val="28"/>
          <w:szCs w:val="28"/>
        </w:rPr>
        <w:t>то</w:t>
      </w:r>
      <w:r>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 xml:space="preserve">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w:t>
      </w:r>
      <w:proofErr w:type="gramStart"/>
      <w:r>
        <w:rPr>
          <w:rFonts w:ascii="Times New Roman" w:hAnsi="Times New Roman" w:cs="Times New Roman"/>
          <w:color w:val="auto"/>
          <w:sz w:val="28"/>
          <w:szCs w:val="28"/>
        </w:rPr>
        <w:t>КОТОРЫЙ</w:t>
      </w:r>
      <w:proofErr w:type="gramEnd"/>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Изложение текста с опорой на заранее составленный план. Изложение по коллективно составленному плану.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Деловое письмо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w:t>
      </w:r>
      <w:proofErr w:type="gramStart"/>
      <w:r>
        <w:rPr>
          <w:rFonts w:ascii="Times New Roman" w:hAnsi="Times New Roman" w:cs="Times New Roman"/>
          <w:color w:val="auto"/>
          <w:sz w:val="28"/>
          <w:szCs w:val="28"/>
        </w:rPr>
        <w:t xml:space="preserve">Заметка в стенгазету, объявление, заявление, автобиография, анкета, доверенность, расписка и др. </w:t>
      </w:r>
      <w:proofErr w:type="gramEnd"/>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rsidR="005B5BE4" w:rsidRDefault="005B5BE4">
      <w:pPr>
        <w:spacing w:before="120" w:after="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rsidR="005B5BE4" w:rsidRDefault="005B5BE4">
      <w:pPr>
        <w:pStyle w:val="western"/>
        <w:shd w:val="clear" w:color="auto" w:fill="FFFFFF"/>
        <w:spacing w:before="12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Default="005B5BE4">
      <w:pPr>
        <w:pStyle w:val="western"/>
        <w:shd w:val="clear" w:color="auto" w:fill="FFFFFF"/>
        <w:spacing w:before="0" w:line="360" w:lineRule="auto"/>
        <w:ind w:firstLine="709"/>
        <w:jc w:val="both"/>
        <w:rPr>
          <w:b/>
          <w:bCs/>
          <w:color w:val="auto"/>
          <w:sz w:val="28"/>
          <w:szCs w:val="28"/>
        </w:rPr>
      </w:pPr>
      <w:proofErr w:type="gramStart"/>
      <w:r>
        <w:rPr>
          <w:b/>
          <w:bCs/>
          <w:color w:val="auto"/>
          <w:sz w:val="28"/>
          <w:szCs w:val="28"/>
        </w:rPr>
        <w:t>Примерная тематика произведений</w:t>
      </w:r>
      <w:r>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roofErr w:type="gramEnd"/>
    </w:p>
    <w:p w:rsidR="005B5BE4" w:rsidRDefault="005B5BE4">
      <w:pPr>
        <w:pStyle w:val="western"/>
        <w:shd w:val="clear" w:color="auto" w:fill="FFFFFF"/>
        <w:spacing w:before="0" w:line="360" w:lineRule="auto"/>
        <w:ind w:firstLine="709"/>
        <w:jc w:val="both"/>
        <w:rPr>
          <w:b/>
          <w:bCs/>
          <w:color w:val="auto"/>
          <w:sz w:val="28"/>
          <w:szCs w:val="28"/>
        </w:rPr>
      </w:pPr>
      <w:proofErr w:type="gramStart"/>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roofErr w:type="gramEnd"/>
    </w:p>
    <w:p w:rsidR="005B5BE4" w:rsidRDefault="005B5BE4">
      <w:pPr>
        <w:pStyle w:val="western"/>
        <w:shd w:val="clear" w:color="auto" w:fill="FFFFFF"/>
        <w:spacing w:before="0" w:line="360" w:lineRule="auto"/>
        <w:ind w:firstLine="709"/>
        <w:jc w:val="both"/>
        <w:rPr>
          <w:color w:val="auto"/>
          <w:sz w:val="28"/>
          <w:szCs w:val="28"/>
        </w:rPr>
      </w:pPr>
      <w:r>
        <w:rPr>
          <w:b/>
          <w:bCs/>
          <w:color w:val="auto"/>
          <w:sz w:val="28"/>
          <w:szCs w:val="28"/>
        </w:rPr>
        <w:t>Ориентировка в литературоведческих понятиях</w:t>
      </w:r>
      <w:r>
        <w:rPr>
          <w:color w:val="auto"/>
          <w:sz w:val="28"/>
          <w:szCs w:val="28"/>
        </w:rPr>
        <w:t xml:space="preserve">: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proofErr w:type="gramStart"/>
      <w:r>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roofErr w:type="gramEnd"/>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присказка, зачин, диалог, произведение.</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lastRenderedPageBreak/>
        <w:t>герой (персонаж), гласный и второстепенный герой, портрет героя, пейзаж.</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стихотворение, рифма, строка, строфа.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средства выразительности (логическая пауза, темп, ритм). </w:t>
      </w:r>
    </w:p>
    <w:p w:rsidR="005B5BE4" w:rsidRDefault="005B5BE4">
      <w:pPr>
        <w:pStyle w:val="western"/>
        <w:numPr>
          <w:ilvl w:val="0"/>
          <w:numId w:val="6"/>
        </w:numPr>
        <w:shd w:val="clear" w:color="auto" w:fill="FFFFFF"/>
        <w:spacing w:before="0" w:line="360" w:lineRule="auto"/>
        <w:ind w:left="0" w:firstLine="709"/>
        <w:jc w:val="both"/>
        <w:rPr>
          <w:b/>
          <w:bCs/>
          <w:color w:val="auto"/>
          <w:sz w:val="28"/>
          <w:szCs w:val="28"/>
        </w:rPr>
      </w:pPr>
      <w:r>
        <w:rPr>
          <w:color w:val="auto"/>
          <w:sz w:val="28"/>
          <w:szCs w:val="28"/>
        </w:rPr>
        <w:t>элементы книги: переплёт, обложка, форзац, титульный лист, оглавление, предисловие, послесловие.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Pr>
          <w:color w:val="auto"/>
          <w:sz w:val="28"/>
          <w:szCs w:val="28"/>
        </w:rPr>
        <w:t>озаглавливание</w:t>
      </w:r>
      <w:proofErr w:type="spellEnd"/>
      <w:r>
        <w:rPr>
          <w:color w:val="auto"/>
          <w:sz w:val="28"/>
          <w:szCs w:val="28"/>
        </w:rPr>
        <w:t xml:space="preserve">, составление плана. Выборочный, краткий и подробный пересказ произведения или его части по плану. </w:t>
      </w:r>
    </w:p>
    <w:p w:rsidR="005B5BE4" w:rsidRDefault="005B5BE4">
      <w:pPr>
        <w:pStyle w:val="western"/>
        <w:shd w:val="clear" w:color="auto" w:fill="FFFFFF"/>
        <w:spacing w:before="0" w:after="12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Самостоятельное чтение книг, газет и журналов. Обсуждение </w:t>
      </w:r>
      <w:proofErr w:type="gramStart"/>
      <w:r>
        <w:rPr>
          <w:color w:val="auto"/>
          <w:sz w:val="28"/>
          <w:szCs w:val="28"/>
        </w:rPr>
        <w:t>прочитанного</w:t>
      </w:r>
      <w:proofErr w:type="gramEnd"/>
      <w:r>
        <w:rPr>
          <w:color w:val="auto"/>
          <w:sz w:val="28"/>
          <w:szCs w:val="28"/>
        </w:rPr>
        <w:t xml:space="preserve">. Отчет о прочитанном произведении. Ведение дневников внеклассного чтения (коллективное или с помощью учителя).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w:t>
      </w:r>
      <w:proofErr w:type="spellStart"/>
      <w:r>
        <w:rPr>
          <w:rFonts w:ascii="Times New Roman" w:hAnsi="Times New Roman" w:cs="Times New Roman"/>
          <w:color w:val="auto"/>
          <w:sz w:val="28"/>
          <w:szCs w:val="28"/>
        </w:rPr>
        <w:t>концентрически</w:t>
      </w:r>
      <w:proofErr w:type="spellEnd"/>
      <w:r>
        <w:rPr>
          <w:rFonts w:ascii="Times New Roman" w:hAnsi="Times New Roman" w:cs="Times New Roman"/>
          <w:color w:val="auto"/>
          <w:sz w:val="28"/>
          <w:szCs w:val="28"/>
        </w:rPr>
        <w:t>,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Сравнение и упорядочение многозначных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proofErr w:type="gramStart"/>
      <w:r>
        <w:rPr>
          <w:rFonts w:ascii="Times New Roman" w:hAnsi="Times New Roman" w:cs="Times New Roman"/>
          <w:sz w:val="28"/>
          <w:szCs w:val="28"/>
        </w:rPr>
        <w:t>Величины (стоимость, длина, масса, емкость, время, площадь, объем) и единицы их измерения.</w:t>
      </w:r>
      <w:proofErr w:type="gramEnd"/>
      <w:r>
        <w:rPr>
          <w:rFonts w:ascii="Times New Roman" w:hAnsi="Times New Roman" w:cs="Times New Roman"/>
          <w:sz w:val="28"/>
          <w:szCs w:val="28"/>
        </w:rPr>
        <w:t xml:space="preserve"> Единицы измерения стоимости: копейка (1 к.), рубль (1 р.). </w:t>
      </w:r>
      <w:proofErr w:type="gramStart"/>
      <w:r>
        <w:rPr>
          <w:rFonts w:ascii="Times New Roman" w:hAnsi="Times New Roman" w:cs="Times New Roman"/>
          <w:sz w:val="28"/>
          <w:szCs w:val="28"/>
        </w:rPr>
        <w:t xml:space="preserve">Единицы измерения длины: миллиметр (1 мм), сантиметр (1 см), дециметр (1 </w:t>
      </w:r>
      <w:proofErr w:type="spellStart"/>
      <w:r>
        <w:rPr>
          <w:rFonts w:ascii="Times New Roman" w:hAnsi="Times New Roman" w:cs="Times New Roman"/>
          <w:sz w:val="28"/>
          <w:szCs w:val="28"/>
        </w:rPr>
        <w:t>дм</w:t>
      </w:r>
      <w:proofErr w:type="spellEnd"/>
      <w:r>
        <w:rPr>
          <w:rFonts w:ascii="Times New Roman" w:hAnsi="Times New Roman" w:cs="Times New Roman"/>
          <w:sz w:val="28"/>
          <w:szCs w:val="28"/>
        </w:rPr>
        <w:t>), метр (1 м), километр (1 км).</w:t>
      </w:r>
      <w:proofErr w:type="gramEnd"/>
      <w:r>
        <w:rPr>
          <w:rFonts w:ascii="Times New Roman" w:hAnsi="Times New Roman" w:cs="Times New Roman"/>
          <w:sz w:val="28"/>
          <w:szCs w:val="28"/>
        </w:rPr>
        <w:t xml:space="preserve">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 неделя (1нед.), месяц (1 мес.), год (1 год), век (1 в.)</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диницы измерения площади: квадратный миллиметр (1 кв. мм), квадратный сантиметр (1 кв. см), квадратный дециметр (1 кв. </w:t>
      </w:r>
      <w:proofErr w:type="spellStart"/>
      <w:r>
        <w:rPr>
          <w:rFonts w:ascii="Times New Roman" w:hAnsi="Times New Roman" w:cs="Times New Roman"/>
          <w:sz w:val="28"/>
          <w:szCs w:val="28"/>
        </w:rPr>
        <w:t>дм</w:t>
      </w:r>
      <w:proofErr w:type="spellEnd"/>
      <w:r>
        <w:rPr>
          <w:rFonts w:ascii="Times New Roman" w:hAnsi="Times New Roman" w:cs="Times New Roman"/>
          <w:sz w:val="28"/>
          <w:szCs w:val="28"/>
        </w:rPr>
        <w:t>), квадратный метр (1 кв. м), квадратный километр (1 кв. км).Единицы измерения объема: кубический миллиметр (1 </w:t>
      </w:r>
      <w:proofErr w:type="gramStart"/>
      <w:r>
        <w:rPr>
          <w:rFonts w:ascii="Times New Roman" w:hAnsi="Times New Roman" w:cs="Times New Roman"/>
          <w:sz w:val="28"/>
          <w:szCs w:val="28"/>
        </w:rPr>
        <w:t>куб. мм), кубический сантиметр (1 куб. см), кубический дециметр (1 куб. </w:t>
      </w:r>
      <w:proofErr w:type="spellStart"/>
      <w:r>
        <w:rPr>
          <w:rFonts w:ascii="Times New Roman" w:hAnsi="Times New Roman" w:cs="Times New Roman"/>
          <w:sz w:val="28"/>
          <w:szCs w:val="28"/>
        </w:rPr>
        <w:t>дм</w:t>
      </w:r>
      <w:proofErr w:type="spellEnd"/>
      <w:r>
        <w:rPr>
          <w:rFonts w:ascii="Times New Roman" w:hAnsi="Times New Roman" w:cs="Times New Roman"/>
          <w:sz w:val="28"/>
          <w:szCs w:val="28"/>
        </w:rPr>
        <w:t>), кубический метр (1 куб. м), кубический километр (1 куб. км).</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Запись чисел, полученных при измерении длины, стоимости, массы, в виде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компонента сложения и вычитания.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микрокалькулятора </w:t>
      </w:r>
      <w:r w:rsidR="00A72E75">
        <w:rPr>
          <w:rFonts w:ascii="Times New Roman" w:hAnsi="Times New Roman" w:cs="Times New Roman"/>
          <w:sz w:val="28"/>
          <w:szCs w:val="28"/>
        </w:rPr>
        <w:t>для всех видов вычислений в пре</w:t>
      </w:r>
    </w:p>
    <w:p w:rsidR="005B5BE4" w:rsidRDefault="005B5BE4">
      <w:pPr>
        <w:spacing w:after="0" w:line="360" w:lineRule="auto"/>
        <w:ind w:firstLine="709"/>
        <w:jc w:val="both"/>
        <w:rPr>
          <w:rFonts w:ascii="Times New Roman" w:hAnsi="Times New Roman" w:cs="Times New Roman"/>
          <w:b/>
          <w:sz w:val="28"/>
          <w:szCs w:val="28"/>
        </w:rPr>
      </w:pPr>
      <w:proofErr w:type="gramStart"/>
      <w:r>
        <w:rPr>
          <w:rFonts w:ascii="Times New Roman" w:hAnsi="Times New Roman" w:cs="Times New Roman"/>
          <w:sz w:val="28"/>
          <w:szCs w:val="28"/>
        </w:rPr>
        <w:t>делах</w:t>
      </w:r>
      <w:proofErr w:type="gramEnd"/>
      <w:r>
        <w:rPr>
          <w:rFonts w:ascii="Times New Roman" w:hAnsi="Times New Roman" w:cs="Times New Roman"/>
          <w:sz w:val="28"/>
          <w:szCs w:val="28"/>
        </w:rPr>
        <w:t xml:space="preserve">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Десятичная дробь. Чтение, запись десятичных дробей.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десятичных дробей в более крупных (мелких), одинаковых долях.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десятичной дроби от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w:t>
      </w:r>
      <w:proofErr w:type="gramStart"/>
      <w:r>
        <w:rPr>
          <w:rFonts w:ascii="Times New Roman" w:hAnsi="Times New Roman" w:cs="Times New Roman"/>
          <w:sz w:val="28"/>
          <w:szCs w:val="28"/>
        </w:rPr>
        <w:t>арифметических</w:t>
      </w:r>
      <w:proofErr w:type="gramEnd"/>
      <w:r>
        <w:rPr>
          <w:rFonts w:ascii="Times New Roman" w:hAnsi="Times New Roman" w:cs="Times New Roman"/>
          <w:sz w:val="28"/>
          <w:szCs w:val="28"/>
        </w:rPr>
        <w:t xml:space="preserve">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w:t>
      </w:r>
      <w:proofErr w:type="gramStart"/>
      <w:r>
        <w:rPr>
          <w:rFonts w:ascii="Times New Roman" w:hAnsi="Times New Roman" w:cs="Times New Roman"/>
          <w:sz w:val="28"/>
          <w:szCs w:val="28"/>
        </w:rPr>
        <w:t xml:space="preserve">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w:t>
      </w:r>
      <w:r>
        <w:rPr>
          <w:rFonts w:ascii="Times New Roman" w:hAnsi="Times New Roman" w:cs="Times New Roman"/>
          <w:sz w:val="28"/>
          <w:szCs w:val="28"/>
        </w:rPr>
        <w:lastRenderedPageBreak/>
        <w:t>товара (расход на предмет, количество предметов, общий расход).</w:t>
      </w:r>
      <w:proofErr w:type="gramEnd"/>
      <w:r>
        <w:rPr>
          <w:rFonts w:ascii="Times New Roman" w:hAnsi="Times New Roman" w:cs="Times New Roman"/>
          <w:sz w:val="28"/>
          <w:szCs w:val="28"/>
        </w:rPr>
        <w:t xml:space="preserve">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r>
        <w:rPr>
          <w:rFonts w:ascii="Times New Roman" w:hAnsi="Times New Roman" w:cs="Times New Roman"/>
          <w:sz w:val="28"/>
          <w:szCs w:val="28"/>
        </w:rPr>
        <w:t xml:space="preserve"> </w:t>
      </w:r>
      <w:proofErr w:type="gramStart"/>
      <w:r>
        <w:rPr>
          <w:rFonts w:ascii="Times New Roman" w:hAnsi="Times New Roman" w:cs="Times New Roman"/>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rPr>
          <w:rFonts w:ascii="Times New Roman" w:hAnsi="Times New Roman" w:cs="Times New Roman"/>
          <w:sz w:val="28"/>
          <w:szCs w:val="28"/>
        </w:rPr>
        <w:t xml:space="preserve"> Использование чертежных документов для выполнения построений.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w:t>
      </w:r>
      <w:r>
        <w:rPr>
          <w:rFonts w:ascii="Times New Roman" w:hAnsi="Times New Roman" w:cs="Times New Roman"/>
          <w:sz w:val="28"/>
          <w:szCs w:val="28"/>
        </w:rPr>
        <w:lastRenderedPageBreak/>
        <w:t>параллелепипеда (в том числе куба). Площадь боковой и полной поверхности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ИНФОРМАТИКА (VII-IX классы)</w:t>
      </w:r>
    </w:p>
    <w:p w:rsidR="005B5BE4" w:rsidRDefault="005B5BE4">
      <w:pPr>
        <w:spacing w:after="0" w:line="360" w:lineRule="auto"/>
        <w:jc w:val="center"/>
      </w:pPr>
      <w:r>
        <w:rPr>
          <w:rFonts w:ascii="Times New Roman" w:hAnsi="Times New Roman" w:cs="Times New Roman"/>
          <w:b/>
          <w:sz w:val="28"/>
          <w:szCs w:val="28"/>
        </w:rPr>
        <w:t>Пояснительная записка</w:t>
      </w:r>
    </w:p>
    <w:p w:rsidR="005B5BE4" w:rsidRDefault="005B5BE4">
      <w:pPr>
        <w:pStyle w:val="aff5"/>
        <w:rPr>
          <w:i/>
        </w:rPr>
      </w:pPr>
      <w:r>
        <w:rPr>
          <w:caps w:val="0"/>
        </w:rPr>
        <w:t>В результате изучения курса информатики</w:t>
      </w:r>
      <w:r>
        <w:t xml:space="preserve"> </w:t>
      </w:r>
      <w:r>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 xml:space="preserve">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rPr>
          <w:caps w:val="0"/>
        </w:rPr>
        <w:t>качеств</w:t>
      </w:r>
      <w:proofErr w:type="gramEnd"/>
      <w:r>
        <w:rPr>
          <w:caps w:val="0"/>
        </w:rPr>
        <w:t xml:space="preserve"> обучающихся с умственной отсталостью (интеллектуальными нарушениями) с учетом их индивидуальных возможностей.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2"/>
          <w:rFonts w:cs="Times New Roman"/>
          <w:sz w:val="28"/>
          <w:szCs w:val="28"/>
        </w:rPr>
        <w:t xml:space="preserve"> </w:t>
      </w:r>
      <w:r>
        <w:rPr>
          <w:rStyle w:val="12"/>
          <w:rFonts w:cs="Times New Roman"/>
          <w:i w:val="0"/>
          <w:caps w:val="0"/>
          <w:sz w:val="28"/>
          <w:szCs w:val="28"/>
        </w:rPr>
        <w:t>элементарное представление о правилах клавиатурного письма</w:t>
      </w:r>
      <w:r>
        <w:rPr>
          <w:rStyle w:val="12"/>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Default="005B5BE4">
      <w:pPr>
        <w:spacing w:after="0" w:line="360" w:lineRule="auto"/>
        <w:ind w:firstLine="709"/>
        <w:jc w:val="both"/>
        <w:rPr>
          <w:rFonts w:ascii="Times New Roman" w:hAnsi="Times New Roman" w:cs="Times New Roman"/>
          <w:i/>
          <w:sz w:val="28"/>
          <w:szCs w:val="28"/>
        </w:rPr>
      </w:pPr>
      <w:proofErr w:type="gramStart"/>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w:t>
      </w:r>
      <w:proofErr w:type="gramEnd"/>
      <w:r>
        <w:rPr>
          <w:rFonts w:ascii="Times New Roman" w:hAnsi="Times New Roman" w:cs="Times New Roman"/>
          <w:sz w:val="28"/>
          <w:szCs w:val="28"/>
        </w:rPr>
        <w:t xml:space="preserve"> Ввод и редактирование небольших текстов. Вывод текста на принтер.</w:t>
      </w:r>
      <w:r>
        <w:rPr>
          <w:rStyle w:val="12"/>
          <w:rFonts w:cs="Times New Roman"/>
          <w:sz w:val="28"/>
          <w:szCs w:val="28"/>
        </w:rPr>
        <w:t xml:space="preserve"> </w:t>
      </w:r>
      <w:r>
        <w:rPr>
          <w:rStyle w:val="12"/>
          <w:rFonts w:cs="Times New Roman"/>
          <w:i w:val="0"/>
          <w:caps w:val="0"/>
          <w:sz w:val="28"/>
          <w:szCs w:val="28"/>
        </w:rPr>
        <w:t xml:space="preserve">Работа с рисунками в графическом редакторе, программах </w:t>
      </w:r>
      <w:r>
        <w:rPr>
          <w:rStyle w:val="12"/>
          <w:rFonts w:cs="Times New Roman"/>
          <w:i w:val="0"/>
          <w:sz w:val="28"/>
          <w:szCs w:val="28"/>
          <w:lang w:val="en-US"/>
        </w:rPr>
        <w:t>Word</w:t>
      </w:r>
      <w:proofErr w:type="gramStart"/>
      <w:r>
        <w:rPr>
          <w:rStyle w:val="12"/>
          <w:rFonts w:cs="Times New Roman"/>
          <w:i w:val="0"/>
          <w:sz w:val="28"/>
          <w:szCs w:val="28"/>
        </w:rPr>
        <w:t xml:space="preserve"> и</w:t>
      </w:r>
      <w:proofErr w:type="gramEnd"/>
      <w:r>
        <w:rPr>
          <w:rStyle w:val="12"/>
          <w:rFonts w:cs="Times New Roman"/>
          <w:i w:val="0"/>
          <w:sz w:val="28"/>
          <w:szCs w:val="28"/>
        </w:rPr>
        <w:t xml:space="preserve"> </w:t>
      </w:r>
      <w:r>
        <w:rPr>
          <w:rStyle w:val="12"/>
          <w:rFonts w:cs="Times New Roman"/>
          <w:i w:val="0"/>
          <w:sz w:val="28"/>
          <w:szCs w:val="28"/>
          <w:lang w:val="en-US"/>
        </w:rPr>
        <w:t>Power</w:t>
      </w:r>
      <w:r>
        <w:rPr>
          <w:rStyle w:val="12"/>
          <w:rFonts w:cs="Times New Roman"/>
          <w:i w:val="0"/>
          <w:sz w:val="28"/>
          <w:szCs w:val="28"/>
        </w:rPr>
        <w:t xml:space="preserve"> </w:t>
      </w:r>
      <w:r>
        <w:rPr>
          <w:rStyle w:val="12"/>
          <w:rFonts w:cs="Times New Roman"/>
          <w:i w:val="0"/>
          <w:sz w:val="28"/>
          <w:szCs w:val="28"/>
          <w:lang w:val="en-US"/>
        </w:rPr>
        <w:t>Point</w:t>
      </w:r>
      <w:r>
        <w:rPr>
          <w:rStyle w:val="12"/>
          <w:rFonts w:cs="Times New Roman"/>
          <w:i w:val="0"/>
          <w:sz w:val="28"/>
          <w:szCs w:val="28"/>
        </w:rPr>
        <w:t>.</w:t>
      </w:r>
      <w:r>
        <w:t xml:space="preserve"> </w:t>
      </w:r>
      <w:r>
        <w:rPr>
          <w:rFonts w:ascii="Times New Roman" w:hAnsi="Times New Roman" w:cs="Times New Roman"/>
          <w:sz w:val="28"/>
          <w:szCs w:val="28"/>
        </w:rPr>
        <w:lastRenderedPageBreak/>
        <w:t>Организация системы файлов и папок для хранения собственной информации в компьютере, именование файлов и папок.</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rsidR="005B5BE4" w:rsidRDefault="005B5BE4">
      <w:pPr>
        <w:shd w:val="clear" w:color="auto" w:fill="FFFFFF"/>
        <w:spacing w:before="120"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Pr>
          <w:rFonts w:ascii="Times New Roman" w:hAnsi="Times New Roman" w:cs="Times New Roman"/>
          <w:sz w:val="28"/>
          <w:szCs w:val="28"/>
        </w:rPr>
        <w:softHyphen/>
        <w:t>нию систематических биологических и географических знаний.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научных  знаний  о живой  и  неживой приро</w:t>
      </w:r>
      <w:r>
        <w:rPr>
          <w:rFonts w:ascii="Times New Roman" w:hAnsi="Times New Roman" w:cs="Times New Roman"/>
          <w:sz w:val="28"/>
          <w:szCs w:val="28"/>
        </w:rPr>
        <w:softHyphen/>
        <w:t>де;</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w:t>
      </w:r>
      <w:r>
        <w:rPr>
          <w:rFonts w:ascii="Times New Roman" w:hAnsi="Times New Roman" w:cs="Times New Roman"/>
          <w:sz w:val="28"/>
          <w:szCs w:val="28"/>
        </w:rPr>
        <w:softHyphen/>
        <w:t>родой;</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xml:space="preserve">― формирование специальных и </w:t>
      </w:r>
      <w:proofErr w:type="spellStart"/>
      <w:r>
        <w:rPr>
          <w:rFonts w:ascii="Times New Roman" w:hAnsi="Times New Roman" w:cs="Times New Roman"/>
          <w:sz w:val="28"/>
          <w:szCs w:val="28"/>
        </w:rPr>
        <w:t>общеучебных</w:t>
      </w:r>
      <w:proofErr w:type="spellEnd"/>
      <w:r>
        <w:rPr>
          <w:rFonts w:ascii="Times New Roman" w:hAnsi="Times New Roman" w:cs="Times New Roman"/>
          <w:sz w:val="28"/>
          <w:szCs w:val="28"/>
        </w:rPr>
        <w:t xml:space="preserve"> умений и навыков;</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Pr>
          <w:rFonts w:ascii="Times New Roman" w:hAnsi="Times New Roman" w:cs="Times New Roman"/>
          <w:sz w:val="28"/>
          <w:szCs w:val="28"/>
        </w:rPr>
        <w:softHyphen/>
        <w:t>боты;</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 учащих</w:t>
      </w:r>
      <w:r>
        <w:rPr>
          <w:rFonts w:ascii="Times New Roman" w:hAnsi="Times New Roman" w:cs="Times New Roman"/>
          <w:sz w:val="28"/>
          <w:szCs w:val="28"/>
        </w:rPr>
        <w:softHyphen/>
        <w:t>ся развивается на</w:t>
      </w:r>
      <w:r>
        <w:rPr>
          <w:rFonts w:ascii="Times New Roman" w:hAnsi="Times New Roman" w:cs="Times New Roman"/>
          <w:sz w:val="28"/>
          <w:szCs w:val="28"/>
        </w:rPr>
        <w:softHyphen/>
        <w:t>блю</w:t>
      </w:r>
      <w:r>
        <w:rPr>
          <w:rFonts w:ascii="Times New Roman" w:hAnsi="Times New Roman" w:cs="Times New Roman"/>
          <w:sz w:val="28"/>
          <w:szCs w:val="28"/>
        </w:rPr>
        <w:softHyphen/>
        <w:t>да</w:t>
      </w:r>
      <w:r>
        <w:rPr>
          <w:rFonts w:ascii="Times New Roman" w:hAnsi="Times New Roman" w:cs="Times New Roman"/>
          <w:sz w:val="28"/>
          <w:szCs w:val="28"/>
        </w:rPr>
        <w:softHyphen/>
        <w:t>тельность, память, воображение, речь и, главное, логическое мышление, умение ана</w:t>
      </w:r>
      <w:r>
        <w:rPr>
          <w:rFonts w:ascii="Times New Roman" w:hAnsi="Times New Roman" w:cs="Times New Roman"/>
          <w:sz w:val="28"/>
          <w:szCs w:val="28"/>
        </w:rPr>
        <w:softHyphen/>
        <w:t>ли</w:t>
      </w:r>
      <w:r>
        <w:rPr>
          <w:rFonts w:ascii="Times New Roman" w:hAnsi="Times New Roman" w:cs="Times New Roman"/>
          <w:sz w:val="28"/>
          <w:szCs w:val="28"/>
        </w:rPr>
        <w:softHyphen/>
        <w:t>зи</w:t>
      </w:r>
      <w:r>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Pr>
          <w:rFonts w:ascii="Times New Roman" w:hAnsi="Times New Roman" w:cs="Times New Roman"/>
          <w:sz w:val="28"/>
          <w:szCs w:val="28"/>
        </w:rPr>
        <w:softHyphen/>
        <w:t>ви</w:t>
      </w:r>
      <w:r>
        <w:rPr>
          <w:rFonts w:ascii="Times New Roman" w:hAnsi="Times New Roman" w:cs="Times New Roman"/>
          <w:sz w:val="28"/>
          <w:szCs w:val="28"/>
        </w:rPr>
        <w:softHyphen/>
        <w:t>си</w:t>
      </w:r>
      <w:r>
        <w:rPr>
          <w:rFonts w:ascii="Times New Roman" w:hAnsi="Times New Roman" w:cs="Times New Roman"/>
          <w:sz w:val="28"/>
          <w:szCs w:val="28"/>
        </w:rPr>
        <w:softHyphen/>
        <w:t>мости.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w:t>
      </w:r>
      <w:r>
        <w:rPr>
          <w:rFonts w:ascii="Times New Roman" w:hAnsi="Times New Roman" w:cs="Times New Roman"/>
          <w:sz w:val="28"/>
          <w:szCs w:val="28"/>
        </w:rPr>
        <w:softHyphen/>
        <w:t>лучают в дошкольном возрасте и в младших классах. При зна</w:t>
      </w:r>
      <w:r>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cs="Times New Roman"/>
          <w:sz w:val="28"/>
          <w:szCs w:val="28"/>
        </w:rPr>
        <w:softHyphen/>
        <w:t xml:space="preserve">зонные изменения в природе, знакомятся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временами года, их признаками, наблюдают за явлениями природы, сезонными изме</w:t>
      </w:r>
      <w:r>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w:t>
      </w:r>
      <w:r>
        <w:rPr>
          <w:rFonts w:ascii="Times New Roman" w:hAnsi="Times New Roman" w:cs="Times New Roman"/>
          <w:sz w:val="28"/>
          <w:szCs w:val="28"/>
        </w:rPr>
        <w:softHyphen/>
        <w:t>де, осуществляет пе</w:t>
      </w:r>
      <w:r>
        <w:rPr>
          <w:rFonts w:ascii="Times New Roman" w:hAnsi="Times New Roman" w:cs="Times New Roman"/>
          <w:sz w:val="28"/>
          <w:szCs w:val="28"/>
        </w:rPr>
        <w:softHyphen/>
        <w:t>ре</w:t>
      </w:r>
      <w:r>
        <w:rPr>
          <w:rFonts w:ascii="Times New Roman" w:hAnsi="Times New Roman" w:cs="Times New Roman"/>
          <w:sz w:val="28"/>
          <w:szCs w:val="28"/>
        </w:rPr>
        <w:softHyphen/>
        <w:t>ход от первоначальных представлений, по</w:t>
      </w:r>
      <w:r>
        <w:rPr>
          <w:rFonts w:ascii="Times New Roman" w:hAnsi="Times New Roman" w:cs="Times New Roman"/>
          <w:sz w:val="28"/>
          <w:szCs w:val="28"/>
        </w:rPr>
        <w:softHyphen/>
        <w:t xml:space="preserve">лученных в </w:t>
      </w:r>
      <w:r>
        <w:rPr>
          <w:rFonts w:ascii="Times New Roman" w:hAnsi="Times New Roman" w:cs="Times New Roman"/>
          <w:sz w:val="28"/>
          <w:szCs w:val="28"/>
        </w:rPr>
        <w:lastRenderedPageBreak/>
        <w:t>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w:t>
      </w:r>
      <w:r>
        <w:rPr>
          <w:rFonts w:ascii="Times New Roman" w:hAnsi="Times New Roman" w:cs="Times New Roman"/>
          <w:sz w:val="28"/>
          <w:szCs w:val="28"/>
        </w:rPr>
        <w:softHyphen/>
        <w:t xml:space="preserve">фии и естествознанию, но и одновременно служит основой для них.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природоведению состоит из шести разделов: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«Вселенная», «Наш дом — Земля», «Есть на Земле страна Россия», «Расти</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ный мир», «Животный мир»,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Pr>
          <w:rFonts w:ascii="Times New Roman" w:hAnsi="Times New Roman" w:cs="Times New Roman"/>
          <w:sz w:val="28"/>
          <w:szCs w:val="28"/>
        </w:rPr>
        <w:softHyphen/>
        <w:t>комить школьников с названиями планет, но не должен требо</w:t>
      </w:r>
      <w:r>
        <w:rPr>
          <w:rFonts w:ascii="Times New Roman" w:hAnsi="Times New Roman" w:cs="Times New Roman"/>
          <w:sz w:val="28"/>
          <w:szCs w:val="28"/>
        </w:rPr>
        <w:softHyphen/>
        <w:t>вать от них обязательного полного воспроизведения этих назва</w:t>
      </w:r>
      <w:r>
        <w:rPr>
          <w:rFonts w:ascii="Times New Roman" w:hAnsi="Times New Roman" w:cs="Times New Roman"/>
          <w:sz w:val="28"/>
          <w:szCs w:val="28"/>
        </w:rPr>
        <w:softHyphen/>
        <w:t>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w:t>
      </w:r>
      <w:proofErr w:type="gramStart"/>
      <w:r>
        <w:rPr>
          <w:rFonts w:ascii="Times New Roman" w:hAnsi="Times New Roman" w:cs="Times New Roman"/>
          <w:sz w:val="28"/>
          <w:szCs w:val="28"/>
        </w:rPr>
        <w:t>Школьники знакомятся с наиболее значимыми географическими объектами, рас</w:t>
      </w:r>
      <w:r>
        <w:rPr>
          <w:rFonts w:ascii="Times New Roman" w:hAnsi="Times New Roman" w:cs="Times New Roman"/>
          <w:sz w:val="28"/>
          <w:szCs w:val="28"/>
        </w:rPr>
        <w:softHyphen/>
        <w:t>по</w:t>
      </w:r>
      <w:r>
        <w:rPr>
          <w:rFonts w:ascii="Times New Roman" w:hAnsi="Times New Roman" w:cs="Times New Roman"/>
          <w:sz w:val="28"/>
          <w:szCs w:val="28"/>
        </w:rPr>
        <w:softHyphen/>
        <w:t>ло</w:t>
      </w:r>
      <w:r>
        <w:rPr>
          <w:rFonts w:ascii="Times New Roman" w:hAnsi="Times New Roman" w:cs="Times New Roman"/>
          <w:sz w:val="28"/>
          <w:szCs w:val="28"/>
        </w:rPr>
        <w:softHyphen/>
        <w:t>же</w:t>
      </w:r>
      <w:r>
        <w:rPr>
          <w:rFonts w:ascii="Times New Roman" w:hAnsi="Times New Roman" w:cs="Times New Roman"/>
          <w:sz w:val="28"/>
          <w:szCs w:val="28"/>
        </w:rPr>
        <w:softHyphen/>
        <w:t>н</w:t>
      </w:r>
      <w:r>
        <w:rPr>
          <w:rFonts w:ascii="Times New Roman" w:hAnsi="Times New Roman" w:cs="Times New Roman"/>
          <w:sz w:val="28"/>
          <w:szCs w:val="28"/>
        </w:rPr>
        <w:softHyphen/>
        <w:t>ными на территории нашей страны (например:</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Черное и Балтийское моря, Уральские и Кав</w:t>
      </w:r>
      <w:r>
        <w:rPr>
          <w:rFonts w:ascii="Times New Roman" w:hAnsi="Times New Roman" w:cs="Times New Roman"/>
          <w:sz w:val="28"/>
          <w:szCs w:val="28"/>
        </w:rPr>
        <w:softHyphen/>
        <w:t>казские горы, реки Волга, Енисей, и др.).</w:t>
      </w:r>
      <w:proofErr w:type="gramEnd"/>
      <w:r>
        <w:rPr>
          <w:rFonts w:ascii="Times New Roman" w:hAnsi="Times New Roman" w:cs="Times New Roman"/>
          <w:sz w:val="28"/>
          <w:szCs w:val="28"/>
        </w:rPr>
        <w:t xml:space="preserve"> Изучение этого материала имеет</w:t>
      </w:r>
      <w:r>
        <w:rPr>
          <w:rFonts w:ascii="Times New Roman" w:hAnsi="Times New Roman" w:cs="Times New Roman"/>
          <w:b/>
          <w:bCs/>
          <w:sz w:val="28"/>
          <w:szCs w:val="28"/>
        </w:rPr>
        <w:t xml:space="preserve"> </w:t>
      </w:r>
      <w:r>
        <w:rPr>
          <w:rFonts w:ascii="Times New Roman" w:hAnsi="Times New Roman" w:cs="Times New Roman"/>
          <w:sz w:val="28"/>
          <w:szCs w:val="28"/>
        </w:rPr>
        <w:t>оз</w:t>
      </w:r>
      <w:r>
        <w:rPr>
          <w:rFonts w:ascii="Times New Roman" w:hAnsi="Times New Roman" w:cs="Times New Roman"/>
          <w:sz w:val="28"/>
          <w:szCs w:val="28"/>
        </w:rPr>
        <w:softHyphen/>
        <w:t>на</w:t>
      </w:r>
      <w:r>
        <w:rPr>
          <w:rFonts w:ascii="Times New Roman" w:hAnsi="Times New Roman" w:cs="Times New Roman"/>
          <w:sz w:val="28"/>
          <w:szCs w:val="28"/>
        </w:rPr>
        <w:softHyphen/>
        <w:t>ко</w:t>
      </w:r>
      <w:r>
        <w:rPr>
          <w:rFonts w:ascii="Times New Roman" w:hAnsi="Times New Roman" w:cs="Times New Roman"/>
          <w:sz w:val="28"/>
          <w:szCs w:val="28"/>
        </w:rPr>
        <w:softHyphen/>
        <w:t>ми</w:t>
      </w:r>
      <w:r>
        <w:rPr>
          <w:rFonts w:ascii="Times New Roman" w:hAnsi="Times New Roman" w:cs="Times New Roman"/>
          <w:sz w:val="28"/>
          <w:szCs w:val="28"/>
        </w:rPr>
        <w:softHyphen/>
        <w:t>тель</w:t>
      </w:r>
      <w:r>
        <w:rPr>
          <w:rFonts w:ascii="Times New Roman" w:hAnsi="Times New Roman" w:cs="Times New Roman"/>
          <w:sz w:val="28"/>
          <w:szCs w:val="28"/>
        </w:rPr>
        <w:softHyphen/>
        <w:t>ный характер и не требует от учащихся географической характе</w:t>
      </w:r>
      <w:r>
        <w:rPr>
          <w:rFonts w:ascii="Times New Roman" w:hAnsi="Times New Roman" w:cs="Times New Roman"/>
          <w:sz w:val="28"/>
          <w:szCs w:val="28"/>
        </w:rPr>
        <w:softHyphen/>
        <w:t>ристики этих объектов и их нахождения на географической карте.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уместно опираться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w:t>
      </w:r>
      <w:r>
        <w:rPr>
          <w:rFonts w:ascii="Times New Roman" w:hAnsi="Times New Roman" w:cs="Times New Roman"/>
          <w:sz w:val="28"/>
          <w:szCs w:val="28"/>
        </w:rPr>
        <w:softHyphen/>
        <w:t>ляются и систематизируются знания, полученные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Пе</w:t>
      </w:r>
      <w:r>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Pr>
          <w:rFonts w:ascii="Times New Roman" w:hAnsi="Times New Roman" w:cs="Times New Roman"/>
          <w:sz w:val="28"/>
          <w:szCs w:val="28"/>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Pr>
          <w:rFonts w:ascii="Times New Roman" w:hAnsi="Times New Roman" w:cs="Times New Roman"/>
          <w:b/>
          <w:sz w:val="28"/>
          <w:szCs w:val="28"/>
        </w:rPr>
        <w:t xml:space="preserve"> </w:t>
      </w:r>
      <w:r>
        <w:rPr>
          <w:rFonts w:ascii="Times New Roman" w:hAnsi="Times New Roman" w:cs="Times New Roman"/>
          <w:sz w:val="28"/>
          <w:szCs w:val="28"/>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Pr>
          <w:rFonts w:ascii="Times New Roman" w:hAnsi="Times New Roman" w:cs="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w:t>
      </w:r>
      <w:r>
        <w:rPr>
          <w:rFonts w:ascii="Times New Roman" w:hAnsi="Times New Roman" w:cs="Times New Roman"/>
          <w:sz w:val="28"/>
          <w:szCs w:val="28"/>
        </w:rPr>
        <w:softHyphen/>
        <w:t>ме, его строении и функционировании. Основное внимание тре</w:t>
      </w:r>
      <w:r>
        <w:rPr>
          <w:rFonts w:ascii="Times New Roman" w:hAnsi="Times New Roman" w:cs="Times New Roman"/>
          <w:sz w:val="28"/>
          <w:szCs w:val="28"/>
        </w:rPr>
        <w:softHyphen/>
        <w:t>буется уделять пропаганде здорового образа жизни, предупреж</w:t>
      </w:r>
      <w:r>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rsidR="002B0CA7"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5B5BE4" w:rsidRDefault="002B0CA7" w:rsidP="002B0CA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5B5BE4">
        <w:rPr>
          <w:rFonts w:ascii="Times New Roman" w:hAnsi="Times New Roman" w:cs="Times New Roman"/>
          <w:sz w:val="28"/>
          <w:szCs w:val="28"/>
        </w:rPr>
        <w:t>земная п</w:t>
      </w:r>
      <w:r>
        <w:rPr>
          <w:rFonts w:ascii="Times New Roman" w:hAnsi="Times New Roman" w:cs="Times New Roman"/>
          <w:sz w:val="28"/>
          <w:szCs w:val="28"/>
        </w:rPr>
        <w:t>оверхность, полезные ископаемые</w:t>
      </w:r>
      <w:r w:rsidR="005B5BE4">
        <w:rPr>
          <w:rFonts w:ascii="Times New Roman" w:hAnsi="Times New Roman" w:cs="Times New Roman"/>
          <w:sz w:val="28"/>
          <w:szCs w:val="28"/>
        </w:rPr>
        <w:t>,</w:t>
      </w:r>
      <w:r>
        <w:rPr>
          <w:rFonts w:ascii="Times New Roman" w:hAnsi="Times New Roman" w:cs="Times New Roman"/>
          <w:sz w:val="28"/>
          <w:szCs w:val="28"/>
        </w:rPr>
        <w:t xml:space="preserve"> </w:t>
      </w:r>
      <w:r w:rsidR="005B5BE4">
        <w:rPr>
          <w:rFonts w:ascii="Times New Roman" w:hAnsi="Times New Roman" w:cs="Times New Roman"/>
          <w:sz w:val="28"/>
          <w:szCs w:val="28"/>
        </w:rPr>
        <w:t>почва), гидросфера (вода, водоемы). От неживой природы зависит состояние биосфе</w:t>
      </w:r>
      <w:r w:rsidR="005B5BE4">
        <w:rPr>
          <w:rFonts w:ascii="Times New Roman" w:hAnsi="Times New Roman" w:cs="Times New Roman"/>
          <w:sz w:val="28"/>
          <w:szCs w:val="28"/>
        </w:rPr>
        <w:softHyphen/>
        <w:t>ры: жизнь растений, животных и человека. Человек — час</w:t>
      </w:r>
      <w:r w:rsidR="005B5BE4">
        <w:rPr>
          <w:rFonts w:ascii="Times New Roman" w:hAnsi="Times New Roman" w:cs="Times New Roman"/>
          <w:sz w:val="28"/>
          <w:szCs w:val="28"/>
        </w:rPr>
        <w:softHyphen/>
        <w:t>тица Вселенной.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поможет сформировать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Одной из задач курса «Природоведение» является формиро</w:t>
      </w:r>
      <w:r>
        <w:rPr>
          <w:rFonts w:ascii="Times New Roman" w:hAnsi="Times New Roman" w:cs="Times New Roman"/>
          <w:sz w:val="28"/>
          <w:szCs w:val="28"/>
        </w:rPr>
        <w:softHyphen/>
        <w:t>вание мотивации к изу</w:t>
      </w:r>
      <w:r>
        <w:rPr>
          <w:rFonts w:ascii="Times New Roman" w:hAnsi="Times New Roman" w:cs="Times New Roman"/>
          <w:sz w:val="28"/>
          <w:szCs w:val="28"/>
        </w:rPr>
        <w:softHyphen/>
        <w:t>чению предметов естествоведческого цик</w:t>
      </w:r>
      <w:r>
        <w:rPr>
          <w:rFonts w:ascii="Times New Roman" w:hAnsi="Times New Roman" w:cs="Times New Roman"/>
          <w:sz w:val="28"/>
          <w:szCs w:val="28"/>
        </w:rPr>
        <w:softHyphen/>
        <w:t xml:space="preserve">ла, для этого программой предусматриваются </w:t>
      </w:r>
      <w:r>
        <w:rPr>
          <w:rFonts w:ascii="Times New Roman" w:hAnsi="Times New Roman" w:cs="Times New Roman"/>
          <w:b/>
          <w:sz w:val="28"/>
          <w:szCs w:val="28"/>
        </w:rPr>
        <w:t>эк</w:t>
      </w:r>
      <w:r>
        <w:rPr>
          <w:rFonts w:ascii="Times New Roman" w:hAnsi="Times New Roman" w:cs="Times New Roman"/>
          <w:b/>
          <w:sz w:val="28"/>
          <w:szCs w:val="28"/>
        </w:rPr>
        <w:softHyphen/>
        <w:t>скурсии</w:t>
      </w:r>
      <w:r>
        <w:rPr>
          <w:rFonts w:ascii="Times New Roman" w:hAnsi="Times New Roman" w:cs="Times New Roman"/>
          <w:sz w:val="28"/>
          <w:szCs w:val="28"/>
        </w:rPr>
        <w:t xml:space="preserve"> и разно</w:t>
      </w:r>
      <w:r>
        <w:rPr>
          <w:rFonts w:ascii="Times New Roman" w:hAnsi="Times New Roman" w:cs="Times New Roman"/>
          <w:sz w:val="28"/>
          <w:szCs w:val="28"/>
        </w:rPr>
        <w:softHyphen/>
        <w:t xml:space="preserve">образные </w:t>
      </w:r>
      <w:r>
        <w:rPr>
          <w:rFonts w:ascii="Times New Roman" w:hAnsi="Times New Roman" w:cs="Times New Roman"/>
          <w:b/>
          <w:sz w:val="28"/>
          <w:szCs w:val="28"/>
        </w:rPr>
        <w:t>практические 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Pr>
          <w:rFonts w:ascii="Times New Roman" w:hAnsi="Times New Roman" w:cs="Times New Roman"/>
          <w:sz w:val="28"/>
          <w:szCs w:val="28"/>
        </w:rPr>
        <w:softHyphen/>
        <w:t>ния, полученные на уро</w:t>
      </w:r>
      <w:r>
        <w:rPr>
          <w:rFonts w:ascii="Times New Roman" w:hAnsi="Times New Roman" w:cs="Times New Roman"/>
          <w:sz w:val="28"/>
          <w:szCs w:val="28"/>
        </w:rPr>
        <w:softHyphen/>
        <w:t>ках.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проводить экскурсии по всем разде</w:t>
      </w:r>
      <w:r>
        <w:rPr>
          <w:rFonts w:ascii="Times New Roman" w:hAnsi="Times New Roman" w:cs="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Pr>
          <w:rFonts w:ascii="Times New Roman" w:hAnsi="Times New Roman" w:cs="Times New Roman"/>
          <w:sz w:val="28"/>
          <w:szCs w:val="28"/>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Pr>
          <w:rFonts w:ascii="Times New Roman" w:hAnsi="Times New Roman" w:cs="Times New Roman"/>
          <w:sz w:val="28"/>
          <w:szCs w:val="28"/>
        </w:rPr>
        <w:softHyphen/>
        <w:t>во изучаемых объектов и явлений, предусмотренных программой, доступно непосредственному наблюдению учащимися).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w:t>
      </w:r>
      <w:r>
        <w:rPr>
          <w:rFonts w:ascii="Times New Roman" w:hAnsi="Times New Roman" w:cs="Times New Roman"/>
          <w:sz w:val="28"/>
          <w:szCs w:val="28"/>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Pr>
          <w:rFonts w:ascii="Times New Roman" w:hAnsi="Times New Roman" w:cs="Times New Roman"/>
          <w:sz w:val="28"/>
          <w:szCs w:val="28"/>
        </w:rPr>
        <w:softHyphen/>
        <w:t>личную степень сложности: наиболее трудные работы, необяза</w:t>
      </w:r>
      <w:r>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преемственность обучения, поэтому в ней должны быть отражены </w:t>
      </w:r>
      <w:proofErr w:type="spellStart"/>
      <w:r>
        <w:rPr>
          <w:rFonts w:ascii="Times New Roman" w:hAnsi="Times New Roman" w:cs="Times New Roman"/>
          <w:sz w:val="28"/>
          <w:szCs w:val="28"/>
        </w:rPr>
        <w:t>межпредметные</w:t>
      </w:r>
      <w:proofErr w:type="spellEnd"/>
      <w:r>
        <w:rPr>
          <w:rFonts w:ascii="Times New Roman" w:hAnsi="Times New Roman" w:cs="Times New Roman"/>
          <w:sz w:val="28"/>
          <w:szCs w:val="28"/>
        </w:rPr>
        <w:t xml:space="preserve"> связи, на которые опира</w:t>
      </w:r>
      <w:r>
        <w:rPr>
          <w:rFonts w:ascii="Times New Roman" w:hAnsi="Times New Roman" w:cs="Times New Roman"/>
          <w:sz w:val="28"/>
          <w:szCs w:val="28"/>
        </w:rPr>
        <w:softHyphen/>
        <w:t>ются учащиеся при изучении природоведческого материала</w:t>
      </w:r>
      <w:r>
        <w:rPr>
          <w:rFonts w:ascii="Times New Roman" w:hAnsi="Times New Roman" w:cs="Times New Roman"/>
          <w:i/>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cs="Times New Roman"/>
          <w:sz w:val="28"/>
          <w:szCs w:val="28"/>
        </w:rPr>
        <w:softHyphen/>
        <w:t>варь понятий, слов, специальных терминов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таких, как </w:t>
      </w:r>
      <w:r>
        <w:rPr>
          <w:rFonts w:ascii="Times New Roman" w:hAnsi="Times New Roman" w:cs="Times New Roman"/>
          <w:i/>
          <w:iCs/>
          <w:sz w:val="28"/>
          <w:szCs w:val="28"/>
        </w:rPr>
        <w:t>корень, сте</w:t>
      </w:r>
      <w:r>
        <w:rPr>
          <w:rFonts w:ascii="Times New Roman" w:hAnsi="Times New Roman" w:cs="Times New Roman"/>
          <w:i/>
          <w:iCs/>
          <w:sz w:val="28"/>
          <w:szCs w:val="28"/>
        </w:rPr>
        <w:softHyphen/>
        <w:t xml:space="preserve">бель, лист, млекопитающие, внутренние органы, равнина, глобус, карта </w:t>
      </w:r>
      <w:r>
        <w:rPr>
          <w:rFonts w:ascii="Times New Roman" w:hAnsi="Times New Roman" w:cs="Times New Roman"/>
          <w:sz w:val="28"/>
          <w:szCs w:val="28"/>
        </w:rPr>
        <w:t xml:space="preserve">и др.). </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lastRenderedPageBreak/>
        <w:t xml:space="preserve">Что такое </w:t>
      </w:r>
      <w:r>
        <w:rPr>
          <w:rFonts w:ascii="Times New Roman" w:hAnsi="Times New Roman" w:cs="Times New Roman"/>
          <w:sz w:val="28"/>
          <w:szCs w:val="28"/>
        </w:rPr>
        <w:t>природоведение.  Зна</w:t>
      </w:r>
      <w:r>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cs="Times New Roman"/>
          <w:sz w:val="28"/>
          <w:szCs w:val="28"/>
        </w:rPr>
        <w:softHyphen/>
        <w:t>роды.</w:t>
      </w:r>
    </w:p>
    <w:p w:rsidR="005B5BE4" w:rsidRDefault="005B5BE4">
      <w:pPr>
        <w:shd w:val="clear" w:color="auto" w:fill="FFFFFF"/>
        <w:suppressAutoHyphens w:val="0"/>
        <w:spacing w:after="0" w:line="360" w:lineRule="auto"/>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w:t>
      </w:r>
      <w:r>
        <w:rPr>
          <w:rFonts w:ascii="Times New Roman" w:hAnsi="Times New Roman" w:cs="Times New Roman"/>
          <w:sz w:val="28"/>
          <w:szCs w:val="28"/>
        </w:rPr>
        <w:softHyphen/>
        <w:t>вый полет в</w:t>
      </w:r>
      <w:r>
        <w:rPr>
          <w:rFonts w:ascii="Times New Roman" w:hAnsi="Times New Roman" w:cs="Times New Roman"/>
          <w:bCs/>
          <w:sz w:val="28"/>
          <w:szCs w:val="28"/>
        </w:rPr>
        <w:t xml:space="preserve"> </w:t>
      </w:r>
      <w:r>
        <w:rPr>
          <w:rFonts w:ascii="Times New Roman" w:hAnsi="Times New Roman" w:cs="Times New Roman"/>
          <w:sz w:val="28"/>
          <w:szCs w:val="28"/>
        </w:rPr>
        <w:t>космос. Современные исследования.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Воздух.</w:t>
      </w:r>
      <w:r>
        <w:rPr>
          <w:rFonts w:ascii="Times New Roman" w:hAnsi="Times New Roman" w:cs="Times New Roman"/>
          <w:b/>
          <w:sz w:val="28"/>
          <w:szCs w:val="28"/>
        </w:rPr>
        <w:t xml:space="preserve">  </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воздуха: прозрачность, бесцветность, объем, упру</w:t>
      </w:r>
      <w:r>
        <w:rPr>
          <w:rFonts w:ascii="Times New Roman" w:hAnsi="Times New Roman" w:cs="Times New Roman"/>
          <w:sz w:val="28"/>
          <w:szCs w:val="28"/>
        </w:rPr>
        <w:softHyphen/>
        <w:t>гость. Использование упругости воздуха. Теплопроводность воз</w:t>
      </w:r>
      <w:r>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термометрами. Измерение температуры воздуха.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w:t>
      </w:r>
      <w:r>
        <w:rPr>
          <w:rFonts w:ascii="Times New Roman" w:hAnsi="Times New Roman" w:cs="Times New Roman"/>
          <w:sz w:val="28"/>
          <w:szCs w:val="28"/>
        </w:rPr>
        <w:softHyphen/>
        <w:t>ство поддерживать горение. Значение кислорода для дыхания рас</w:t>
      </w:r>
      <w:r>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cs="Times New Roman"/>
          <w:sz w:val="28"/>
          <w:szCs w:val="28"/>
        </w:rPr>
        <w:softHyphen/>
        <w:t>менение углекислого газа при тушении пожара. Движение возду</w:t>
      </w:r>
      <w:r>
        <w:rPr>
          <w:rFonts w:ascii="Times New Roman" w:hAnsi="Times New Roman" w:cs="Times New Roman"/>
          <w:sz w:val="28"/>
          <w:szCs w:val="28"/>
        </w:rPr>
        <w:softHyphen/>
        <w:t>ха. Ветер. Работа ветра в природе. Направление ветра. Ураган, способы защиты.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Почва — верхний слой земли. Ее образование.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Состав поч</w:t>
      </w:r>
      <w:r>
        <w:rPr>
          <w:rFonts w:ascii="Times New Roman" w:hAnsi="Times New Roman" w:cs="Times New Roman"/>
          <w:sz w:val="28"/>
          <w:szCs w:val="28"/>
        </w:rPr>
        <w:softHyphen/>
        <w:t>вы: перегной,   глина,   песок,   вода,   минеральные   соли,   воздух.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w:t>
      </w:r>
      <w:r>
        <w:rPr>
          <w:rFonts w:ascii="Times New Roman" w:hAnsi="Times New Roman" w:cs="Times New Roman"/>
          <w:sz w:val="28"/>
          <w:szCs w:val="28"/>
        </w:rPr>
        <w:softHyphen/>
        <w:t>ческая часть почвы. Глина, песок и соли — минеральная часть почвы.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w:t>
      </w:r>
      <w:r>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cs="Times New Roman"/>
          <w:sz w:val="28"/>
          <w:szCs w:val="28"/>
        </w:rPr>
        <w:softHyphen/>
        <w:t>ным свойствам.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почвы — плодородие. Обра</w:t>
      </w:r>
      <w:r>
        <w:rPr>
          <w:rFonts w:ascii="Times New Roman" w:hAnsi="Times New Roman" w:cs="Times New Roman"/>
          <w:sz w:val="28"/>
          <w:szCs w:val="28"/>
        </w:rPr>
        <w:softHyphen/>
        <w:t>ботка почвы. Значение почвы в народном хозяйстве.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t xml:space="preserve">тельных материалов. </w:t>
      </w:r>
      <w:r>
        <w:rPr>
          <w:rFonts w:ascii="Times New Roman" w:hAnsi="Times New Roman" w:cs="Times New Roman"/>
          <w:sz w:val="28"/>
          <w:szCs w:val="28"/>
        </w:rPr>
        <w:t>Гранит, известняки, песок, глина.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w:t>
      </w:r>
      <w:r>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cs="Times New Roman"/>
          <w:sz w:val="28"/>
          <w:szCs w:val="28"/>
        </w:rPr>
        <w:softHyphen/>
        <w:t>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w:t>
      </w:r>
      <w:r>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w:t>
      </w:r>
      <w:r>
        <w:rPr>
          <w:rFonts w:ascii="Times New Roman" w:hAnsi="Times New Roman" w:cs="Times New Roman"/>
          <w:i/>
          <w:iCs/>
          <w:sz w:val="28"/>
          <w:szCs w:val="28"/>
        </w:rPr>
        <w:softHyphen/>
        <w:t>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Цветные металлы. Отличие черных металлов от цветных. При</w:t>
      </w:r>
      <w:r>
        <w:rPr>
          <w:rFonts w:ascii="Times New Roman" w:hAnsi="Times New Roman" w:cs="Times New Roman"/>
          <w:sz w:val="28"/>
          <w:szCs w:val="28"/>
        </w:rPr>
        <w:softHyphen/>
        <w:t>менение цветных металлов. Алюминий. Внешний вид и свойства алюминия: цвет, твер</w:t>
      </w:r>
      <w:r>
        <w:rPr>
          <w:rFonts w:ascii="Times New Roman" w:hAnsi="Times New Roman" w:cs="Times New Roman"/>
          <w:sz w:val="28"/>
          <w:szCs w:val="28"/>
        </w:rPr>
        <w:softHyphen/>
        <w:t>дость, пластичность, теплопроводность, устойчивость к ржавле</w:t>
      </w:r>
      <w:r>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w:t>
      </w:r>
      <w:r>
        <w:rPr>
          <w:rFonts w:ascii="Times New Roman" w:hAnsi="Times New Roman" w:cs="Times New Roman"/>
          <w:sz w:val="28"/>
          <w:szCs w:val="28"/>
        </w:rPr>
        <w:softHyphen/>
        <w:t>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Вода в природе. Роль воды в питании живых организмов.  Свой</w:t>
      </w:r>
      <w:r>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cs="Times New Roman"/>
          <w:sz w:val="28"/>
          <w:szCs w:val="28"/>
        </w:rPr>
        <w:softHyphen/>
        <w:t>ная вода. Очистка мутной воды. Растворы. Использование рас</w:t>
      </w:r>
      <w:r>
        <w:rPr>
          <w:rFonts w:ascii="Times New Roman" w:hAnsi="Times New Roman" w:cs="Times New Roman"/>
          <w:sz w:val="28"/>
          <w:szCs w:val="28"/>
        </w:rPr>
        <w:softHyphen/>
        <w:t>творов. Растворы в природе: минеральная и морская вода. Пить</w:t>
      </w:r>
      <w:r>
        <w:rPr>
          <w:rFonts w:ascii="Times New Roman" w:hAnsi="Times New Roman" w:cs="Times New Roman"/>
          <w:sz w:val="28"/>
          <w:szCs w:val="28"/>
        </w:rPr>
        <w:softHyphen/>
        <w:t>евая вода. Три состояния воды. Температура и ее измерение. Единица из</w:t>
      </w:r>
      <w:r>
        <w:rPr>
          <w:rFonts w:ascii="Times New Roman" w:hAnsi="Times New Roman" w:cs="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Pr>
          <w:rFonts w:ascii="Times New Roman" w:hAnsi="Times New Roman" w:cs="Times New Roman"/>
          <w:sz w:val="28"/>
          <w:szCs w:val="28"/>
        </w:rPr>
        <w:softHyphen/>
        <w:t>лий. Наводнение (способы защиты от наводнения). Значение во</w:t>
      </w:r>
      <w:r>
        <w:rPr>
          <w:rFonts w:ascii="Times New Roman" w:hAnsi="Times New Roman" w:cs="Times New Roman"/>
          <w:sz w:val="28"/>
          <w:szCs w:val="28"/>
        </w:rPr>
        <w:softHyphen/>
        <w:t>ды в природе. Использование воды в быту, промышленности и сельском хо</w:t>
      </w:r>
      <w:r>
        <w:rPr>
          <w:rFonts w:ascii="Times New Roman" w:hAnsi="Times New Roman" w:cs="Times New Roman"/>
          <w:sz w:val="28"/>
          <w:szCs w:val="28"/>
        </w:rPr>
        <w:softHyphen/>
        <w:t xml:space="preserve">зяйстве.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шаре. Важ</w:t>
      </w:r>
      <w:r>
        <w:rPr>
          <w:rFonts w:ascii="Times New Roman" w:hAnsi="Times New Roman" w:cs="Times New Roman"/>
          <w:sz w:val="28"/>
          <w:szCs w:val="28"/>
        </w:rPr>
        <w:softHyphen/>
        <w:t>нейшие географические объ</w:t>
      </w:r>
      <w:r>
        <w:rPr>
          <w:rFonts w:ascii="Times New Roman" w:hAnsi="Times New Roman" w:cs="Times New Roman"/>
          <w:sz w:val="28"/>
          <w:szCs w:val="28"/>
        </w:rPr>
        <w:softHyphen/>
        <w:t>екты, расположенные  на территории  нашей страны: Черное и Балтийское моря,  Ураль</w:t>
      </w:r>
      <w:r>
        <w:rPr>
          <w:rFonts w:ascii="Times New Roman" w:hAnsi="Times New Roman" w:cs="Times New Roman"/>
          <w:sz w:val="28"/>
          <w:szCs w:val="28"/>
        </w:rPr>
        <w:softHyphen/>
        <w:t xml:space="preserve">ские и Кавказские горы, озеро Байкал, реки </w:t>
      </w:r>
      <w:r>
        <w:rPr>
          <w:rFonts w:ascii="Times New Roman" w:hAnsi="Times New Roman" w:cs="Times New Roman"/>
          <w:sz w:val="28"/>
          <w:szCs w:val="28"/>
        </w:rPr>
        <w:lastRenderedPageBreak/>
        <w:t xml:space="preserve">Волга, Енисей или другие объекты </w:t>
      </w:r>
      <w:r w:rsidRPr="002D33FE">
        <w:rPr>
          <w:rFonts w:ascii="Times New Roman" w:hAnsi="Times New Roman" w:cs="Times New Roman"/>
          <w:sz w:val="28"/>
          <w:szCs w:val="28"/>
        </w:rPr>
        <w:t>в за</w:t>
      </w:r>
      <w:r w:rsidRPr="002D33FE">
        <w:rPr>
          <w:rFonts w:ascii="Times New Roman" w:hAnsi="Times New Roman" w:cs="Times New Roman"/>
          <w:sz w:val="28"/>
          <w:szCs w:val="28"/>
        </w:rPr>
        <w:softHyphen/>
        <w:t>висимости от региона</w:t>
      </w:r>
      <w:r>
        <w:rPr>
          <w:rFonts w:ascii="Times New Roman" w:hAnsi="Times New Roman" w:cs="Times New Roman"/>
          <w:sz w:val="28"/>
          <w:szCs w:val="28"/>
        </w:rPr>
        <w:t>. Москва - столица России. Крупные города, их достопри</w:t>
      </w:r>
      <w:r>
        <w:rPr>
          <w:rFonts w:ascii="Times New Roman" w:hAnsi="Times New Roman" w:cs="Times New Roman"/>
          <w:sz w:val="28"/>
          <w:szCs w:val="28"/>
        </w:rPr>
        <w:softHyphen/>
        <w:t>меча</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ностями,  население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w:t>
      </w:r>
      <w:r>
        <w:rPr>
          <w:rFonts w:ascii="Times New Roman" w:hAnsi="Times New Roman" w:cs="Times New Roman"/>
          <w:sz w:val="28"/>
          <w:szCs w:val="28"/>
        </w:rPr>
        <w:softHyphen/>
        <w:t>да, луга,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Дикорастущие и культурные растения. Деревья, кустарники, травы.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Деревья.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Кустарники</w:t>
      </w:r>
      <w:r>
        <w:rPr>
          <w:rFonts w:ascii="Times New Roman" w:hAnsi="Times New Roman" w:cs="Times New Roman"/>
          <w:sz w:val="28"/>
          <w:szCs w:val="28"/>
        </w:rPr>
        <w:t xml:space="preserve">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Декоративные растения</w:t>
      </w:r>
      <w:r>
        <w:rPr>
          <w:rFonts w:ascii="Times New Roman" w:hAnsi="Times New Roman" w:cs="Times New Roman"/>
          <w:sz w:val="28"/>
          <w:szCs w:val="28"/>
        </w:rPr>
        <w:t>.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w:t>
      </w:r>
      <w:r>
        <w:rPr>
          <w:rFonts w:ascii="Times New Roman" w:hAnsi="Times New Roman" w:cs="Times New Roman"/>
          <w:sz w:val="28"/>
          <w:szCs w:val="28"/>
        </w:rPr>
        <w:softHyphen/>
        <w:t>ра лекарственных растений. Использование.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своей местности: дикорастущие и культурные.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Красная </w:t>
      </w:r>
      <w:r>
        <w:rPr>
          <w:rFonts w:ascii="Times New Roman" w:hAnsi="Times New Roman" w:cs="Times New Roman"/>
          <w:w w:val="156"/>
          <w:sz w:val="28"/>
          <w:szCs w:val="28"/>
        </w:rPr>
        <w:t xml:space="preserve"> </w:t>
      </w:r>
      <w:r>
        <w:rPr>
          <w:rFonts w:ascii="Times New Roman" w:hAnsi="Times New Roman" w:cs="Times New Roman"/>
          <w:sz w:val="28"/>
          <w:szCs w:val="28"/>
        </w:rPr>
        <w:t>книга России и своей области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Разнообразие животного мира. Среда обитания животных. Животные суши и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w:t>
      </w:r>
      <w:r w:rsidR="002D33FE">
        <w:rPr>
          <w:rFonts w:ascii="Times New Roman" w:hAnsi="Times New Roman" w:cs="Times New Roman"/>
          <w:sz w:val="28"/>
          <w:szCs w:val="28"/>
        </w:rPr>
        <w:t>омые, рыбы, земноводные, пресмы</w:t>
      </w:r>
      <w:r>
        <w:rPr>
          <w:rFonts w:ascii="Times New Roman" w:hAnsi="Times New Roman" w:cs="Times New Roman"/>
          <w:sz w:val="28"/>
          <w:szCs w:val="28"/>
        </w:rPr>
        <w:t>кающиеся, птицы, млекопитающие.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xml:space="preserve">. Жуки, бабочки, стрекозы. Внешний вид. Место в природе. Значение. Охрана.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w:t>
      </w:r>
      <w:r>
        <w:rPr>
          <w:rFonts w:ascii="Times New Roman" w:hAnsi="Times New Roman" w:cs="Times New Roman"/>
          <w:sz w:val="28"/>
          <w:szCs w:val="28"/>
        </w:rPr>
        <w:softHyphen/>
        <w:t>чение. Охрана. Рыбы, обитающие в водоемах России и своего края.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Птицы.</w:t>
      </w:r>
      <w:r>
        <w:rPr>
          <w:rFonts w:ascii="Times New Roman" w:hAnsi="Times New Roman" w:cs="Times New Roman"/>
          <w:sz w:val="28"/>
          <w:szCs w:val="28"/>
        </w:rPr>
        <w:t xml:space="preserve"> Внешний вид. Среда обитания. Образ жизни. Значе</w:t>
      </w:r>
      <w:r>
        <w:rPr>
          <w:rFonts w:ascii="Times New Roman" w:hAnsi="Times New Roman" w:cs="Times New Roman"/>
          <w:sz w:val="28"/>
          <w:szCs w:val="28"/>
        </w:rPr>
        <w:softHyphen/>
        <w:t>ние. Охрана. Птицы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w:t>
      </w:r>
      <w:r>
        <w:rPr>
          <w:rFonts w:ascii="Times New Roman" w:hAnsi="Times New Roman" w:cs="Times New Roman"/>
          <w:sz w:val="28"/>
          <w:szCs w:val="28"/>
        </w:rPr>
        <w:softHyphen/>
        <w:t>раз жизни. Значение. Охрана. Млекопитающие животные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cs="Times New Roman"/>
          <w:sz w:val="28"/>
          <w:szCs w:val="28"/>
        </w:rPr>
        <w:softHyphen/>
        <w:t>ка, аквариумные рыбы, попугаи, морская свинка, хомя</w:t>
      </w:r>
      <w:r w:rsidR="002D33FE">
        <w:rPr>
          <w:rFonts w:ascii="Times New Roman" w:hAnsi="Times New Roman" w:cs="Times New Roman"/>
          <w:sz w:val="28"/>
          <w:szCs w:val="28"/>
        </w:rPr>
        <w:t>к, черепаха. Прави</w:t>
      </w:r>
      <w:r>
        <w:rPr>
          <w:rFonts w:ascii="Times New Roman" w:hAnsi="Times New Roman" w:cs="Times New Roman"/>
          <w:sz w:val="28"/>
          <w:szCs w:val="28"/>
        </w:rPr>
        <w:t>ла ухода и содержания.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w:t>
      </w:r>
      <w:r>
        <w:rPr>
          <w:rFonts w:ascii="Times New Roman" w:hAnsi="Times New Roman" w:cs="Times New Roman"/>
          <w:sz w:val="28"/>
          <w:szCs w:val="28"/>
        </w:rPr>
        <w:softHyphen/>
        <w:t>ние органы.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w:t>
      </w:r>
      <w:r>
        <w:rPr>
          <w:rFonts w:ascii="Times New Roman" w:hAnsi="Times New Roman" w:cs="Times New Roman"/>
          <w:sz w:val="28"/>
          <w:szCs w:val="28"/>
        </w:rPr>
        <w:softHyphen/>
        <w:t>шений слуха.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Скорая помощь (оказание первой медицинской помощи). По</w:t>
      </w:r>
      <w:r>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Обобщающие уроки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Рельеф и водоёмы. Растения и животные своей местности. Занятия населения. Ведущие пред</w:t>
      </w:r>
      <w:r>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5B5BE4" w:rsidRDefault="005B5BE4">
      <w:pPr>
        <w:shd w:val="clear" w:color="auto" w:fill="FFFFFF"/>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БИОЛОГИЯ</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 биологии продолжает вводный курс «Природоведение», при изу</w:t>
      </w:r>
      <w:r>
        <w:rPr>
          <w:rFonts w:ascii="Times New Roman" w:hAnsi="Times New Roman" w:cs="Times New Roman"/>
          <w:sz w:val="28"/>
          <w:szCs w:val="28"/>
        </w:rPr>
        <w:softHyphen/>
        <w:t>че</w:t>
      </w:r>
      <w:r>
        <w:rPr>
          <w:rFonts w:ascii="Times New Roman" w:hAnsi="Times New Roman" w:cs="Times New Roman"/>
          <w:sz w:val="28"/>
          <w:szCs w:val="28"/>
        </w:rPr>
        <w:softHyphen/>
        <w:t>нии ко</w:t>
      </w:r>
      <w:r>
        <w:rPr>
          <w:rFonts w:ascii="Times New Roman" w:hAnsi="Times New Roman" w:cs="Times New Roman"/>
          <w:sz w:val="28"/>
          <w:szCs w:val="28"/>
        </w:rPr>
        <w:softHyphen/>
        <w:t xml:space="preserve">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элементарную </w:t>
      </w:r>
      <w:proofErr w:type="gramStart"/>
      <w:r>
        <w:rPr>
          <w:rFonts w:ascii="Times New Roman" w:hAnsi="Times New Roman" w:cs="Times New Roman"/>
          <w:sz w:val="28"/>
          <w:szCs w:val="28"/>
        </w:rPr>
        <w:t>естественно-научную</w:t>
      </w:r>
      <w:proofErr w:type="gramEnd"/>
      <w:r>
        <w:rPr>
          <w:rFonts w:ascii="Times New Roman" w:hAnsi="Times New Roman" w:cs="Times New Roman"/>
          <w:sz w:val="28"/>
          <w:szCs w:val="28"/>
        </w:rPr>
        <w:t xml:space="preserve"> под</w:t>
      </w:r>
      <w:r>
        <w:rPr>
          <w:rFonts w:ascii="Times New Roman" w:hAnsi="Times New Roman" w:cs="Times New Roman"/>
          <w:sz w:val="28"/>
          <w:szCs w:val="28"/>
        </w:rPr>
        <w:softHyphen/>
        <w:t>го</w:t>
      </w:r>
      <w:r>
        <w:rPr>
          <w:rFonts w:ascii="Times New Roman" w:hAnsi="Times New Roman" w:cs="Times New Roman"/>
          <w:sz w:val="28"/>
          <w:szCs w:val="28"/>
        </w:rPr>
        <w:softHyphen/>
        <w:t>товку. Преемственные связи между данными предметами обеспечивают целост</w:t>
      </w:r>
      <w:r>
        <w:rPr>
          <w:rFonts w:ascii="Times New Roman" w:hAnsi="Times New Roman" w:cs="Times New Roman"/>
          <w:sz w:val="28"/>
          <w:szCs w:val="28"/>
        </w:rPr>
        <w:softHyphen/>
        <w:t>ность би</w:t>
      </w:r>
      <w:r>
        <w:rPr>
          <w:rFonts w:ascii="Times New Roman" w:hAnsi="Times New Roman" w:cs="Times New Roman"/>
          <w:sz w:val="28"/>
          <w:szCs w:val="28"/>
        </w:rPr>
        <w:softHyphen/>
        <w:t>ологического курса, а его содержание будет способство</w:t>
      </w:r>
      <w:r>
        <w:rPr>
          <w:rFonts w:ascii="Times New Roman" w:hAnsi="Times New Roman" w:cs="Times New Roman"/>
          <w:sz w:val="28"/>
          <w:szCs w:val="28"/>
        </w:rPr>
        <w:softHyphen/>
        <w:t xml:space="preserve">вать правильному поведению </w:t>
      </w:r>
      <w:proofErr w:type="gramStart"/>
      <w:r>
        <w:rPr>
          <w:rFonts w:ascii="Times New Roman" w:hAnsi="Times New Roman" w:cs="Times New Roman"/>
          <w:sz w:val="28"/>
          <w:szCs w:val="28"/>
        </w:rPr>
        <w:t>обу</w:t>
      </w:r>
      <w:r>
        <w:rPr>
          <w:rFonts w:ascii="Times New Roman" w:hAnsi="Times New Roman" w:cs="Times New Roman"/>
          <w:sz w:val="28"/>
          <w:szCs w:val="28"/>
        </w:rPr>
        <w:softHyphen/>
        <w:t>чающихся</w:t>
      </w:r>
      <w:proofErr w:type="gramEnd"/>
      <w:r>
        <w:rPr>
          <w:rFonts w:ascii="Times New Roman" w:hAnsi="Times New Roman" w:cs="Times New Roman"/>
          <w:sz w:val="28"/>
          <w:szCs w:val="28"/>
        </w:rPr>
        <w:t xml:space="preserve"> в соответствии с законами приро</w:t>
      </w:r>
      <w:r>
        <w:rPr>
          <w:rFonts w:ascii="Times New Roman" w:hAnsi="Times New Roman" w:cs="Times New Roman"/>
          <w:sz w:val="28"/>
          <w:szCs w:val="28"/>
        </w:rPr>
        <w:softHyphen/>
        <w:t>ды и общечеловеческими нрав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цен</w:t>
      </w:r>
      <w:r>
        <w:rPr>
          <w:rFonts w:ascii="Times New Roman" w:hAnsi="Times New Roman" w:cs="Times New Roman"/>
          <w:sz w:val="28"/>
          <w:szCs w:val="28"/>
        </w:rPr>
        <w:softHyphen/>
        <w:t>ностями.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позволяет решать за</w:t>
      </w:r>
      <w:r>
        <w:rPr>
          <w:rFonts w:ascii="Times New Roman" w:hAnsi="Times New Roman" w:cs="Times New Roman"/>
          <w:sz w:val="28"/>
          <w:szCs w:val="28"/>
        </w:rPr>
        <w:softHyphen/>
        <w:t>дачи экологического, эстетического, патриотического, физическо</w:t>
      </w:r>
      <w:r>
        <w:rPr>
          <w:rFonts w:ascii="Times New Roman" w:hAnsi="Times New Roman" w:cs="Times New Roman"/>
          <w:sz w:val="28"/>
          <w:szCs w:val="28"/>
        </w:rPr>
        <w:softHyphen/>
        <w:t>го, трудового и полового воспитания детей и подростков.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разнообразием растительного и животного ми</w:t>
      </w:r>
      <w:r>
        <w:rPr>
          <w:rFonts w:ascii="Times New Roman" w:hAnsi="Times New Roman" w:cs="Times New Roman"/>
          <w:sz w:val="28"/>
          <w:szCs w:val="28"/>
        </w:rPr>
        <w:softHyphen/>
        <w:t xml:space="preserve">ра должно воспитывать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чувство любви к природе и ответ</w:t>
      </w:r>
      <w:r>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Pr>
          <w:rFonts w:ascii="Times New Roman" w:hAnsi="Times New Roman" w:cs="Times New Roman"/>
          <w:sz w:val="28"/>
          <w:szCs w:val="28"/>
        </w:rPr>
        <w:softHyphen/>
        <w:t>ловека и человек — часть приро</w:t>
      </w:r>
      <w:r>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«Животные», «Человек и его здоро</w:t>
      </w:r>
      <w:r>
        <w:rPr>
          <w:rFonts w:ascii="Times New Roman" w:hAnsi="Times New Roman" w:cs="Times New Roman"/>
          <w:sz w:val="28"/>
          <w:szCs w:val="28"/>
        </w:rPr>
        <w:softHyphen/>
        <w:t>вье».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Распределение времени на изучение тем учитель планирует самостоятельно,  исходя из местных (региональных) условий.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w:t>
      </w:r>
      <w:r>
        <w:rPr>
          <w:rFonts w:ascii="Times New Roman" w:hAnsi="Times New Roman" w:cs="Times New Roman"/>
          <w:sz w:val="28"/>
          <w:szCs w:val="28"/>
        </w:rPr>
        <w:softHyphen/>
        <w:t>зацию лабораторных и практических работ, демонстрацию опы</w:t>
      </w:r>
      <w:r>
        <w:rPr>
          <w:rFonts w:ascii="Times New Roman" w:hAnsi="Times New Roman" w:cs="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Pr>
          <w:rFonts w:ascii="Times New Roman" w:hAnsi="Times New Roman" w:cs="Times New Roman"/>
          <w:sz w:val="28"/>
          <w:szCs w:val="28"/>
        </w:rPr>
        <w:softHyphen/>
        <w:t>ществлять коррекцию учащихся: развивать память и наблюдатель</w:t>
      </w:r>
      <w:r>
        <w:rPr>
          <w:rFonts w:ascii="Times New Roman" w:hAnsi="Times New Roman" w:cs="Times New Roman"/>
          <w:sz w:val="28"/>
          <w:szCs w:val="28"/>
        </w:rPr>
        <w:softHyphen/>
        <w:t>ность, корригировать мышление и речь.</w:t>
      </w:r>
    </w:p>
    <w:p w:rsidR="005B5BE4" w:rsidRDefault="005B5BE4">
      <w:pPr>
        <w:shd w:val="clear" w:color="auto" w:fill="FFFFFF"/>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w:t>
      </w:r>
      <w:r>
        <w:rPr>
          <w:rFonts w:ascii="Times New Roman" w:hAnsi="Times New Roman" w:cs="Times New Roman"/>
          <w:sz w:val="28"/>
          <w:szCs w:val="28"/>
        </w:rPr>
        <w:softHyphen/>
        <w:t>вая природа отличается от неживой, из чего состоит живые и не</w:t>
      </w:r>
      <w:r>
        <w:rPr>
          <w:rFonts w:ascii="Times New Roman" w:hAnsi="Times New Roman" w:cs="Times New Roman"/>
          <w:sz w:val="28"/>
          <w:szCs w:val="28"/>
        </w:rPr>
        <w:softHyphen/>
        <w:t>живые тела, получают новые знания об элементарных физичес</w:t>
      </w:r>
      <w:r>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roofErr w:type="gramEnd"/>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Pr>
          <w:rFonts w:ascii="Times New Roman" w:hAnsi="Times New Roman" w:cs="Times New Roman"/>
          <w:sz w:val="28"/>
          <w:szCs w:val="28"/>
        </w:rPr>
        <w:t>Фитодизайн</w:t>
      </w:r>
      <w:proofErr w:type="spellEnd"/>
      <w:r>
        <w:rPr>
          <w:rFonts w:ascii="Times New Roman" w:hAnsi="Times New Roman" w:cs="Times New Roman"/>
          <w:sz w:val="28"/>
          <w:szCs w:val="28"/>
        </w:rPr>
        <w:t>», «Заготовка овощей на зиму», «Лекарственные растения»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cs="Times New Roman"/>
          <w:sz w:val="28"/>
          <w:szCs w:val="28"/>
        </w:rPr>
        <w:softHyphen/>
        <w:t>тарно-гигиенические требования к их содержанию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Pr>
          <w:rFonts w:ascii="Times New Roman" w:hAnsi="Times New Roman" w:cs="Times New Roman"/>
          <w:sz w:val="28"/>
          <w:szCs w:val="28"/>
        </w:rPr>
        <w:softHyphen/>
        <w:t>лиз жизнен</w:t>
      </w:r>
      <w:r>
        <w:rPr>
          <w:rFonts w:ascii="Times New Roman" w:hAnsi="Times New Roman" w:cs="Times New Roman"/>
          <w:sz w:val="28"/>
          <w:szCs w:val="28"/>
        </w:rPr>
        <w:softHyphen/>
        <w:t xml:space="preserve">ных функций важнейших </w:t>
      </w:r>
      <w:r>
        <w:rPr>
          <w:rFonts w:ascii="Times New Roman" w:hAnsi="Times New Roman" w:cs="Times New Roman"/>
          <w:sz w:val="28"/>
          <w:szCs w:val="28"/>
        </w:rPr>
        <w:lastRenderedPageBreak/>
        <w:t>групп растительных и животных орга</w:t>
      </w:r>
      <w:r>
        <w:rPr>
          <w:rFonts w:ascii="Times New Roman" w:hAnsi="Times New Roman" w:cs="Times New Roman"/>
          <w:sz w:val="28"/>
          <w:szCs w:val="28"/>
        </w:rPr>
        <w:softHyphen/>
        <w:t>низмов (пи</w:t>
      </w:r>
      <w:r>
        <w:rPr>
          <w:rFonts w:ascii="Times New Roman" w:hAnsi="Times New Roman" w:cs="Times New Roman"/>
          <w:sz w:val="28"/>
          <w:szCs w:val="28"/>
        </w:rPr>
        <w:softHyphen/>
        <w:t>та</w:t>
      </w:r>
      <w:r>
        <w:rPr>
          <w:rFonts w:ascii="Times New Roman" w:hAnsi="Times New Roman" w:cs="Times New Roman"/>
          <w:sz w:val="28"/>
          <w:szCs w:val="28"/>
        </w:rPr>
        <w:softHyphen/>
        <w:t>ние и пищеварение, дыхание, перемещение веществ, выделение, размножение). Это по</w:t>
      </w:r>
      <w:r>
        <w:rPr>
          <w:rFonts w:ascii="Times New Roman" w:hAnsi="Times New Roman" w:cs="Times New Roman"/>
          <w:sz w:val="28"/>
          <w:szCs w:val="28"/>
        </w:rPr>
        <w:softHyphen/>
        <w:t>з</w:t>
      </w:r>
      <w:r>
        <w:rPr>
          <w:rFonts w:ascii="Times New Roman" w:hAnsi="Times New Roman" w:cs="Times New Roman"/>
          <w:sz w:val="28"/>
          <w:szCs w:val="28"/>
        </w:rPr>
        <w:softHyphen/>
        <w:t>во</w:t>
      </w:r>
      <w:r>
        <w:rPr>
          <w:rFonts w:ascii="Times New Roman" w:hAnsi="Times New Roman" w:cs="Times New Roman"/>
          <w:sz w:val="28"/>
          <w:szCs w:val="28"/>
        </w:rPr>
        <w:softHyphen/>
        <w:t>лит обучающимся с умственной отсталостью (интелле</w:t>
      </w:r>
      <w:r>
        <w:rPr>
          <w:rFonts w:ascii="Times New Roman" w:hAnsi="Times New Roman" w:cs="Times New Roman"/>
          <w:sz w:val="28"/>
          <w:szCs w:val="28"/>
        </w:rPr>
        <w:softHyphen/>
        <w:t>ктуальными нарушениями) вос</w:t>
      </w:r>
      <w:r>
        <w:rPr>
          <w:rFonts w:ascii="Times New Roman" w:hAnsi="Times New Roman" w:cs="Times New Roman"/>
          <w:sz w:val="28"/>
          <w:szCs w:val="28"/>
        </w:rPr>
        <w:softHyphen/>
        <w:t>принимать человека как часть живой природы.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w:t>
      </w:r>
      <w:r>
        <w:rPr>
          <w:rFonts w:ascii="Times New Roman" w:hAnsi="Times New Roman" w:cs="Times New Roman"/>
          <w:sz w:val="28"/>
          <w:szCs w:val="28"/>
        </w:rPr>
        <w:softHyphen/>
        <w:t>ческого материала в программу включены темы, связанные с со</w:t>
      </w:r>
      <w:r>
        <w:rPr>
          <w:rFonts w:ascii="Times New Roman" w:hAnsi="Times New Roman" w:cs="Times New Roman"/>
          <w:sz w:val="28"/>
          <w:szCs w:val="28"/>
        </w:rPr>
        <w:softHyphen/>
        <w:t>хранением здоровья человека. Обучающиеся  знакомятся с распрост</w:t>
      </w:r>
      <w:r>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cs="Times New Roman"/>
          <w:sz w:val="28"/>
          <w:szCs w:val="28"/>
        </w:rPr>
        <w:softHyphen/>
        <w:t>мерить давление, наложить повязку и т. п.) следует уделять боль</w:t>
      </w:r>
      <w:r>
        <w:rPr>
          <w:rFonts w:ascii="Times New Roman" w:hAnsi="Times New Roman" w:cs="Times New Roman"/>
          <w:sz w:val="28"/>
          <w:szCs w:val="28"/>
        </w:rPr>
        <w:softHyphen/>
        <w:t>ше внимания во внеурочное время.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Основные задачи </w:t>
      </w:r>
      <w:r>
        <w:rPr>
          <w:rFonts w:ascii="Times New Roman" w:hAnsi="Times New Roman" w:cs="Times New Roman"/>
          <w:sz w:val="28"/>
          <w:szCs w:val="28"/>
        </w:rPr>
        <w:t xml:space="preserve"> изучения биологии: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Default="005B5BE4">
      <w:pPr>
        <w:shd w:val="clear" w:color="auto" w:fill="FFFFFF"/>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rsidR="005B5BE4" w:rsidRDefault="005B5BE4">
      <w:pPr>
        <w:shd w:val="clear" w:color="auto" w:fill="FFFFFF"/>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 xml:space="preserve">Повторение основных сведений из курса природоведения о неживой и живой природе. Живая природа: растения, животные,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(размеры, форма, места произраста</w:t>
      </w:r>
      <w:r>
        <w:rPr>
          <w:rFonts w:ascii="Times New Roman" w:hAnsi="Times New Roman" w:cs="Times New Roman"/>
          <w:sz w:val="28"/>
          <w:szCs w:val="28"/>
        </w:rPr>
        <w:softHyphen/>
        <w:t>ния).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5B5BE4" w:rsidRDefault="005B5BE4">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Default="005B5BE4">
      <w:pPr>
        <w:shd w:val="clear" w:color="auto" w:fill="FFFFFF"/>
        <w:spacing w:after="0" w:line="360" w:lineRule="auto"/>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Корень. </w:t>
      </w:r>
      <w:r>
        <w:rPr>
          <w:rFonts w:ascii="Times New Roman" w:hAnsi="Times New Roman" w:cs="Times New Roman"/>
          <w:sz w:val="28"/>
          <w:szCs w:val="28"/>
        </w:rPr>
        <w:t>Строение корня. Образование корней. Виды кор</w:t>
      </w:r>
      <w:r>
        <w:rPr>
          <w:rFonts w:ascii="Times New Roman" w:hAnsi="Times New Roman" w:cs="Times New Roman"/>
          <w:sz w:val="28"/>
          <w:szCs w:val="28"/>
        </w:rPr>
        <w:softHyphen/>
        <w:t xml:space="preserve">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Pr>
          <w:rFonts w:ascii="Times New Roman" w:hAnsi="Times New Roman" w:cs="Times New Roman"/>
          <w:sz w:val="28"/>
          <w:szCs w:val="28"/>
        </w:rPr>
        <w:t>корнеклубень</w:t>
      </w:r>
      <w:proofErr w:type="spellEnd"/>
      <w:r>
        <w:rPr>
          <w:rFonts w:ascii="Times New Roman" w:hAnsi="Times New Roman" w:cs="Times New Roman"/>
          <w:sz w:val="28"/>
          <w:szCs w:val="28"/>
        </w:rPr>
        <w:t>).</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w:t>
      </w:r>
      <w:r>
        <w:rPr>
          <w:rFonts w:ascii="Times New Roman" w:hAnsi="Times New Roman" w:cs="Times New Roman"/>
          <w:sz w:val="28"/>
          <w:szCs w:val="28"/>
        </w:rPr>
        <w:softHyphen/>
        <w:t>ный), укороченные стебли. Ползучий, прямостоячий, цепляющий</w:t>
      </w:r>
      <w:r>
        <w:rPr>
          <w:rFonts w:ascii="Times New Roman" w:hAnsi="Times New Roman" w:cs="Times New Roman"/>
          <w:sz w:val="28"/>
          <w:szCs w:val="28"/>
        </w:rPr>
        <w:softHyphen/>
        <w:t xml:space="preserve">ся, вьющийся, стелющийся. </w:t>
      </w:r>
      <w:proofErr w:type="gramStart"/>
      <w:r>
        <w:rPr>
          <w:rFonts w:ascii="Times New Roman" w:hAnsi="Times New Roman" w:cs="Times New Roman"/>
          <w:sz w:val="28"/>
          <w:szCs w:val="28"/>
        </w:rPr>
        <w:t>Положение стебля в пространстве (плети, усы), строение древесного стебля (кора, камбий, древе</w:t>
      </w:r>
      <w:r>
        <w:rPr>
          <w:rFonts w:ascii="Times New Roman" w:hAnsi="Times New Roman" w:cs="Times New Roman"/>
          <w:sz w:val="28"/>
          <w:szCs w:val="28"/>
        </w:rPr>
        <w:softHyphen/>
        <w:t>сина, сердцевина).</w:t>
      </w:r>
      <w:proofErr w:type="gramEnd"/>
      <w:r>
        <w:rPr>
          <w:rFonts w:ascii="Times New Roman" w:hAnsi="Times New Roman" w:cs="Times New Roman"/>
          <w:sz w:val="28"/>
          <w:szCs w:val="28"/>
        </w:rPr>
        <w:t xml:space="preserve">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cs="Times New Roman"/>
          <w:sz w:val="28"/>
          <w:szCs w:val="28"/>
        </w:rPr>
        <w:softHyphen/>
        <w:t>ля. Побег.</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Лист </w:t>
      </w:r>
      <w:r>
        <w:rPr>
          <w:rFonts w:ascii="Times New Roman" w:hAnsi="Times New Roman" w:cs="Times New Roman"/>
          <w:sz w:val="28"/>
          <w:szCs w:val="28"/>
        </w:rPr>
        <w:t xml:space="preserve"> Внешнее строение листа (листовая пластинка, че</w:t>
      </w:r>
      <w:r>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Pr>
          <w:rFonts w:ascii="Times New Roman" w:hAnsi="Times New Roman" w:cs="Times New Roman"/>
          <w:sz w:val="28"/>
          <w:szCs w:val="28"/>
        </w:rPr>
        <w:softHyphen/>
        <w:t>ния — образование питательных веществ в листьях на свету, ис</w:t>
      </w:r>
      <w:r>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w:t>
      </w:r>
      <w:r>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lastRenderedPageBreak/>
        <w:t>Строение семени</w:t>
      </w:r>
      <w:r>
        <w:rPr>
          <w:rFonts w:ascii="Times New Roman" w:hAnsi="Times New Roman" w:cs="Times New Roman"/>
          <w:sz w:val="28"/>
          <w:szCs w:val="28"/>
        </w:rPr>
        <w:t xml:space="preserve"> (на примере фасоли, гороха, пшени</w:t>
      </w:r>
      <w:r>
        <w:rPr>
          <w:rFonts w:ascii="Times New Roman" w:hAnsi="Times New Roman" w:cs="Times New Roman"/>
          <w:sz w:val="28"/>
          <w:szCs w:val="28"/>
        </w:rPr>
        <w:softHyphen/>
        <w:t>цы). Условия, необходимые для прорастания семян. Определение всхожести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bCs/>
          <w:i/>
          <w:sz w:val="28"/>
          <w:szCs w:val="28"/>
        </w:rPr>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w:t>
      </w:r>
      <w:r>
        <w:rPr>
          <w:rFonts w:ascii="Times New Roman" w:hAnsi="Times New Roman" w:cs="Times New Roman"/>
          <w:sz w:val="28"/>
          <w:szCs w:val="28"/>
        </w:rPr>
        <w:softHyphen/>
        <w:t>товое деление). Определение всхожести семян.</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w:t>
      </w:r>
      <w:r>
        <w:rPr>
          <w:rFonts w:ascii="Times New Roman" w:hAnsi="Times New Roman" w:cs="Times New Roman"/>
          <w:sz w:val="28"/>
          <w:szCs w:val="28"/>
        </w:rPr>
        <w:softHyphen/>
        <w:t>гие местные породы.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w:t>
      </w:r>
      <w:r>
        <w:rPr>
          <w:rFonts w:ascii="Times New Roman" w:hAnsi="Times New Roman" w:cs="Times New Roman"/>
          <w:sz w:val="28"/>
          <w:szCs w:val="28"/>
        </w:rPr>
        <w:softHyphen/>
        <w:t>вьев, характерные для данного края.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w:t>
      </w:r>
      <w:r w:rsidR="002D33FE">
        <w:rPr>
          <w:rFonts w:ascii="Times New Roman" w:hAnsi="Times New Roman" w:cs="Times New Roman"/>
          <w:sz w:val="28"/>
          <w:szCs w:val="28"/>
        </w:rPr>
        <w:t>ения деревьев. Сравнительная ха</w:t>
      </w:r>
      <w:r>
        <w:rPr>
          <w:rFonts w:ascii="Times New Roman" w:hAnsi="Times New Roman" w:cs="Times New Roman"/>
          <w:sz w:val="28"/>
          <w:szCs w:val="28"/>
        </w:rPr>
        <w:t>рактеристика. Внешний вид, условия произрастания. Использова</w:t>
      </w:r>
      <w:r>
        <w:rPr>
          <w:rFonts w:ascii="Times New Roman" w:hAnsi="Times New Roman" w:cs="Times New Roman"/>
          <w:sz w:val="28"/>
          <w:szCs w:val="28"/>
        </w:rPr>
        <w:softHyphen/>
        <w:t>ние древесины различных пород.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w:t>
      </w:r>
      <w:r>
        <w:rPr>
          <w:rFonts w:ascii="Times New Roman" w:hAnsi="Times New Roman" w:cs="Times New Roman"/>
          <w:sz w:val="28"/>
          <w:szCs w:val="28"/>
        </w:rPr>
        <w:softHyphen/>
        <w:t>ком. Отличительные признаки съедобных и ядовитых плодов.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Ягодные кустарнички</w:t>
      </w:r>
      <w:r>
        <w:rPr>
          <w:rFonts w:ascii="Times New Roman" w:hAnsi="Times New Roman" w:cs="Times New Roman"/>
          <w:sz w:val="28"/>
          <w:szCs w:val="28"/>
        </w:rPr>
        <w:t>. Черника, брусника. Особенно</w:t>
      </w:r>
      <w:r>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cs="Times New Roman"/>
          <w:sz w:val="28"/>
          <w:szCs w:val="28"/>
        </w:rPr>
        <w:softHyphen/>
        <w:t>ла их сбора и заготовки.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w:t>
      </w:r>
      <w:r>
        <w:rPr>
          <w:rFonts w:ascii="Times New Roman" w:hAnsi="Times New Roman" w:cs="Times New Roman"/>
          <w:sz w:val="28"/>
          <w:szCs w:val="28"/>
        </w:rPr>
        <w:softHyphen/>
        <w:t>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Грибы съедобные и ядовитые. Распознавание съедобных и ядо</w:t>
      </w:r>
      <w:r>
        <w:rPr>
          <w:rFonts w:ascii="Times New Roman" w:hAnsi="Times New Roman" w:cs="Times New Roman"/>
          <w:sz w:val="28"/>
          <w:szCs w:val="28"/>
        </w:rPr>
        <w:softHyphen/>
        <w:t xml:space="preserve">витых грибов. Правила сбора грибов. Оказание первой помощи при отравлении </w:t>
      </w:r>
      <w:r>
        <w:rPr>
          <w:rFonts w:ascii="Times New Roman" w:hAnsi="Times New Roman" w:cs="Times New Roman"/>
          <w:sz w:val="28"/>
          <w:szCs w:val="28"/>
        </w:rPr>
        <w:lastRenderedPageBreak/>
        <w:t>грибами. Обработка съедобных г</w:t>
      </w:r>
      <w:r w:rsidR="002D33FE">
        <w:rPr>
          <w:rFonts w:ascii="Times New Roman" w:hAnsi="Times New Roman" w:cs="Times New Roman"/>
          <w:sz w:val="28"/>
          <w:szCs w:val="28"/>
        </w:rPr>
        <w:t>рибов перед упо</w:t>
      </w:r>
      <w:r w:rsidR="002D33FE">
        <w:rPr>
          <w:rFonts w:ascii="Times New Roman" w:hAnsi="Times New Roman" w:cs="Times New Roman"/>
          <w:sz w:val="28"/>
          <w:szCs w:val="28"/>
        </w:rPr>
        <w:softHyphen/>
        <w:t>треблением в пищ</w:t>
      </w:r>
      <w:r>
        <w:rPr>
          <w:rFonts w:ascii="Times New Roman" w:hAnsi="Times New Roman" w:cs="Times New Roman"/>
          <w:sz w:val="28"/>
          <w:szCs w:val="28"/>
        </w:rPr>
        <w:t>у. Грибные заготовки (засолка, маринование, сушка).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cs="Times New Roman"/>
          <w:sz w:val="28"/>
          <w:szCs w:val="28"/>
        </w:rPr>
        <w:softHyphen/>
        <w:t>ство (работа лесничества по охране и разведению лесов).</w:t>
      </w:r>
    </w:p>
    <w:p w:rsidR="005B5BE4" w:rsidRDefault="005B5BE4">
      <w:pPr>
        <w:shd w:val="clear" w:color="auto" w:fill="FFFFFF"/>
        <w:spacing w:after="0" w:line="360" w:lineRule="auto"/>
        <w:ind w:firstLine="709"/>
        <w:jc w:val="both"/>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w:t>
      </w:r>
      <w:r>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Default="002A2914">
      <w:pPr>
        <w:shd w:val="clear" w:color="auto" w:fill="FFFFFF"/>
        <w:spacing w:after="0" w:line="360" w:lineRule="auto"/>
        <w:ind w:firstLine="709"/>
        <w:jc w:val="both"/>
        <w:rPr>
          <w:rFonts w:ascii="Times New Roman" w:hAnsi="Times New Roman" w:cs="Times New Roman"/>
          <w:b/>
          <w:bCs/>
          <w:sz w:val="28"/>
          <w:szCs w:val="28"/>
        </w:rPr>
      </w:pPr>
      <w:r>
        <w:rPr>
          <w:noProof/>
          <w:lang w:eastAsia="ru-RU"/>
        </w:rPr>
        <w:pict>
          <v:line id="Line 2" o:spid="_x0000_s1026" style="position:absolute;left:0;text-align:left;z-index:251654656;visibility:visible;mso-position-horizontal-relative:margin"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w:r>
      <w:r>
        <w:rPr>
          <w:noProof/>
          <w:lang w:eastAsia="ru-RU"/>
        </w:rPr>
        <w:pict>
          <v:line id="Line 3" o:spid="_x0000_s1040" style="position:absolute;left:0;text-align:left;z-index:251655680;visibility:visible;mso-position-horizontal-relative:margin"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w:r>
      <w:r w:rsidR="005B5BE4">
        <w:rPr>
          <w:rFonts w:ascii="Times New Roman" w:hAnsi="Times New Roman" w:cs="Times New Roman"/>
          <w:b/>
          <w:i/>
          <w:sz w:val="28"/>
          <w:szCs w:val="28"/>
        </w:rPr>
        <w:t xml:space="preserve">Экскурсии </w:t>
      </w:r>
      <w:r w:rsidR="005B5BE4">
        <w:rPr>
          <w:rFonts w:ascii="Times New Roman" w:hAnsi="Times New Roman" w:cs="Times New Roman"/>
          <w:sz w:val="28"/>
          <w:szCs w:val="28"/>
        </w:rPr>
        <w:t xml:space="preserve"> </w:t>
      </w:r>
      <w:r w:rsidR="005B5BE4">
        <w:rPr>
          <w:rFonts w:ascii="Times New Roman" w:hAnsi="Times New Roman" w:cs="Times New Roman"/>
          <w:b/>
          <w:i/>
          <w:sz w:val="28"/>
          <w:szCs w:val="28"/>
        </w:rPr>
        <w:t>в природу</w:t>
      </w:r>
      <w:r w:rsidR="005B5BE4">
        <w:rPr>
          <w:rFonts w:ascii="Times New Roman" w:hAnsi="Times New Roman" w:cs="Times New Roman"/>
          <w:sz w:val="28"/>
          <w:szCs w:val="28"/>
        </w:rPr>
        <w:t xml:space="preserve"> для ознакомления с разнообразием рас</w:t>
      </w:r>
      <w:r w:rsidR="005B5BE4">
        <w:rPr>
          <w:rFonts w:ascii="Times New Roman" w:hAnsi="Times New Roman" w:cs="Times New Roman"/>
          <w:sz w:val="28"/>
          <w:szCs w:val="28"/>
        </w:rPr>
        <w:softHyphen/>
        <w:t>тений, с распространением плодов и семян, с осенними явлени</w:t>
      </w:r>
      <w:r w:rsidR="005B5BE4">
        <w:rPr>
          <w:rFonts w:ascii="Times New Roman" w:hAnsi="Times New Roman" w:cs="Times New Roman"/>
          <w:sz w:val="28"/>
          <w:szCs w:val="28"/>
        </w:rPr>
        <w:softHyphen/>
        <w:t>ями в жизни растений.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proofErr w:type="gramStart"/>
      <w:r>
        <w:rPr>
          <w:rFonts w:ascii="Times New Roman" w:hAnsi="Times New Roman" w:cs="Times New Roman"/>
          <w:i/>
          <w:sz w:val="28"/>
          <w:szCs w:val="28"/>
        </w:rPr>
        <w:t>Светолюбивые</w:t>
      </w:r>
      <w:proofErr w:type="gramEnd"/>
      <w:r>
        <w:rPr>
          <w:rFonts w:ascii="Times New Roman" w:hAnsi="Times New Roman" w:cs="Times New Roman"/>
          <w:sz w:val="28"/>
          <w:szCs w:val="28"/>
        </w:rPr>
        <w:t xml:space="preserve"> (бегония, герань, </w:t>
      </w:r>
      <w:proofErr w:type="spellStart"/>
      <w:r>
        <w:rPr>
          <w:rFonts w:ascii="Times New Roman" w:hAnsi="Times New Roman" w:cs="Times New Roman"/>
          <w:sz w:val="28"/>
          <w:szCs w:val="28"/>
        </w:rPr>
        <w:t>хлорофитум</w:t>
      </w:r>
      <w:proofErr w:type="spellEnd"/>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w:t>
      </w:r>
      <w:r>
        <w:rPr>
          <w:rFonts w:ascii="Times New Roman" w:hAnsi="Times New Roman" w:cs="Times New Roman"/>
          <w:i/>
          <w:sz w:val="28"/>
          <w:szCs w:val="28"/>
        </w:rPr>
        <w:softHyphen/>
        <w:t>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proofErr w:type="gramStart"/>
      <w:r>
        <w:rPr>
          <w:rFonts w:ascii="Times New Roman" w:hAnsi="Times New Roman" w:cs="Times New Roman"/>
          <w:i/>
          <w:sz w:val="28"/>
          <w:szCs w:val="28"/>
        </w:rPr>
        <w:t>Влаголюбивые</w:t>
      </w:r>
      <w:proofErr w:type="gramEnd"/>
      <w:r>
        <w:rPr>
          <w:rFonts w:ascii="Times New Roman" w:hAnsi="Times New Roman" w:cs="Times New Roman"/>
          <w:sz w:val="28"/>
          <w:szCs w:val="28"/>
        </w:rPr>
        <w:t xml:space="preserve"> (циперус, ас</w:t>
      </w:r>
      <w:r>
        <w:rPr>
          <w:rFonts w:ascii="Times New Roman" w:hAnsi="Times New Roman" w:cs="Times New Roman"/>
          <w:sz w:val="28"/>
          <w:szCs w:val="28"/>
        </w:rPr>
        <w:softHyphen/>
        <w:t xml:space="preserve">парагус).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w:t>
      </w:r>
      <w:r>
        <w:rPr>
          <w:rFonts w:ascii="Times New Roman" w:hAnsi="Times New Roman" w:cs="Times New Roman"/>
          <w:sz w:val="28"/>
          <w:szCs w:val="28"/>
        </w:rPr>
        <w:softHyphen/>
        <w:t>ти растений. Особенности ухода, выращивания, размножения. Раз</w:t>
      </w:r>
      <w:r>
        <w:rPr>
          <w:rFonts w:ascii="Times New Roman" w:hAnsi="Times New Roman" w:cs="Times New Roman"/>
          <w:sz w:val="28"/>
          <w:szCs w:val="28"/>
        </w:rPr>
        <w:softHyphen/>
        <w:t>мещение в помещении. Польза, приносимая комнатными расте</w:t>
      </w:r>
      <w:r>
        <w:rPr>
          <w:rFonts w:ascii="Times New Roman" w:hAnsi="Times New Roman" w:cs="Times New Roman"/>
          <w:sz w:val="28"/>
          <w:szCs w:val="28"/>
        </w:rPr>
        <w:softHyphen/>
        <w:t xml:space="preserve">ниями. Климат и красота в доме. </w:t>
      </w:r>
      <w:proofErr w:type="spellStart"/>
      <w:r>
        <w:rPr>
          <w:rFonts w:ascii="Times New Roman" w:hAnsi="Times New Roman" w:cs="Times New Roman"/>
          <w:sz w:val="28"/>
          <w:szCs w:val="28"/>
        </w:rPr>
        <w:t>Фитодизайн</w:t>
      </w:r>
      <w:proofErr w:type="spellEnd"/>
      <w:r>
        <w:rPr>
          <w:rFonts w:ascii="Times New Roman" w:hAnsi="Times New Roman" w:cs="Times New Roman"/>
          <w:sz w:val="28"/>
          <w:szCs w:val="28"/>
        </w:rPr>
        <w:t>: создание уголков отдыха, интерьеров из комнатных растений.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 xml:space="preserve">Черенкование комнатных растений. Посадка </w:t>
      </w:r>
      <w:proofErr w:type="spellStart"/>
      <w:r>
        <w:rPr>
          <w:rFonts w:ascii="Times New Roman" w:hAnsi="Times New Roman" w:cs="Times New Roman"/>
          <w:sz w:val="28"/>
          <w:szCs w:val="28"/>
        </w:rPr>
        <w:t>окоренённых</w:t>
      </w:r>
      <w:proofErr w:type="spellEnd"/>
      <w:r>
        <w:rPr>
          <w:rFonts w:ascii="Times New Roman" w:hAnsi="Times New Roman" w:cs="Times New Roman"/>
          <w:sz w:val="28"/>
          <w:szCs w:val="28"/>
        </w:rPr>
        <w:t xml:space="preserve"> черенков. Пересадка  и  перевалка комнатных растений, уход за комнат</w:t>
      </w:r>
      <w:r>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Однолетние растения: </w:t>
      </w:r>
      <w:r>
        <w:rPr>
          <w:rFonts w:ascii="Times New Roman" w:hAnsi="Times New Roman" w:cs="Times New Roman"/>
          <w:sz w:val="28"/>
          <w:szCs w:val="28"/>
        </w:rPr>
        <w:t>настурция (астра, петуния, календу</w:t>
      </w:r>
      <w:r>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w:t>
      </w:r>
      <w:r w:rsidR="002D33FE">
        <w:rPr>
          <w:rFonts w:ascii="Times New Roman" w:hAnsi="Times New Roman" w:cs="Times New Roman"/>
          <w:sz w:val="28"/>
          <w:szCs w:val="28"/>
        </w:rPr>
        <w:t>м посевом в грунт. Разме</w:t>
      </w:r>
      <w:r w:rsidR="002D33FE">
        <w:rPr>
          <w:rFonts w:ascii="Times New Roman" w:hAnsi="Times New Roman" w:cs="Times New Roman"/>
          <w:sz w:val="28"/>
          <w:szCs w:val="28"/>
        </w:rPr>
        <w:softHyphen/>
        <w:t>щение в</w:t>
      </w:r>
      <w:r>
        <w:rPr>
          <w:rFonts w:ascii="Times New Roman" w:hAnsi="Times New Roman" w:cs="Times New Roman"/>
          <w:sz w:val="28"/>
          <w:szCs w:val="28"/>
        </w:rPr>
        <w:t xml:space="preserve"> цветнике.  Виды цветников, их дизайн.</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cs="Times New Roman"/>
          <w:sz w:val="28"/>
          <w:szCs w:val="28"/>
        </w:rPr>
        <w:softHyphen/>
        <w:t>личие в способах выращивания однолетних и двулетних цветоч</w:t>
      </w:r>
      <w:r>
        <w:rPr>
          <w:rFonts w:ascii="Times New Roman" w:hAnsi="Times New Roman" w:cs="Times New Roman"/>
          <w:sz w:val="28"/>
          <w:szCs w:val="28"/>
        </w:rPr>
        <w:softHyphen/>
        <w:t>ных растений. Размещение в цветнике.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Pr>
          <w:rFonts w:ascii="Times New Roman" w:hAnsi="Times New Roman" w:cs="Times New Roman"/>
          <w:sz w:val="28"/>
          <w:szCs w:val="28"/>
        </w:rPr>
        <w:t>флоксы (пионы,  георгины).</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cs="Times New Roman"/>
          <w:sz w:val="28"/>
          <w:szCs w:val="28"/>
        </w:rPr>
        <w:softHyphen/>
        <w:t>тений (тюльпаны, нарциссы). Цветы в жизни человека.</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proofErr w:type="gramStart"/>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w:t>
      </w:r>
      <w:r>
        <w:rPr>
          <w:rFonts w:ascii="Times New Roman" w:hAnsi="Times New Roman" w:cs="Times New Roman"/>
          <w:sz w:val="28"/>
          <w:szCs w:val="28"/>
        </w:rPr>
        <w:softHyphen/>
        <w:t>руза или другие злаковые культуры.</w:t>
      </w:r>
      <w:proofErr w:type="gramEnd"/>
      <w:r>
        <w:rPr>
          <w:rFonts w:ascii="Times New Roman" w:hAnsi="Times New Roman" w:cs="Times New Roman"/>
          <w:sz w:val="28"/>
          <w:szCs w:val="28"/>
        </w:rPr>
        <w:t xml:space="preserve"> Труд хлебороба. Отношение к хлебу, уважение к людям, его выращивающим.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Технические культуры: </w:t>
      </w:r>
      <w:r>
        <w:rPr>
          <w:rFonts w:ascii="Times New Roman" w:hAnsi="Times New Roman" w:cs="Times New Roman"/>
          <w:sz w:val="28"/>
          <w:szCs w:val="28"/>
        </w:rPr>
        <w:t>сахарная свекла, лен, хлопчатник, кар</w:t>
      </w:r>
      <w:r>
        <w:rPr>
          <w:rFonts w:ascii="Times New Roman" w:hAnsi="Times New Roman" w:cs="Times New Roman"/>
          <w:sz w:val="28"/>
          <w:szCs w:val="28"/>
        </w:rPr>
        <w:softHyphen/>
        <w:t>тофель, подсолнечник.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w:t>
      </w:r>
      <w:r>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cs="Times New Roman"/>
          <w:sz w:val="28"/>
          <w:szCs w:val="28"/>
        </w:rPr>
        <w:softHyphen/>
        <w:t>да из</w:t>
      </w:r>
      <w:r w:rsidR="002D33FE">
        <w:rPr>
          <w:rFonts w:ascii="Times New Roman" w:hAnsi="Times New Roman" w:cs="Times New Roman"/>
          <w:sz w:val="28"/>
          <w:szCs w:val="28"/>
        </w:rPr>
        <w:t>о</w:t>
      </w:r>
      <w:r>
        <w:rPr>
          <w:rFonts w:ascii="Times New Roman" w:hAnsi="Times New Roman" w:cs="Times New Roman"/>
          <w:sz w:val="28"/>
          <w:szCs w:val="28"/>
        </w:rPr>
        <w:t xml:space="preserve"> льна и хлопка.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sz w:val="28"/>
          <w:szCs w:val="28"/>
        </w:rPr>
        <w:t xml:space="preserve"> </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proofErr w:type="gramStart"/>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roofErr w:type="gramEnd"/>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внешнего строения этих растений, биологичес</w:t>
      </w:r>
      <w:r>
        <w:rPr>
          <w:rFonts w:ascii="Times New Roman" w:hAnsi="Times New Roman" w:cs="Times New Roman"/>
          <w:sz w:val="28"/>
          <w:szCs w:val="28"/>
        </w:rPr>
        <w:softHyphen/>
        <w:t>кие особенности выращивания. Развитие растений от семени до семени.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Выращивание: посев, уход, уборка.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w:t>
      </w:r>
      <w:r>
        <w:rPr>
          <w:rFonts w:ascii="Times New Roman" w:hAnsi="Times New Roman" w:cs="Times New Roman"/>
          <w:sz w:val="28"/>
          <w:szCs w:val="28"/>
        </w:rPr>
        <w:softHyphen/>
        <w:t>тамины).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t>школьном участке, сбор урожая.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rsidR="005B5BE4" w:rsidRDefault="005B5BE4">
      <w:pPr>
        <w:shd w:val="clear" w:color="auto" w:fill="FFFFFF"/>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Яблоня, груша, вишня, смородина, крыжовник, земляника (аб</w:t>
      </w:r>
      <w:r>
        <w:rPr>
          <w:rFonts w:ascii="Times New Roman" w:hAnsi="Times New Roman" w:cs="Times New Roman"/>
          <w:sz w:val="28"/>
          <w:szCs w:val="28"/>
        </w:rPr>
        <w:softHyphen/>
        <w:t>рикосы, персики — для южных регионов).</w:t>
      </w:r>
      <w:proofErr w:type="gramEnd"/>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плодов</w:t>
      </w:r>
      <w:proofErr w:type="gramStart"/>
      <w:r>
        <w:rPr>
          <w:rFonts w:ascii="Times New Roman" w:hAnsi="Times New Roman" w:cs="Times New Roman"/>
          <w:smallCaps/>
          <w:sz w:val="28"/>
          <w:szCs w:val="28"/>
        </w:rPr>
        <w:t>.</w:t>
      </w:r>
      <w:proofErr w:type="gramEnd"/>
      <w:r>
        <w:rPr>
          <w:rFonts w:ascii="Times New Roman" w:hAnsi="Times New Roman" w:cs="Times New Roman"/>
          <w:smallCaps/>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собенности размножения. Вредители сада, способы борьбы с ними.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w:t>
      </w:r>
      <w:r>
        <w:rPr>
          <w:rFonts w:ascii="Times New Roman" w:hAnsi="Times New Roman" w:cs="Times New Roman"/>
          <w:sz w:val="28"/>
          <w:szCs w:val="28"/>
        </w:rPr>
        <w:softHyphen/>
        <w:t>жих фруктов и ягод. Заготовки на зиму.</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rsidRPr="002D33FE">
        <w:rPr>
          <w:rFonts w:ascii="Times New Roman" w:hAnsi="Times New Roman" w:cs="Times New Roman"/>
          <w:sz w:val="28"/>
          <w:szCs w:val="28"/>
        </w:rPr>
        <w:t>Экскурсия</w:t>
      </w:r>
      <w:r>
        <w:rPr>
          <w:rFonts w:ascii="Times New Roman" w:hAnsi="Times New Roman" w:cs="Times New Roman"/>
          <w:sz w:val="28"/>
          <w:szCs w:val="28"/>
        </w:rPr>
        <w:t xml:space="preserve"> в цветущий сад.</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w:t>
      </w:r>
      <w:r>
        <w:rPr>
          <w:rFonts w:ascii="Times New Roman" w:hAnsi="Times New Roman" w:cs="Times New Roman"/>
          <w:sz w:val="28"/>
          <w:szCs w:val="28"/>
        </w:rPr>
        <w:softHyphen/>
        <w:t>ные животные. Дикие и домашние животные.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Места обитания животных</w:t>
      </w:r>
      <w:r>
        <w:rPr>
          <w:rFonts w:ascii="Times New Roman" w:hAnsi="Times New Roman" w:cs="Times New Roman"/>
          <w:sz w:val="28"/>
          <w:szCs w:val="28"/>
        </w:rPr>
        <w:t xml:space="preserve"> и приспособленность их к услови</w:t>
      </w:r>
      <w:r>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Значение животных и их охрана</w:t>
      </w:r>
      <w:r>
        <w:rPr>
          <w:rFonts w:ascii="Times New Roman" w:hAnsi="Times New Roman" w:cs="Times New Roman"/>
          <w:sz w:val="28"/>
          <w:szCs w:val="28"/>
        </w:rPr>
        <w:t>. Животные, занесенные в Красную книгу.</w:t>
      </w:r>
    </w:p>
    <w:p w:rsidR="005B5BE4" w:rsidRDefault="005B5BE4">
      <w:pPr>
        <w:shd w:val="clear" w:color="auto" w:fill="FFFFFF"/>
        <w:spacing w:after="0" w:line="360" w:lineRule="auto"/>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t xml:space="preserve"> </w:t>
      </w:r>
      <w:r>
        <w:rPr>
          <w:rFonts w:ascii="Times New Roman" w:hAnsi="Times New Roman" w:cs="Times New Roman"/>
          <w:sz w:val="28"/>
          <w:szCs w:val="28"/>
        </w:rPr>
        <w:t>Общие признаки беспозвоночных (отсутствие позвоночника и внутреннего скелета).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Дождевой червь.</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Внешний вид дождевого червя, образ жизни, питание, особен</w:t>
      </w:r>
      <w:r>
        <w:rPr>
          <w:rFonts w:ascii="Times New Roman" w:hAnsi="Times New Roman" w:cs="Times New Roman"/>
          <w:sz w:val="28"/>
          <w:szCs w:val="28"/>
        </w:rPr>
        <w:softHyphen/>
        <w:t>ности дыхания, способ передвижения. Роль дождевого червя в почвообразовании.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живого объекта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w:t>
      </w:r>
      <w:r>
        <w:rPr>
          <w:rFonts w:ascii="Times New Roman" w:hAnsi="Times New Roman" w:cs="Times New Roman"/>
          <w:sz w:val="28"/>
          <w:szCs w:val="28"/>
        </w:rPr>
        <w:softHyphen/>
        <w:t>чие по внешнему виду, местам обитания,  питанию.</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w:t>
      </w:r>
      <w:r>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cs="Times New Roman"/>
          <w:sz w:val="28"/>
          <w:szCs w:val="28"/>
        </w:rPr>
        <w:softHyphen/>
        <w:t>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w:t>
      </w:r>
      <w:r>
        <w:rPr>
          <w:rFonts w:ascii="Times New Roman" w:hAnsi="Times New Roman" w:cs="Times New Roman"/>
          <w:sz w:val="28"/>
          <w:szCs w:val="28"/>
        </w:rPr>
        <w:softHyphen/>
        <w:t>бы. Правила гигиены.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w:t>
      </w:r>
      <w:r>
        <w:rPr>
          <w:rFonts w:ascii="Times New Roman" w:hAnsi="Times New Roman" w:cs="Times New Roman"/>
          <w:sz w:val="28"/>
          <w:szCs w:val="28"/>
        </w:rPr>
        <w:softHyphen/>
        <w:t>мьи (состав семьи). Разведение пчел (пчеловодство). Использо</w:t>
      </w:r>
      <w:r>
        <w:rPr>
          <w:rFonts w:ascii="Times New Roman" w:hAnsi="Times New Roman" w:cs="Times New Roman"/>
          <w:sz w:val="28"/>
          <w:szCs w:val="28"/>
        </w:rPr>
        <w:softHyphen/>
        <w:t>вание продуктов пчеловодства (целебные свойства меда, пыльцы, прополиса).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 xml:space="preserve">Муравьи </w:t>
      </w:r>
      <w:r>
        <w:rPr>
          <w:rFonts w:ascii="Times New Roman" w:hAnsi="Times New Roman" w:cs="Times New Roman"/>
          <w:sz w:val="28"/>
          <w:szCs w:val="28"/>
        </w:rPr>
        <w:t>— санитары леса. Внешний вид. Состав семьи. Осо</w:t>
      </w:r>
      <w:r>
        <w:rPr>
          <w:rFonts w:ascii="Times New Roman" w:hAnsi="Times New Roman" w:cs="Times New Roman"/>
          <w:sz w:val="28"/>
          <w:szCs w:val="28"/>
        </w:rPr>
        <w:softHyphen/>
        <w:t>бенности жизни. Польза. Правила поведения в лесу. Охрана му</w:t>
      </w:r>
      <w:r>
        <w:rPr>
          <w:rFonts w:ascii="Times New Roman" w:hAnsi="Times New Roman" w:cs="Times New Roman"/>
          <w:sz w:val="28"/>
          <w:szCs w:val="28"/>
        </w:rPr>
        <w:softHyphen/>
        <w:t>равейников.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cs="Times New Roman"/>
          <w:sz w:val="28"/>
          <w:szCs w:val="28"/>
        </w:rPr>
        <w:softHyphen/>
        <w:t>мов.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Классификация животных: рыбы, земноводные, пресмыкающиеся, птицы, млеко</w:t>
      </w:r>
      <w:r>
        <w:rPr>
          <w:rFonts w:ascii="Times New Roman" w:hAnsi="Times New Roman" w:cs="Times New Roman"/>
          <w:sz w:val="28"/>
          <w:szCs w:val="28"/>
        </w:rPr>
        <w:softHyphen/>
        <w:t>питающие.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рыб. Среда обитания.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w:t>
      </w:r>
      <w:r>
        <w:rPr>
          <w:rFonts w:ascii="Times New Roman" w:hAnsi="Times New Roman" w:cs="Times New Roman"/>
          <w:sz w:val="28"/>
          <w:szCs w:val="28"/>
        </w:rPr>
        <w:softHyphen/>
        <w:t>ной местности.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Внешнее строение, образ жизни, питание (особенности пита</w:t>
      </w:r>
      <w:r>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w:t>
      </w:r>
      <w:r>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Земноводные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w:t>
      </w:r>
      <w:r>
        <w:rPr>
          <w:rFonts w:ascii="Times New Roman" w:hAnsi="Times New Roman" w:cs="Times New Roman"/>
          <w:sz w:val="28"/>
          <w:szCs w:val="28"/>
        </w:rPr>
        <w:softHyphen/>
        <w:t>ние, способ передвижения. Питание, дыхание, размножение (цикл развития).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многообразием земноводных (жаба, тритон, са</w:t>
      </w:r>
      <w:r>
        <w:rPr>
          <w:rFonts w:ascii="Times New Roman" w:hAnsi="Times New Roman" w:cs="Times New Roman"/>
          <w:sz w:val="28"/>
          <w:szCs w:val="28"/>
        </w:rPr>
        <w:softHyphen/>
        <w:t>ламандра). Особенности внешнего вида и образа жизни. Значе</w:t>
      </w:r>
      <w:r>
        <w:rPr>
          <w:rFonts w:ascii="Times New Roman" w:hAnsi="Times New Roman" w:cs="Times New Roman"/>
          <w:sz w:val="28"/>
          <w:szCs w:val="28"/>
        </w:rPr>
        <w:softHyphen/>
        <w:t>ние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лягушки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lastRenderedPageBreak/>
        <w:t>Общие признаки пресмыкающихся. Внешнее строение, пита</w:t>
      </w:r>
      <w:r>
        <w:rPr>
          <w:rFonts w:ascii="Times New Roman" w:hAnsi="Times New Roman" w:cs="Times New Roman"/>
          <w:sz w:val="28"/>
          <w:szCs w:val="28"/>
        </w:rPr>
        <w:softHyphen/>
        <w:t>ние, дыхание. Размножение пресмыкающихся (цикл развития).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w:t>
      </w:r>
      <w:r>
        <w:rPr>
          <w:rFonts w:ascii="Times New Roman" w:hAnsi="Times New Roman" w:cs="Times New Roman"/>
          <w:sz w:val="28"/>
          <w:szCs w:val="28"/>
        </w:rPr>
        <w:softHyphen/>
        <w:t>ти питания.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cs="Times New Roman"/>
          <w:sz w:val="28"/>
          <w:szCs w:val="28"/>
        </w:rPr>
        <w:softHyphen/>
        <w:t>ние и развитие, отличительные признаки). Использование змеи</w:t>
      </w:r>
      <w:r>
        <w:rPr>
          <w:rFonts w:ascii="Times New Roman" w:hAnsi="Times New Roman" w:cs="Times New Roman"/>
          <w:sz w:val="28"/>
          <w:szCs w:val="28"/>
        </w:rPr>
        <w:softHyphen/>
        <w:t>ного яда в медицине. Скорая помощь при укусах змей.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Черепахи, крокодилы. </w:t>
      </w:r>
      <w:r>
        <w:rPr>
          <w:rFonts w:ascii="Times New Roman" w:hAnsi="Times New Roman" w:cs="Times New Roman"/>
          <w:sz w:val="28"/>
          <w:szCs w:val="28"/>
        </w:rPr>
        <w:t>Отличительные признаки, среда оби</w:t>
      </w:r>
      <w:r>
        <w:rPr>
          <w:rFonts w:ascii="Times New Roman" w:hAnsi="Times New Roman" w:cs="Times New Roman"/>
          <w:sz w:val="28"/>
          <w:szCs w:val="28"/>
        </w:rPr>
        <w:softHyphen/>
        <w:t>тания, питание, 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w:t>
      </w:r>
      <w:r>
        <w:rPr>
          <w:rFonts w:ascii="Times New Roman" w:hAnsi="Times New Roman" w:cs="Times New Roman"/>
          <w:sz w:val="28"/>
          <w:szCs w:val="28"/>
        </w:rPr>
        <w:softHyphen/>
        <w:t>ных (по внешнему виду, образу жизни, циклу развития).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черепахи или влажных препаратов змей. Показ кино- и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cs="Times New Roman"/>
          <w:sz w:val="28"/>
          <w:szCs w:val="28"/>
        </w:rPr>
        <w:softHyphen/>
        <w:t>летные (зимующие, оседлые).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кормящиеся в воздухе: </w:t>
      </w:r>
      <w:r>
        <w:rPr>
          <w:rFonts w:ascii="Times New Roman" w:hAnsi="Times New Roman" w:cs="Times New Roman"/>
          <w:sz w:val="28"/>
          <w:szCs w:val="28"/>
        </w:rPr>
        <w:t>ласточка, стриж.</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Птицы, обитающие близ жилища человека: </w:t>
      </w:r>
      <w:r>
        <w:rPr>
          <w:rFonts w:ascii="Times New Roman" w:hAnsi="Times New Roman" w:cs="Times New Roman"/>
          <w:sz w:val="28"/>
          <w:szCs w:val="28"/>
        </w:rPr>
        <w:t>голубь, воро</w:t>
      </w:r>
      <w:r>
        <w:rPr>
          <w:rFonts w:ascii="Times New Roman" w:hAnsi="Times New Roman" w:cs="Times New Roman"/>
          <w:sz w:val="28"/>
          <w:szCs w:val="28"/>
        </w:rPr>
        <w:softHyphen/>
        <w:t>на, воробей, трясогузка или другие местные представители пернатых.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lastRenderedPageBreak/>
        <w:t xml:space="preserve">Домашние птицы. </w:t>
      </w:r>
      <w:r>
        <w:rPr>
          <w:rFonts w:ascii="Times New Roman" w:hAnsi="Times New Roman" w:cs="Times New Roman"/>
          <w:sz w:val="28"/>
          <w:szCs w:val="28"/>
        </w:rPr>
        <w:t>Курица, гусь, утка, индюшка. Особеннос</w:t>
      </w:r>
      <w:r>
        <w:rPr>
          <w:rFonts w:ascii="Times New Roman" w:hAnsi="Times New Roman" w:cs="Times New Roman"/>
          <w:sz w:val="28"/>
          <w:szCs w:val="28"/>
        </w:rPr>
        <w:softHyphen/>
        <w:t>ти внешнего строения, питания, размножения и развития. Стро</w:t>
      </w:r>
      <w:r>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скелета курицы, чучел птиц. Прослушивание голосов птиц. Показ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proofErr w:type="gramStart"/>
      <w:r>
        <w:rPr>
          <w:rFonts w:ascii="Times New Roman" w:hAnsi="Times New Roman" w:cs="Times New Roman"/>
          <w:sz w:val="28"/>
          <w:szCs w:val="28"/>
        </w:rPr>
        <w:t>Классификация млекопитающих животных: дикие (грызуны, зайцеобразные, хищные, пушные</w:t>
      </w:r>
      <w:r w:rsidR="002D33FE">
        <w:rPr>
          <w:rFonts w:ascii="Times New Roman" w:hAnsi="Times New Roman" w:cs="Times New Roman"/>
          <w:sz w:val="28"/>
          <w:szCs w:val="28"/>
        </w:rPr>
        <w:t xml:space="preserve"> и морские</w:t>
      </w:r>
      <w:r w:rsidR="002D33FE" w:rsidRPr="002D33FE">
        <w:rPr>
          <w:rFonts w:ascii="Times New Roman" w:hAnsi="Times New Roman" w:cs="Times New Roman"/>
          <w:sz w:val="28"/>
          <w:szCs w:val="28"/>
        </w:rPr>
        <w:t xml:space="preserve"> </w:t>
      </w:r>
      <w:r w:rsidR="002D33FE">
        <w:rPr>
          <w:rFonts w:ascii="Times New Roman" w:hAnsi="Times New Roman" w:cs="Times New Roman"/>
          <w:sz w:val="28"/>
          <w:szCs w:val="28"/>
        </w:rPr>
        <w:t>звери, приматы) и сель</w:t>
      </w:r>
      <w:r>
        <w:rPr>
          <w:rFonts w:ascii="Times New Roman" w:hAnsi="Times New Roman" w:cs="Times New Roman"/>
          <w:sz w:val="28"/>
          <w:szCs w:val="28"/>
        </w:rPr>
        <w:t>скохозяйственные.</w:t>
      </w:r>
      <w:proofErr w:type="gramEnd"/>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w:t>
      </w:r>
      <w:r>
        <w:rPr>
          <w:rFonts w:ascii="Times New Roman" w:hAnsi="Times New Roman" w:cs="Times New Roman"/>
          <w:sz w:val="28"/>
          <w:szCs w:val="28"/>
        </w:rPr>
        <w:softHyphen/>
        <w:t>тания, образ жизни, питание, размножение.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w:t>
      </w:r>
      <w:r>
        <w:rPr>
          <w:rFonts w:ascii="Times New Roman" w:hAnsi="Times New Roman" w:cs="Times New Roman"/>
          <w:sz w:val="28"/>
          <w:szCs w:val="28"/>
        </w:rPr>
        <w:softHyphen/>
        <w:t xml:space="preserve">личительные особенности каждого животного. Значение грызунов в природе и хозяйственной деятельности человека. Польза и вред, </w:t>
      </w:r>
      <w:proofErr w:type="gramStart"/>
      <w:r>
        <w:rPr>
          <w:rFonts w:ascii="Times New Roman" w:hAnsi="Times New Roman" w:cs="Times New Roman"/>
          <w:sz w:val="28"/>
          <w:szCs w:val="28"/>
        </w:rPr>
        <w:t>приносимые</w:t>
      </w:r>
      <w:proofErr w:type="gramEnd"/>
      <w:r>
        <w:rPr>
          <w:rFonts w:ascii="Times New Roman" w:hAnsi="Times New Roman" w:cs="Times New Roman"/>
          <w:sz w:val="28"/>
          <w:szCs w:val="28"/>
        </w:rPr>
        <w:t xml:space="preserve"> грызунами. Охрана белок и бобров.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proofErr w:type="gramStart"/>
      <w:r>
        <w:rPr>
          <w:rFonts w:ascii="Times New Roman" w:hAnsi="Times New Roman" w:cs="Times New Roman"/>
          <w:sz w:val="28"/>
          <w:szCs w:val="28"/>
        </w:rPr>
        <w:t>Общие признаки: внешний вид, среда обита</w:t>
      </w:r>
      <w:r>
        <w:rPr>
          <w:rFonts w:ascii="Times New Roman" w:hAnsi="Times New Roman" w:cs="Times New Roman"/>
          <w:sz w:val="28"/>
          <w:szCs w:val="28"/>
        </w:rPr>
        <w:softHyphen/>
        <w:t>ния, образ жизни, питание, значение в природе (заяц-русак, за</w:t>
      </w:r>
      <w:r>
        <w:rPr>
          <w:rFonts w:ascii="Times New Roman" w:hAnsi="Times New Roman" w:cs="Times New Roman"/>
          <w:sz w:val="28"/>
          <w:szCs w:val="28"/>
        </w:rPr>
        <w:softHyphen/>
        <w:t>яц-беляк).</w:t>
      </w:r>
      <w:proofErr w:type="gramEnd"/>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cs="Times New Roman"/>
          <w:sz w:val="28"/>
          <w:szCs w:val="28"/>
        </w:rPr>
        <w:softHyphen/>
        <w:t>раз жизни. Добыча пиши. Черты сходства и различия.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proofErr w:type="gramStart"/>
      <w:r>
        <w:rPr>
          <w:rFonts w:ascii="Times New Roman" w:hAnsi="Times New Roman" w:cs="Times New Roman"/>
          <w:i/>
          <w:sz w:val="28"/>
          <w:szCs w:val="28"/>
        </w:rPr>
        <w:t>Псовые</w:t>
      </w:r>
      <w:proofErr w:type="gramEnd"/>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Pr>
          <w:rFonts w:ascii="Times New Roman" w:hAnsi="Times New Roman" w:cs="Times New Roman"/>
          <w:b/>
          <w:bCs/>
          <w:sz w:val="28"/>
          <w:szCs w:val="28"/>
        </w:rPr>
        <w:t xml:space="preserve"> </w:t>
      </w:r>
      <w:r>
        <w:rPr>
          <w:rFonts w:ascii="Times New Roman" w:hAnsi="Times New Roman" w:cs="Times New Roman"/>
          <w:sz w:val="28"/>
          <w:szCs w:val="28"/>
        </w:rPr>
        <w:t>лисица.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Медвежьи</w:t>
      </w:r>
      <w:r>
        <w:rPr>
          <w:rFonts w:ascii="Times New Roman" w:hAnsi="Times New Roman" w:cs="Times New Roman"/>
          <w:sz w:val="28"/>
          <w:szCs w:val="28"/>
        </w:rPr>
        <w:t>: медведи (бурый, белый).</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proofErr w:type="gramStart"/>
      <w:r>
        <w:rPr>
          <w:rFonts w:ascii="Times New Roman" w:hAnsi="Times New Roman" w:cs="Times New Roman"/>
          <w:i/>
          <w:sz w:val="28"/>
          <w:szCs w:val="28"/>
        </w:rPr>
        <w:t>Кошачьи</w:t>
      </w:r>
      <w:proofErr w:type="gramEnd"/>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Pr>
          <w:rFonts w:ascii="Times New Roman" w:hAnsi="Times New Roman" w:cs="Times New Roman"/>
          <w:b/>
          <w:bCs/>
          <w:sz w:val="28"/>
          <w:szCs w:val="28"/>
        </w:rPr>
        <w:t xml:space="preserve"> </w:t>
      </w:r>
      <w:r w:rsidR="002D33FE">
        <w:rPr>
          <w:rFonts w:ascii="Times New Roman" w:hAnsi="Times New Roman" w:cs="Times New Roman"/>
          <w:sz w:val="28"/>
          <w:szCs w:val="28"/>
        </w:rPr>
        <w:t>тигр. Сравнительные ха</w:t>
      </w:r>
      <w:r>
        <w:rPr>
          <w:rFonts w:ascii="Times New Roman" w:hAnsi="Times New Roman" w:cs="Times New Roman"/>
          <w:sz w:val="28"/>
          <w:szCs w:val="28"/>
        </w:rPr>
        <w:t>рактеристики.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кабан, лось. Общие признаки, внешний вид и отли</w:t>
      </w:r>
      <w:r>
        <w:rPr>
          <w:rFonts w:ascii="Times New Roman" w:hAnsi="Times New Roman" w:cs="Times New Roman"/>
          <w:sz w:val="28"/>
          <w:szCs w:val="28"/>
        </w:rPr>
        <w:softHyphen/>
        <w:t xml:space="preserve">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b/>
          <w:bCs/>
          <w:sz w:val="28"/>
          <w:szCs w:val="28"/>
        </w:rPr>
        <w:t xml:space="preserve"> </w:t>
      </w:r>
      <w:r>
        <w:rPr>
          <w:rFonts w:ascii="Times New Roman" w:hAnsi="Times New Roman" w:cs="Times New Roman"/>
          <w:sz w:val="28"/>
          <w:szCs w:val="28"/>
        </w:rPr>
        <w:t>обитания. Охрана животных.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животные. </w:t>
      </w:r>
      <w:r>
        <w:rPr>
          <w:rFonts w:ascii="Times New Roman" w:hAnsi="Times New Roman" w:cs="Times New Roman"/>
          <w:sz w:val="28"/>
          <w:szCs w:val="28"/>
        </w:rPr>
        <w:t>Ластоногие: тюлень, морж. Общие при</w:t>
      </w:r>
      <w:r>
        <w:rPr>
          <w:rFonts w:ascii="Times New Roman" w:hAnsi="Times New Roman" w:cs="Times New Roman"/>
          <w:sz w:val="28"/>
          <w:szCs w:val="28"/>
        </w:rPr>
        <w:softHyphen/>
        <w:t>знаки, внешний вид, среда обитания, питание, размножение и раз</w:t>
      </w:r>
      <w:r>
        <w:rPr>
          <w:rFonts w:ascii="Times New Roman" w:hAnsi="Times New Roman" w:cs="Times New Roman"/>
          <w:sz w:val="28"/>
          <w:szCs w:val="28"/>
        </w:rPr>
        <w:softHyphen/>
        <w:t>витие. Отличительные особенности, распространение и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Китообразные</w:t>
      </w:r>
      <w:proofErr w:type="gramEnd"/>
      <w:r>
        <w:rPr>
          <w:rFonts w:ascii="Times New Roman" w:hAnsi="Times New Roman" w:cs="Times New Roman"/>
          <w:sz w:val="28"/>
          <w:szCs w:val="28"/>
        </w:rPr>
        <w:t xml:space="preserve">: </w:t>
      </w:r>
      <w:r>
        <w:rPr>
          <w:rFonts w:ascii="Times New Roman" w:hAnsi="Times New Roman" w:cs="Times New Roman"/>
          <w:bCs/>
          <w:sz w:val="28"/>
          <w:szCs w:val="28"/>
        </w:rPr>
        <w:t>кит,</w:t>
      </w:r>
      <w:r>
        <w:rPr>
          <w:rFonts w:ascii="Times New Roman" w:hAnsi="Times New Roman" w:cs="Times New Roman"/>
          <w:b/>
          <w:bCs/>
          <w:sz w:val="28"/>
          <w:szCs w:val="28"/>
        </w:rPr>
        <w:t xml:space="preserve"> </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cs="Times New Roman"/>
          <w:sz w:val="28"/>
          <w:szCs w:val="28"/>
        </w:rPr>
        <w:softHyphen/>
        <w:t xml:space="preserve">тенышей. Значение </w:t>
      </w:r>
      <w:proofErr w:type="gramStart"/>
      <w:r>
        <w:rPr>
          <w:rFonts w:ascii="Times New Roman" w:hAnsi="Times New Roman" w:cs="Times New Roman"/>
          <w:sz w:val="28"/>
          <w:szCs w:val="28"/>
        </w:rPr>
        <w:t>китообразных</w:t>
      </w:r>
      <w:proofErr w:type="gramEnd"/>
      <w:r>
        <w:rPr>
          <w:rFonts w:ascii="Times New Roman" w:hAnsi="Times New Roman" w:cs="Times New Roman"/>
          <w:sz w:val="28"/>
          <w:szCs w:val="28"/>
        </w:rPr>
        <w:t>.</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w:t>
      </w:r>
      <w:r>
        <w:rPr>
          <w:rFonts w:ascii="Times New Roman" w:hAnsi="Times New Roman" w:cs="Times New Roman"/>
          <w:sz w:val="28"/>
          <w:szCs w:val="28"/>
        </w:rPr>
        <w:softHyphen/>
        <w:t>ные в Красную книгу (нерпа, пятнистый тюлень и др.).</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Приматы. </w:t>
      </w:r>
      <w:r>
        <w:rPr>
          <w:rFonts w:ascii="Times New Roman" w:hAnsi="Times New Roman" w:cs="Times New Roman"/>
          <w:sz w:val="28"/>
          <w:szCs w:val="28"/>
        </w:rPr>
        <w:t>Общая характеристика. Знакомство с отличитель</w:t>
      </w:r>
      <w:r>
        <w:rPr>
          <w:rFonts w:ascii="Times New Roman" w:hAnsi="Times New Roman" w:cs="Times New Roman"/>
          <w:sz w:val="28"/>
          <w:szCs w:val="28"/>
        </w:rPr>
        <w:softHyphen/>
        <w:t>ными особенностями различных групп. Питание. Уход за потом</w:t>
      </w:r>
      <w:r>
        <w:rPr>
          <w:rFonts w:ascii="Times New Roman" w:hAnsi="Times New Roman" w:cs="Times New Roman"/>
          <w:sz w:val="28"/>
          <w:szCs w:val="28"/>
        </w:rPr>
        <w:softHyphen/>
        <w:t>ством. Места обитания.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о жизни млекопитающих жи</w:t>
      </w:r>
      <w:r>
        <w:rPr>
          <w:rFonts w:ascii="Times New Roman" w:hAnsi="Times New Roman" w:cs="Times New Roman"/>
          <w:sz w:val="28"/>
          <w:szCs w:val="28"/>
        </w:rPr>
        <w:softHyphen/>
        <w:t>вотных.</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Pr>
          <w:rFonts w:ascii="Times New Roman" w:hAnsi="Times New Roman" w:cs="Times New Roman"/>
          <w:b/>
          <w:bCs/>
          <w:sz w:val="28"/>
          <w:szCs w:val="28"/>
        </w:rPr>
        <w:t xml:space="preserve"> </w:t>
      </w:r>
      <w:r>
        <w:rPr>
          <w:rFonts w:ascii="Times New Roman" w:hAnsi="Times New Roman" w:cs="Times New Roman"/>
          <w:sz w:val="28"/>
          <w:szCs w:val="28"/>
        </w:rPr>
        <w:t>в зоопарк, краеведческий музей (дельфинарий, мор</w:t>
      </w:r>
      <w:r>
        <w:rPr>
          <w:rFonts w:ascii="Times New Roman" w:hAnsi="Times New Roman" w:cs="Times New Roman"/>
          <w:sz w:val="28"/>
          <w:szCs w:val="28"/>
        </w:rPr>
        <w:softHyphen/>
        <w:t>ской аквариум).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 xml:space="preserve">Зарисовки в тетрадях. </w:t>
      </w:r>
      <w:proofErr w:type="gramStart"/>
      <w:r>
        <w:rPr>
          <w:rFonts w:ascii="Times New Roman" w:hAnsi="Times New Roman" w:cs="Times New Roman"/>
          <w:sz w:val="28"/>
          <w:szCs w:val="28"/>
        </w:rPr>
        <w:t xml:space="preserve">Игры (зоологическое </w:t>
      </w:r>
      <w:proofErr w:type="gramEnd"/>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лото и др.).</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Сельскохозяйственные животные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w:t>
      </w:r>
      <w:r>
        <w:rPr>
          <w:rFonts w:ascii="Times New Roman" w:hAnsi="Times New Roman" w:cs="Times New Roman"/>
          <w:sz w:val="28"/>
          <w:szCs w:val="28"/>
        </w:rPr>
        <w:softHyphen/>
        <w:t xml:space="preserve">бенности питания. Корма для коров. Молочная продуктивность коров. Вскармливание </w:t>
      </w:r>
      <w:r>
        <w:rPr>
          <w:rFonts w:ascii="Times New Roman" w:hAnsi="Times New Roman" w:cs="Times New Roman"/>
          <w:sz w:val="28"/>
          <w:szCs w:val="28"/>
        </w:rPr>
        <w:lastRenderedPageBreak/>
        <w:t>телят. Некоторые местные породы. Совре</w:t>
      </w:r>
      <w:r>
        <w:rPr>
          <w:rFonts w:ascii="Times New Roman" w:hAnsi="Times New Roman" w:cs="Times New Roman"/>
          <w:sz w:val="28"/>
          <w:szCs w:val="28"/>
        </w:rPr>
        <w:softHyphen/>
        <w:t>менные фермы: содержание коров, телят.</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Характерные особенности внешнего вида. Распростра</w:t>
      </w:r>
      <w:r>
        <w:rPr>
          <w:rFonts w:ascii="Times New Roman" w:hAnsi="Times New Roman" w:cs="Times New Roman"/>
          <w:sz w:val="28"/>
          <w:szCs w:val="28"/>
        </w:rPr>
        <w:softHyphen/>
        <w:t xml:space="preserve">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w:t>
      </w:r>
      <w:r>
        <w:rPr>
          <w:rFonts w:ascii="Times New Roman" w:hAnsi="Times New Roman" w:cs="Times New Roman"/>
          <w:sz w:val="28"/>
          <w:szCs w:val="28"/>
        </w:rPr>
        <w:softHyphen/>
        <w:t>тений, а также растений, имеющих горький и соленый вкус. Зна</w:t>
      </w:r>
      <w:r>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w:t>
      </w:r>
      <w:r>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w:t>
      </w:r>
      <w:r>
        <w:rPr>
          <w:rFonts w:ascii="Times New Roman" w:hAnsi="Times New Roman" w:cs="Times New Roman"/>
          <w:sz w:val="28"/>
          <w:szCs w:val="28"/>
        </w:rPr>
        <w:softHyphen/>
        <w:t>чение в народном хозяйстве. Верховые лошади, тяжеловозы, рысаки.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w:t>
      </w:r>
      <w:r w:rsidR="002D33FE">
        <w:rPr>
          <w:rFonts w:ascii="Times New Roman" w:hAnsi="Times New Roman" w:cs="Times New Roman"/>
          <w:sz w:val="28"/>
          <w:szCs w:val="28"/>
        </w:rPr>
        <w:t>й вид. Особенности питания. При</w:t>
      </w:r>
      <w:r>
        <w:rPr>
          <w:rFonts w:ascii="Times New Roman" w:hAnsi="Times New Roman" w:cs="Times New Roman"/>
          <w:sz w:val="28"/>
          <w:szCs w:val="28"/>
        </w:rPr>
        <w:t>способленность к условиям жизни. Значение. Оленеводство.</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w:t>
      </w:r>
      <w:r>
        <w:rPr>
          <w:rFonts w:ascii="Times New Roman" w:hAnsi="Times New Roman" w:cs="Times New Roman"/>
          <w:sz w:val="28"/>
          <w:szCs w:val="28"/>
        </w:rPr>
        <w:softHyphen/>
        <w:t>ность к условиям жизни. Значение для человека.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(для городских школ).</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t>щения (для сельских школ).</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cs="Times New Roman"/>
          <w:sz w:val="28"/>
          <w:szCs w:val="28"/>
        </w:rPr>
        <w:softHyphen/>
        <w:t>болевания и оказание первой помощи животным.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cs="Times New Roman"/>
          <w:sz w:val="28"/>
          <w:szCs w:val="28"/>
        </w:rPr>
        <w:softHyphen/>
        <w:t>зание им первой помощи.</w:t>
      </w:r>
    </w:p>
    <w:p w:rsidR="005B5BE4" w:rsidRDefault="005B5BE4">
      <w:pPr>
        <w:shd w:val="clear" w:color="auto" w:fill="FFFFFF"/>
        <w:spacing w:after="0" w:line="360" w:lineRule="auto"/>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lastRenderedPageBreak/>
        <w:t>Роль и место человека в природе. Значение знаний о своем организме и укреплении здоровья.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Краткие сведения о клетке и тканях человека. Основные системы органов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 xml:space="preserve">ка. </w:t>
      </w:r>
      <w:proofErr w:type="gramStart"/>
      <w:r>
        <w:rPr>
          <w:rFonts w:ascii="Times New Roman" w:hAnsi="Times New Roman" w:cs="Times New Roman"/>
          <w:sz w:val="28"/>
          <w:szCs w:val="28"/>
        </w:rPr>
        <w:t>Органы опоры и движе</w:t>
      </w:r>
      <w:r>
        <w:rPr>
          <w:rFonts w:ascii="Times New Roman" w:hAnsi="Times New Roman" w:cs="Times New Roman"/>
          <w:sz w:val="28"/>
          <w:szCs w:val="28"/>
        </w:rPr>
        <w:softHyphen/>
        <w:t>ния, дыхания, кровообращения, пищеварения, выделения, раз</w:t>
      </w:r>
      <w:r>
        <w:rPr>
          <w:rFonts w:ascii="Times New Roman" w:hAnsi="Times New Roman" w:cs="Times New Roman"/>
          <w:sz w:val="28"/>
          <w:szCs w:val="28"/>
        </w:rPr>
        <w:softHyphen/>
        <w:t>м</w:t>
      </w:r>
      <w:r>
        <w:rPr>
          <w:rFonts w:ascii="Times New Roman" w:hAnsi="Times New Roman" w:cs="Times New Roman"/>
          <w:sz w:val="28"/>
          <w:szCs w:val="28"/>
        </w:rPr>
        <w:softHyphen/>
        <w:t>но</w:t>
      </w:r>
      <w:r>
        <w:rPr>
          <w:rFonts w:ascii="Times New Roman" w:hAnsi="Times New Roman" w:cs="Times New Roman"/>
          <w:sz w:val="28"/>
          <w:szCs w:val="28"/>
        </w:rPr>
        <w:softHyphen/>
        <w:t>жения, нервная система, органы чувств.</w:t>
      </w:r>
      <w:proofErr w:type="gramEnd"/>
      <w:r>
        <w:rPr>
          <w:rFonts w:ascii="Times New Roman" w:hAnsi="Times New Roman" w:cs="Times New Roman"/>
          <w:sz w:val="28"/>
          <w:szCs w:val="28"/>
        </w:rPr>
        <w:t xml:space="preserve"> Расположение внутрен</w:t>
      </w:r>
      <w:r>
        <w:rPr>
          <w:rFonts w:ascii="Times New Roman" w:hAnsi="Times New Roman" w:cs="Times New Roman"/>
          <w:sz w:val="28"/>
          <w:szCs w:val="28"/>
        </w:rPr>
        <w:softHyphen/>
        <w:t>них органов в теле человека.</w:t>
      </w:r>
    </w:p>
    <w:p w:rsidR="005B5BE4" w:rsidRDefault="005B5BE4">
      <w:pPr>
        <w:shd w:val="clear" w:color="auto" w:fill="FFFFFF"/>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опорных систем в жизни живых организмов: расте</w:t>
      </w:r>
      <w:r>
        <w:rPr>
          <w:rFonts w:ascii="Times New Roman" w:hAnsi="Times New Roman" w:cs="Times New Roman"/>
          <w:sz w:val="28"/>
          <w:szCs w:val="28"/>
        </w:rPr>
        <w:softHyphen/>
        <w:t>ний, животных,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Pr>
          <w:rFonts w:ascii="Times New Roman" w:hAnsi="Times New Roman" w:cs="Times New Roman"/>
          <w:sz w:val="28"/>
          <w:szCs w:val="28"/>
        </w:rPr>
        <w:softHyphen/>
        <w:t>лет туловища (позвоночник, грудная клетка), кости верхних и нижних конеч</w:t>
      </w:r>
      <w:r>
        <w:rPr>
          <w:rFonts w:ascii="Times New Roman" w:hAnsi="Times New Roman" w:cs="Times New Roman"/>
          <w:sz w:val="28"/>
          <w:szCs w:val="28"/>
        </w:rPr>
        <w:softHyphen/>
        <w:t>ностей.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Череп.</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cs="Times New Roman"/>
          <w:sz w:val="28"/>
          <w:szCs w:val="28"/>
        </w:rPr>
        <w:softHyphen/>
        <w:t>ная клетка и ее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w:t>
      </w:r>
      <w:r>
        <w:rPr>
          <w:rFonts w:ascii="Times New Roman" w:hAnsi="Times New Roman" w:cs="Times New Roman"/>
          <w:sz w:val="28"/>
          <w:szCs w:val="28"/>
        </w:rPr>
        <w:softHyphen/>
        <w:t xml:space="preserve">движные, </w:t>
      </w:r>
      <w:proofErr w:type="spellStart"/>
      <w:r>
        <w:rPr>
          <w:rFonts w:ascii="Times New Roman" w:hAnsi="Times New Roman" w:cs="Times New Roman"/>
          <w:sz w:val="28"/>
          <w:szCs w:val="28"/>
        </w:rPr>
        <w:t>полуподвижные</w:t>
      </w:r>
      <w:proofErr w:type="spellEnd"/>
      <w:r>
        <w:rPr>
          <w:rFonts w:ascii="Times New Roman" w:hAnsi="Times New Roman" w:cs="Times New Roman"/>
          <w:sz w:val="28"/>
          <w:szCs w:val="28"/>
        </w:rPr>
        <w:t>, неподвижные.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w:t>
      </w:r>
      <w:r>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Изучение внешнего вида позвонков и отдельных костей (реб</w:t>
      </w:r>
      <w:r>
        <w:rPr>
          <w:rFonts w:ascii="Times New Roman" w:hAnsi="Times New Roman" w:cs="Times New Roman"/>
          <w:sz w:val="28"/>
          <w:szCs w:val="28"/>
        </w:rPr>
        <w:softHyphen/>
        <w:t>ра, кости черепа, рук, ног). Наложение шин, повязок.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Движение — важнейшая ос</w:t>
      </w:r>
      <w:r w:rsidR="002D33FE">
        <w:rPr>
          <w:rFonts w:ascii="Times New Roman" w:hAnsi="Times New Roman" w:cs="Times New Roman"/>
          <w:sz w:val="28"/>
          <w:szCs w:val="28"/>
        </w:rPr>
        <w:t>обенность живых организмов (дви</w:t>
      </w:r>
      <w:r>
        <w:rPr>
          <w:rFonts w:ascii="Times New Roman" w:hAnsi="Times New Roman" w:cs="Times New Roman"/>
          <w:sz w:val="28"/>
          <w:szCs w:val="28"/>
        </w:rPr>
        <w:t>гательные реакции растений, движение животных и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w:t>
      </w:r>
      <w:r>
        <w:rPr>
          <w:rFonts w:ascii="Times New Roman" w:hAnsi="Times New Roman" w:cs="Times New Roman"/>
          <w:sz w:val="28"/>
          <w:szCs w:val="28"/>
        </w:rPr>
        <w:softHyphen/>
        <w:t>тей, мышцы шеи и спины, мышцы груди и живота, мышцы го</w:t>
      </w:r>
      <w:r>
        <w:rPr>
          <w:rFonts w:ascii="Times New Roman" w:hAnsi="Times New Roman" w:cs="Times New Roman"/>
          <w:sz w:val="28"/>
          <w:szCs w:val="28"/>
        </w:rPr>
        <w:softHyphen/>
        <w:t>ловы и лица.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cs="Times New Roman"/>
          <w:sz w:val="28"/>
          <w:szCs w:val="28"/>
        </w:rPr>
        <w:softHyphen/>
        <w:t>го тела.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w:t>
      </w:r>
      <w:r>
        <w:rPr>
          <w:rFonts w:ascii="Times New Roman" w:hAnsi="Times New Roman" w:cs="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Передвижение веществ в организме растений и животных. Кро</w:t>
      </w:r>
      <w:r>
        <w:rPr>
          <w:rFonts w:ascii="Times New Roman" w:hAnsi="Times New Roman" w:cs="Times New Roman"/>
          <w:sz w:val="28"/>
          <w:szCs w:val="28"/>
        </w:rPr>
        <w:softHyphen/>
        <w:t>веносная система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cs="Times New Roman"/>
          <w:sz w:val="28"/>
          <w:szCs w:val="28"/>
        </w:rPr>
        <w:softHyphen/>
        <w:t>бота сердца. Пульс. Кровяное давление. Движение крови по со</w:t>
      </w:r>
      <w:r>
        <w:rPr>
          <w:rFonts w:ascii="Times New Roman" w:hAnsi="Times New Roman" w:cs="Times New Roman"/>
          <w:sz w:val="28"/>
          <w:szCs w:val="28"/>
        </w:rPr>
        <w:softHyphen/>
        <w:t>судам. Группы крови.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w:t>
      </w:r>
      <w:r>
        <w:rPr>
          <w:rFonts w:ascii="Times New Roman" w:hAnsi="Times New Roman" w:cs="Times New Roman"/>
          <w:sz w:val="28"/>
          <w:szCs w:val="28"/>
        </w:rPr>
        <w:softHyphen/>
        <w:t xml:space="preserve">ная недостаточность). Профилактика </w:t>
      </w:r>
      <w:proofErr w:type="gramStart"/>
      <w:r>
        <w:rPr>
          <w:rFonts w:ascii="Times New Roman" w:hAnsi="Times New Roman" w:cs="Times New Roman"/>
          <w:sz w:val="28"/>
          <w:szCs w:val="28"/>
        </w:rPr>
        <w:t>сердечно-сосудистых</w:t>
      </w:r>
      <w:proofErr w:type="gramEnd"/>
      <w:r>
        <w:rPr>
          <w:rFonts w:ascii="Times New Roman" w:hAnsi="Times New Roman" w:cs="Times New Roman"/>
          <w:sz w:val="28"/>
          <w:szCs w:val="28"/>
        </w:rPr>
        <w:t xml:space="preserve"> заболе</w:t>
      </w:r>
      <w:r>
        <w:rPr>
          <w:rFonts w:ascii="Times New Roman" w:hAnsi="Times New Roman" w:cs="Times New Roman"/>
          <w:sz w:val="28"/>
          <w:szCs w:val="28"/>
        </w:rPr>
        <w:softHyphen/>
        <w:t>ваний.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w:t>
      </w:r>
      <w:r>
        <w:rPr>
          <w:rFonts w:ascii="Times New Roman" w:hAnsi="Times New Roman" w:cs="Times New Roman"/>
          <w:sz w:val="28"/>
          <w:szCs w:val="28"/>
        </w:rPr>
        <w:softHyphen/>
        <w:t>це тренированного и нетренированного человека. Правила трени</w:t>
      </w:r>
      <w:r>
        <w:rPr>
          <w:rFonts w:ascii="Times New Roman" w:hAnsi="Times New Roman" w:cs="Times New Roman"/>
          <w:sz w:val="28"/>
          <w:szCs w:val="28"/>
        </w:rPr>
        <w:softHyphen/>
        <w:t>ровки сердца, постепенное увеличение нагрузки.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w:t>
      </w:r>
      <w:r>
        <w:rPr>
          <w:rFonts w:ascii="Times New Roman" w:hAnsi="Times New Roman" w:cs="Times New Roman"/>
          <w:sz w:val="28"/>
          <w:szCs w:val="28"/>
        </w:rPr>
        <w:softHyphen/>
        <w:t>вотечении. Донорство — это почетно.</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w:t>
      </w:r>
      <w:r w:rsidR="002D33FE">
        <w:rPr>
          <w:rFonts w:ascii="Times New Roman" w:hAnsi="Times New Roman" w:cs="Times New Roman"/>
          <w:sz w:val="28"/>
          <w:szCs w:val="28"/>
        </w:rPr>
        <w:t>рвой доврачебной помощи при кро</w:t>
      </w:r>
      <w:r>
        <w:rPr>
          <w:rFonts w:ascii="Times New Roman" w:hAnsi="Times New Roman" w:cs="Times New Roman"/>
          <w:sz w:val="28"/>
          <w:szCs w:val="28"/>
        </w:rPr>
        <w:t>вотечении.</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Дыхание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w:t>
      </w:r>
      <w:r>
        <w:rPr>
          <w:rFonts w:ascii="Times New Roman" w:hAnsi="Times New Roman" w:cs="Times New Roman"/>
          <w:sz w:val="28"/>
          <w:szCs w:val="28"/>
        </w:rPr>
        <w:softHyphen/>
        <w:t>тань, трахея, бронхи, легкие.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Состав вдыхаемого и выдыхаемого воздуха. Газообмен в лег</w:t>
      </w:r>
      <w:r>
        <w:rPr>
          <w:rFonts w:ascii="Times New Roman" w:hAnsi="Times New Roman" w:cs="Times New Roman"/>
          <w:sz w:val="28"/>
          <w:szCs w:val="28"/>
        </w:rPr>
        <w:softHyphen/>
        <w:t>ких и тканях.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cs="Times New Roman"/>
          <w:sz w:val="28"/>
          <w:szCs w:val="28"/>
        </w:rPr>
        <w:softHyphen/>
        <w:t>ни органов дыхания и их предупреждение (ОРЗ, гайморит, тон</w:t>
      </w:r>
      <w:r>
        <w:rPr>
          <w:rFonts w:ascii="Times New Roman" w:hAnsi="Times New Roman" w:cs="Times New Roman"/>
          <w:sz w:val="28"/>
          <w:szCs w:val="28"/>
        </w:rPr>
        <w:softHyphen/>
        <w:t>зиллит, бронхит, туберкулез и др.).</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w:t>
      </w:r>
      <w:r>
        <w:rPr>
          <w:rFonts w:ascii="Times New Roman" w:hAnsi="Times New Roman" w:cs="Times New Roman"/>
          <w:sz w:val="28"/>
          <w:szCs w:val="28"/>
        </w:rPr>
        <w:softHyphen/>
        <w:t>ных растений для здоровья человека.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Особенности питания растений, животных, человека.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w:t>
      </w:r>
      <w:r>
        <w:rPr>
          <w:rFonts w:ascii="Times New Roman" w:hAnsi="Times New Roman" w:cs="Times New Roman"/>
          <w:i/>
          <w:sz w:val="28"/>
          <w:szCs w:val="28"/>
        </w:rPr>
        <w:softHyphen/>
        <w:t xml:space="preserve">ние </w:t>
      </w:r>
      <w:r>
        <w:rPr>
          <w:rFonts w:ascii="Times New Roman" w:hAnsi="Times New Roman" w:cs="Times New Roman"/>
          <w:sz w:val="28"/>
          <w:szCs w:val="28"/>
        </w:rPr>
        <w:t>питания для человека. Пища растительная и животная. Со</w:t>
      </w:r>
      <w:r>
        <w:rPr>
          <w:rFonts w:ascii="Times New Roman" w:hAnsi="Times New Roman" w:cs="Times New Roman"/>
          <w:sz w:val="28"/>
          <w:szCs w:val="28"/>
        </w:rPr>
        <w:softHyphen/>
        <w:t>став пищи: белки, жиры, углеводы, вода, минеральные соли. Ви</w:t>
      </w:r>
      <w:r>
        <w:rPr>
          <w:rFonts w:ascii="Times New Roman" w:hAnsi="Times New Roman" w:cs="Times New Roman"/>
          <w:sz w:val="28"/>
          <w:szCs w:val="28"/>
        </w:rPr>
        <w:softHyphen/>
        <w:t>тамины. Значение овощей и фруктов для здоровья человека. Авитаминоз.</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w:t>
      </w:r>
      <w:r w:rsidR="002D33FE">
        <w:rPr>
          <w:rFonts w:ascii="Times New Roman" w:hAnsi="Times New Roman" w:cs="Times New Roman"/>
          <w:sz w:val="28"/>
          <w:szCs w:val="28"/>
        </w:rPr>
        <w:t xml:space="preserve"> полость, пищевод, желудок, под</w:t>
      </w:r>
      <w:r>
        <w:rPr>
          <w:rFonts w:ascii="Times New Roman" w:hAnsi="Times New Roman" w:cs="Times New Roman"/>
          <w:sz w:val="28"/>
          <w:szCs w:val="28"/>
        </w:rPr>
        <w:t>желудочная железа, печень, кишечник.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cs="Times New Roman"/>
          <w:sz w:val="28"/>
          <w:szCs w:val="28"/>
        </w:rPr>
        <w:softHyphen/>
        <w:t xml:space="preserve">ны. Изменение </w:t>
      </w:r>
      <w:r>
        <w:rPr>
          <w:rFonts w:ascii="Times New Roman" w:hAnsi="Times New Roman" w:cs="Times New Roman"/>
          <w:sz w:val="28"/>
          <w:szCs w:val="28"/>
        </w:rPr>
        <w:lastRenderedPageBreak/>
        <w:t>пищи во рту под действием слюны. Глотание. Из</w:t>
      </w:r>
      <w:r>
        <w:rPr>
          <w:rFonts w:ascii="Times New Roman" w:hAnsi="Times New Roman" w:cs="Times New Roman"/>
          <w:sz w:val="28"/>
          <w:szCs w:val="28"/>
        </w:rPr>
        <w:softHyphen/>
        <w:t>менение пищи в желудке. Пищеварение в кишечнике.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w:t>
      </w:r>
      <w:r>
        <w:rPr>
          <w:rFonts w:ascii="Times New Roman" w:hAnsi="Times New Roman" w:cs="Times New Roman"/>
          <w:sz w:val="28"/>
          <w:szCs w:val="28"/>
        </w:rPr>
        <w:softHyphen/>
        <w:t>тания. Пища народов разных стран. Культура поведения во вре</w:t>
      </w:r>
      <w:r>
        <w:rPr>
          <w:rFonts w:ascii="Times New Roman" w:hAnsi="Times New Roman" w:cs="Times New Roman"/>
          <w:sz w:val="28"/>
          <w:szCs w:val="28"/>
        </w:rPr>
        <w:softHyphen/>
        <w:t>мя еды.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Заболевания пищеварительной системы</w:t>
      </w:r>
      <w:r w:rsidR="002D33FE">
        <w:rPr>
          <w:rFonts w:ascii="Times New Roman" w:hAnsi="Times New Roman" w:cs="Times New Roman"/>
          <w:sz w:val="28"/>
          <w:szCs w:val="28"/>
        </w:rPr>
        <w:t xml:space="preserve"> и их профилактика (ап</w:t>
      </w:r>
      <w:r>
        <w:rPr>
          <w:rFonts w:ascii="Times New Roman" w:hAnsi="Times New Roman" w:cs="Times New Roman"/>
          <w:sz w:val="28"/>
          <w:szCs w:val="28"/>
        </w:rPr>
        <w:t>пендицит, дизентерия, холера, гастрит). Причины и признаки пи</w:t>
      </w:r>
      <w:r>
        <w:rPr>
          <w:rFonts w:ascii="Times New Roman" w:hAnsi="Times New Roman" w:cs="Times New Roman"/>
          <w:sz w:val="28"/>
          <w:szCs w:val="28"/>
        </w:rPr>
        <w:softHyphen/>
        <w:t xml:space="preserve">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w:t>
      </w:r>
      <w:r>
        <w:rPr>
          <w:rFonts w:ascii="Times New Roman" w:hAnsi="Times New Roman" w:cs="Times New Roman"/>
          <w:sz w:val="28"/>
          <w:szCs w:val="28"/>
        </w:rPr>
        <w:softHyphen/>
        <w:t>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w:t>
      </w:r>
      <w:r>
        <w:rPr>
          <w:rFonts w:ascii="Times New Roman" w:hAnsi="Times New Roman" w:cs="Times New Roman"/>
          <w:sz w:val="28"/>
          <w:szCs w:val="28"/>
        </w:rPr>
        <w:softHyphen/>
        <w:t>ема пищи, умения есть красиво.</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cs="Times New Roman"/>
          <w:sz w:val="28"/>
          <w:szCs w:val="28"/>
        </w:rPr>
        <w:softHyphen/>
        <w:t>чевой пузырь, мочеиспускательный канал).</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Предупреждение</w:t>
      </w:r>
      <w:r>
        <w:rPr>
          <w:rFonts w:ascii="Times New Roman" w:hAnsi="Times New Roman" w:cs="Times New Roman"/>
          <w:sz w:val="28"/>
          <w:szCs w:val="28"/>
        </w:rPr>
        <w:t xml:space="preserve"> почечных заболеваний. Профилактика цистита.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Простейшее чтение с помощью учителя  </w:t>
      </w:r>
      <w:r w:rsidR="002D33FE">
        <w:rPr>
          <w:rFonts w:ascii="Times New Roman" w:hAnsi="Times New Roman" w:cs="Times New Roman"/>
          <w:sz w:val="28"/>
          <w:szCs w:val="28"/>
        </w:rPr>
        <w:t xml:space="preserve">результатов </w:t>
      </w:r>
      <w:r>
        <w:rPr>
          <w:rFonts w:ascii="Times New Roman" w:hAnsi="Times New Roman" w:cs="Times New Roman"/>
          <w:sz w:val="28"/>
          <w:szCs w:val="28"/>
        </w:rPr>
        <w:t>анализа мочи (цвет, прозрачность, сахар).</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w:t>
      </w:r>
      <w:r>
        <w:rPr>
          <w:rFonts w:ascii="Times New Roman" w:hAnsi="Times New Roman" w:cs="Times New Roman"/>
          <w:sz w:val="28"/>
          <w:szCs w:val="28"/>
        </w:rPr>
        <w:t xml:space="preserve"> мужского и женского организма.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w:t>
      </w:r>
      <w:r>
        <w:rPr>
          <w:rFonts w:ascii="Times New Roman" w:hAnsi="Times New Roman" w:cs="Times New Roman"/>
          <w:sz w:val="28"/>
          <w:szCs w:val="28"/>
        </w:rPr>
        <w:softHyphen/>
        <w:t>тура поведения влюбленных; добрачное поведение; выбор спут</w:t>
      </w:r>
      <w:r>
        <w:rPr>
          <w:rFonts w:ascii="Times New Roman" w:hAnsi="Times New Roman" w:cs="Times New Roman"/>
          <w:sz w:val="28"/>
          <w:szCs w:val="28"/>
        </w:rPr>
        <w:softHyphen/>
        <w:t>ника жизни; готовность к браку; планирование семьи).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w:t>
      </w:r>
      <w:r>
        <w:rPr>
          <w:rFonts w:ascii="Times New Roman" w:hAnsi="Times New Roman" w:cs="Times New Roman"/>
          <w:sz w:val="28"/>
          <w:szCs w:val="28"/>
        </w:rPr>
        <w:softHyphen/>
        <w:t>ды. Материнство. Уход за новорожденным.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Рост и развитие ребенка.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Последствия ранних половых связей</w:t>
      </w:r>
      <w:r>
        <w:rPr>
          <w:rFonts w:ascii="Times New Roman" w:hAnsi="Times New Roman" w:cs="Times New Roman"/>
          <w:sz w:val="28"/>
          <w:szCs w:val="28"/>
        </w:rPr>
        <w:t>, вред ранней беременно</w:t>
      </w:r>
      <w:r>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sidRPr="002D33FE">
        <w:rPr>
          <w:rFonts w:ascii="Times New Roman" w:hAnsi="Times New Roman" w:cs="Times New Roman"/>
          <w:iCs/>
          <w:sz w:val="28"/>
          <w:szCs w:val="28"/>
        </w:rPr>
        <w:t>и</w:t>
      </w:r>
      <w:r>
        <w:rPr>
          <w:rFonts w:ascii="Times New Roman" w:hAnsi="Times New Roman" w:cs="Times New Roman"/>
          <w:i/>
          <w:iCs/>
          <w:sz w:val="28"/>
          <w:szCs w:val="28"/>
        </w:rPr>
        <w:t xml:space="preserve"> </w:t>
      </w:r>
      <w:r>
        <w:rPr>
          <w:rFonts w:ascii="Times New Roman" w:hAnsi="Times New Roman" w:cs="Times New Roman"/>
          <w:sz w:val="28"/>
          <w:szCs w:val="28"/>
        </w:rPr>
        <w:t>вирусных заболеваний.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w:t>
      </w:r>
      <w:r>
        <w:rPr>
          <w:rFonts w:ascii="Times New Roman" w:hAnsi="Times New Roman" w:cs="Times New Roman"/>
          <w:sz w:val="28"/>
          <w:szCs w:val="28"/>
        </w:rPr>
        <w:softHyphen/>
        <w:t>ты, осязания, выделения пота и жира, терморегуляции.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w:t>
      </w:r>
      <w:r>
        <w:rPr>
          <w:rFonts w:ascii="Times New Roman" w:hAnsi="Times New Roman" w:cs="Times New Roman"/>
          <w:sz w:val="28"/>
          <w:szCs w:val="28"/>
        </w:rPr>
        <w:softHyphen/>
        <w:t>ные процедуры, влажные обтирания).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w:t>
      </w:r>
      <w:r>
        <w:rPr>
          <w:rFonts w:ascii="Times New Roman" w:hAnsi="Times New Roman" w:cs="Times New Roman"/>
          <w:sz w:val="28"/>
          <w:szCs w:val="28"/>
        </w:rPr>
        <w:softHyphen/>
        <w:t>но пораженный участок кожи.</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cs="Times New Roman"/>
          <w:sz w:val="28"/>
          <w:szCs w:val="28"/>
        </w:rPr>
        <w:softHyphen/>
        <w:t>зок, чередование труда и отдыха.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w:t>
      </w:r>
      <w:r>
        <w:rPr>
          <w:rFonts w:ascii="Times New Roman" w:hAnsi="Times New Roman" w:cs="Times New Roman"/>
          <w:sz w:val="28"/>
          <w:szCs w:val="28"/>
        </w:rPr>
        <w:softHyphen/>
        <w:t>ществ на нервную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Заболевания нервной системы</w:t>
      </w:r>
      <w:r>
        <w:rPr>
          <w:rFonts w:ascii="Times New Roman" w:hAnsi="Times New Roman" w:cs="Times New Roman"/>
          <w:sz w:val="28"/>
          <w:szCs w:val="28"/>
        </w:rPr>
        <w:t xml:space="preserve"> (менингит, энцефалит, радику</w:t>
      </w:r>
      <w:r>
        <w:rPr>
          <w:rFonts w:ascii="Times New Roman" w:hAnsi="Times New Roman" w:cs="Times New Roman"/>
          <w:sz w:val="28"/>
          <w:szCs w:val="28"/>
        </w:rPr>
        <w:softHyphen/>
        <w:t>лит, невралгия). Профилактика травматизма и заболеваний нерв</w:t>
      </w:r>
      <w:r>
        <w:rPr>
          <w:rFonts w:ascii="Times New Roman" w:hAnsi="Times New Roman" w:cs="Times New Roman"/>
          <w:sz w:val="28"/>
          <w:szCs w:val="28"/>
        </w:rPr>
        <w:softHyphen/>
        <w:t>ной системы.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sz w:val="28"/>
          <w:szCs w:val="28"/>
        </w:rPr>
        <w:t>Органы чувств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зрения человека</w:t>
      </w:r>
      <w:r>
        <w:rPr>
          <w:rFonts w:ascii="Times New Roman" w:hAnsi="Times New Roman" w:cs="Times New Roman"/>
          <w:sz w:val="28"/>
          <w:szCs w:val="28"/>
        </w:rPr>
        <w:t>. Строение, функции и значение. Бо</w:t>
      </w:r>
      <w:r>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w:t>
      </w:r>
      <w:r>
        <w:rPr>
          <w:rFonts w:ascii="Times New Roman" w:hAnsi="Times New Roman" w:cs="Times New Roman"/>
          <w:sz w:val="28"/>
          <w:szCs w:val="28"/>
        </w:rPr>
        <w:softHyphen/>
        <w:t>ха, предупреждение нарушений слуха.  Гигиена.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w:t>
      </w:r>
      <w:r>
        <w:rPr>
          <w:rFonts w:ascii="Times New Roman" w:hAnsi="Times New Roman" w:cs="Times New Roman"/>
          <w:sz w:val="28"/>
          <w:szCs w:val="28"/>
        </w:rPr>
        <w:softHyphen/>
        <w:t>ка и полости носа, кожная чувствительность: болевая, темпера</w:t>
      </w:r>
      <w:r>
        <w:rPr>
          <w:rFonts w:ascii="Times New Roman" w:hAnsi="Times New Roman" w:cs="Times New Roman"/>
          <w:sz w:val="28"/>
          <w:szCs w:val="28"/>
        </w:rPr>
        <w:softHyphen/>
        <w:t>турная и тактильная). Расположение и значение этих органов.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rsidR="005B5BE4" w:rsidRDefault="005B5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b/>
          <w:sz w:val="28"/>
          <w:szCs w:val="28"/>
        </w:rPr>
      </w:pPr>
      <w:r>
        <w:rPr>
          <w:rFonts w:ascii="Times New Roman" w:hAnsi="Times New Roman" w:cs="Times New Roman"/>
          <w:b/>
          <w:color w:val="auto"/>
          <w:sz w:val="28"/>
          <w:szCs w:val="28"/>
        </w:rPr>
        <w:t>ГЕОГРАФИЯ</w:t>
      </w:r>
    </w:p>
    <w:p w:rsidR="005B5BE4" w:rsidRDefault="005B5BE4">
      <w:pPr>
        <w:pStyle w:val="af9"/>
        <w:spacing w:before="0" w:after="0"/>
        <w:ind w:firstLine="539"/>
        <w:jc w:val="center"/>
        <w:rPr>
          <w:sz w:val="28"/>
          <w:szCs w:val="28"/>
        </w:rPr>
      </w:pPr>
      <w:r>
        <w:rPr>
          <w:b/>
          <w:sz w:val="28"/>
          <w:szCs w:val="28"/>
        </w:rPr>
        <w:t>Пояснительная записка</w:t>
      </w:r>
    </w:p>
    <w:p w:rsidR="005B5BE4" w:rsidRDefault="005B5BE4">
      <w:pPr>
        <w:pStyle w:val="af9"/>
        <w:spacing w:before="0" w:after="0"/>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w:t>
      </w:r>
      <w:proofErr w:type="gramStart"/>
      <w:r>
        <w:rPr>
          <w:sz w:val="28"/>
          <w:szCs w:val="28"/>
        </w:rPr>
        <w:t>естественно-научного</w:t>
      </w:r>
      <w:proofErr w:type="gramEnd"/>
      <w:r>
        <w:rPr>
          <w:sz w:val="28"/>
          <w:szCs w:val="28"/>
        </w:rP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Default="005B5BE4">
      <w:pPr>
        <w:pStyle w:val="af9"/>
        <w:spacing w:before="0" w:after="0"/>
        <w:ind w:right="-6" w:firstLine="539"/>
        <w:jc w:val="both"/>
        <w:rPr>
          <w:b/>
          <w:sz w:val="28"/>
          <w:szCs w:val="28"/>
        </w:rPr>
      </w:pPr>
      <w:proofErr w:type="gramStart"/>
      <w:r>
        <w:rPr>
          <w:b/>
          <w:sz w:val="28"/>
          <w:szCs w:val="28"/>
        </w:rPr>
        <w:lastRenderedPageBreak/>
        <w:t>Основная цель обучения географии</w:t>
      </w:r>
      <w:r w:rsidR="00500084">
        <w:rPr>
          <w:b/>
          <w:sz w:val="28"/>
          <w:szCs w:val="28"/>
        </w:rPr>
        <w:t xml:space="preserve"> </w:t>
      </w:r>
      <w:r>
        <w:rPr>
          <w:sz w:val="28"/>
          <w:szCs w:val="28"/>
        </w:rPr>
        <w:t xml:space="preserve"> — </w:t>
      </w:r>
      <w:r w:rsidR="00500084">
        <w:rPr>
          <w:sz w:val="28"/>
          <w:szCs w:val="28"/>
        </w:rPr>
        <w:t xml:space="preserve"> </w:t>
      </w:r>
      <w:r>
        <w:rPr>
          <w:sz w:val="28"/>
          <w:szCs w:val="28"/>
        </w:rPr>
        <w:t xml:space="preserve">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roofErr w:type="gramEnd"/>
    </w:p>
    <w:p w:rsidR="005B5BE4" w:rsidRDefault="005B5BE4">
      <w:pPr>
        <w:pStyle w:val="af9"/>
        <w:spacing w:before="0" w:after="0"/>
        <w:ind w:right="-6" w:firstLine="539"/>
        <w:jc w:val="both"/>
        <w:rPr>
          <w:rStyle w:val="s2"/>
          <w:sz w:val="28"/>
          <w:szCs w:val="28"/>
        </w:rPr>
      </w:pPr>
      <w:r>
        <w:rPr>
          <w:b/>
          <w:sz w:val="28"/>
          <w:szCs w:val="28"/>
        </w:rPr>
        <w:t>Задачами изучения географии</w:t>
      </w:r>
      <w:r>
        <w:rPr>
          <w:sz w:val="28"/>
          <w:szCs w:val="28"/>
        </w:rPr>
        <w:t xml:space="preserve"> являются: </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 географ</w:t>
      </w:r>
      <w:proofErr w:type="gramStart"/>
      <w:r>
        <w:rPr>
          <w:sz w:val="28"/>
          <w:szCs w:val="28"/>
        </w:rPr>
        <w:t>ии и ее</w:t>
      </w:r>
      <w:proofErr w:type="gramEnd"/>
      <w:r>
        <w:rPr>
          <w:sz w:val="28"/>
          <w:szCs w:val="28"/>
        </w:rPr>
        <w:t xml:space="preserve"> роли в понимании природных и социально-экономических процессов и их взаимосвязей;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p2"/>
        <w:spacing w:before="0" w:after="0" w:line="360" w:lineRule="auto"/>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p2"/>
        <w:spacing w:before="0" w:after="0" w:line="360" w:lineRule="auto"/>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Default="005B5BE4">
      <w:pPr>
        <w:pStyle w:val="p2"/>
        <w:spacing w:before="0" w:after="0" w:line="360" w:lineRule="auto"/>
        <w:ind w:firstLine="709"/>
        <w:jc w:val="both"/>
        <w:rPr>
          <w:sz w:val="28"/>
          <w:szCs w:val="28"/>
        </w:rPr>
      </w:pPr>
      <w:r>
        <w:rPr>
          <w:rStyle w:val="s2"/>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Default="005B5BE4">
      <w:pPr>
        <w:pStyle w:val="af9"/>
        <w:spacing w:before="0" w:after="0"/>
        <w:ind w:firstLine="539"/>
        <w:jc w:val="both"/>
        <w:rPr>
          <w:sz w:val="28"/>
          <w:szCs w:val="28"/>
        </w:rPr>
      </w:pPr>
      <w:r>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Default="005B5BE4">
      <w:pPr>
        <w:pStyle w:val="af9"/>
        <w:spacing w:before="0" w:after="0"/>
        <w:ind w:firstLine="539"/>
        <w:jc w:val="both"/>
        <w:rPr>
          <w:b/>
          <w:sz w:val="28"/>
          <w:szCs w:val="28"/>
        </w:rPr>
      </w:pPr>
      <w:r>
        <w:rPr>
          <w:sz w:val="28"/>
          <w:szCs w:val="28"/>
        </w:rPr>
        <w:lastRenderedPageBreak/>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00084" w:rsidRDefault="00500084">
      <w:pPr>
        <w:tabs>
          <w:tab w:val="left" w:pos="1260"/>
        </w:tabs>
        <w:autoSpaceDE w:val="0"/>
        <w:spacing w:after="0" w:line="360" w:lineRule="auto"/>
        <w:ind w:firstLine="1259"/>
        <w:jc w:val="center"/>
        <w:rPr>
          <w:rFonts w:ascii="Times New Roman" w:hAnsi="Times New Roman" w:cs="Times New Roman"/>
          <w:b/>
          <w:color w:val="auto"/>
          <w:sz w:val="28"/>
          <w:szCs w:val="28"/>
        </w:rPr>
      </w:pPr>
    </w:p>
    <w:p w:rsidR="005B5BE4" w:rsidRDefault="005B5BE4">
      <w:pPr>
        <w:tabs>
          <w:tab w:val="left" w:pos="1260"/>
        </w:tabs>
        <w:autoSpaceDE w:val="0"/>
        <w:spacing w:after="0" w:line="360" w:lineRule="auto"/>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t>Начальный курс физической географии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sidR="00500084">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природы и хозяйства России. Географическое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ние России на карте мира. Морские и сухопутные границы. Европейская и азиатская части Ро</w:t>
      </w:r>
      <w:r>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Pr>
          <w:rFonts w:ascii="Times New Roman" w:hAnsi="Times New Roman" w:cs="Times New Roman"/>
          <w:color w:val="auto"/>
          <w:sz w:val="28"/>
          <w:szCs w:val="28"/>
        </w:rPr>
        <w:softHyphen/>
        <w:t xml:space="preserve">сии.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материков и океанов</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w:t>
      </w:r>
      <w:r>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proofErr w:type="gramStart"/>
      <w:r>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roofErr w:type="gramEnd"/>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предмет «Основы социальной жизни» имеет своей </w:t>
      </w:r>
      <w:r>
        <w:rPr>
          <w:rFonts w:ascii="Times New Roman" w:hAnsi="Times New Roman" w:cs="Times New Roman"/>
          <w:b/>
          <w:color w:val="auto"/>
          <w:sz w:val="28"/>
          <w:szCs w:val="28"/>
        </w:rPr>
        <w:t>целью</w:t>
      </w:r>
      <w:r>
        <w:rPr>
          <w:rFonts w:ascii="Times New Roman" w:hAnsi="Times New Roman" w:cs="Times New Roman"/>
          <w:color w:val="auto"/>
          <w:sz w:val="28"/>
          <w:szCs w:val="28"/>
        </w:rPr>
        <w:t xml:space="preserve"> практическую под</w:t>
      </w:r>
      <w:r>
        <w:rPr>
          <w:rFonts w:ascii="Times New Roman" w:hAnsi="Times New Roman" w:cs="Times New Roman"/>
          <w:color w:val="auto"/>
          <w:sz w:val="28"/>
          <w:szCs w:val="28"/>
        </w:rPr>
        <w:softHyphen/>
        <w:t xml:space="preserve">готовку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умственной отсталостью (интеллектуальными нарушениями) к са</w:t>
      </w:r>
      <w:r>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у</w:t>
      </w:r>
      <w:r>
        <w:rPr>
          <w:rFonts w:ascii="Times New Roman" w:hAnsi="Times New Roman" w:cs="Times New Roman"/>
          <w:color w:val="auto"/>
          <w:sz w:val="28"/>
          <w:szCs w:val="28"/>
        </w:rPr>
        <w:softHyphen/>
        <w:t>ме.</w:t>
      </w:r>
    </w:p>
    <w:p w:rsidR="005B5BE4" w:rsidRDefault="005B5BE4">
      <w:pPr>
        <w:spacing w:after="0" w:line="360" w:lineRule="auto"/>
        <w:ind w:firstLine="709"/>
        <w:jc w:val="both"/>
        <w:rPr>
          <w:rStyle w:val="s2"/>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w:t>
      </w:r>
      <w:r>
        <w:rPr>
          <w:rFonts w:ascii="Times New Roman" w:hAnsi="Times New Roman" w:cs="Times New Roman"/>
          <w:color w:val="auto"/>
          <w:sz w:val="28"/>
          <w:szCs w:val="28"/>
        </w:rPr>
        <w:t xml:space="preserve">расширение кругозора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в процессе ознакомления с различными сторонами повседневной жизни;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5B5BE4" w:rsidRDefault="005B5BE4">
      <w:pPr>
        <w:spacing w:after="0" w:line="360" w:lineRule="auto"/>
        <w:ind w:firstLine="709"/>
        <w:jc w:val="both"/>
        <w:rPr>
          <w:rFonts w:ascii="Times New Roman" w:hAnsi="Times New Roman" w:cs="Times New Roman"/>
          <w:b/>
          <w:color w:val="auto"/>
          <w:sz w:val="28"/>
          <w:szCs w:val="28"/>
        </w:rPr>
      </w:pPr>
      <w:r>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lastRenderedPageBreak/>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xml:space="preserve">: содержание, правила и приемы выполнения, значение. </w:t>
      </w:r>
      <w:proofErr w:type="gramStart"/>
      <w:r>
        <w:rPr>
          <w:rFonts w:ascii="Times New Roman" w:hAnsi="Times New Roman" w:cs="Times New Roman"/>
          <w:color w:val="auto"/>
          <w:sz w:val="28"/>
          <w:szCs w:val="28"/>
        </w:rPr>
        <w:t>Личные (индивидуальные) вещи для совершения туалета (зубная щетка, мочалка, расческа, полотенце): правила хранения, уход.</w:t>
      </w:r>
      <w:proofErr w:type="gramEnd"/>
      <w:r>
        <w:rPr>
          <w:rFonts w:ascii="Times New Roman" w:hAnsi="Times New Roman" w:cs="Times New Roman"/>
          <w:color w:val="auto"/>
          <w:sz w:val="28"/>
          <w:szCs w:val="28"/>
        </w:rPr>
        <w:t xml:space="preserve"> Правила содержания личных вещей.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зрения. </w:t>
      </w:r>
      <w:r>
        <w:rPr>
          <w:rFonts w:ascii="Times New Roman" w:hAnsi="Times New Roman" w:cs="Times New Roman"/>
          <w:color w:val="auto"/>
          <w:sz w:val="28"/>
          <w:szCs w:val="28"/>
        </w:rPr>
        <w:t>Значение зрения в жизни и деятельности человека. Пра</w:t>
      </w:r>
      <w:r>
        <w:rPr>
          <w:rFonts w:ascii="Times New Roman" w:hAnsi="Times New Roman" w:cs="Times New Roman"/>
          <w:color w:val="auto"/>
          <w:sz w:val="28"/>
          <w:szCs w:val="28"/>
        </w:rPr>
        <w:softHyphen/>
        <w:t>вила бережного отношения к зрению при выполнении различных видов де</w:t>
      </w:r>
      <w:r>
        <w:rPr>
          <w:rFonts w:ascii="Times New Roman" w:hAnsi="Times New Roman" w:cs="Times New Roman"/>
          <w:color w:val="auto"/>
          <w:sz w:val="28"/>
          <w:szCs w:val="28"/>
        </w:rPr>
        <w:softHyphen/>
        <w:t>ятельности: чтения, письма, просмотре т</w:t>
      </w:r>
      <w:r w:rsidR="00500084">
        <w:rPr>
          <w:rFonts w:ascii="Times New Roman" w:hAnsi="Times New Roman" w:cs="Times New Roman"/>
          <w:color w:val="auto"/>
          <w:sz w:val="28"/>
          <w:szCs w:val="28"/>
        </w:rPr>
        <w:t>елепередач, работы с компьюте</w:t>
      </w:r>
      <w:r>
        <w:rPr>
          <w:rFonts w:ascii="Times New Roman" w:hAnsi="Times New Roman" w:cs="Times New Roman"/>
          <w:color w:val="auto"/>
          <w:sz w:val="28"/>
          <w:szCs w:val="28"/>
        </w:rPr>
        <w:t xml:space="preserve">ром.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lastRenderedPageBreak/>
        <w:t>Негативное влияние на организм человека вредных веществ</w:t>
      </w:r>
      <w:r>
        <w:rPr>
          <w:rFonts w:ascii="Times New Roman" w:hAnsi="Times New Roman" w:cs="Times New Roman"/>
          <w:color w:val="auto"/>
          <w:sz w:val="28"/>
          <w:szCs w:val="28"/>
        </w:rPr>
        <w:t xml:space="preserve">: табака, алкоголя, токсических и наркотических веществ. Вредные привычки и способы предотвращения их появления. </w:t>
      </w:r>
      <w:proofErr w:type="spellStart"/>
      <w:r>
        <w:rPr>
          <w:rFonts w:ascii="Times New Roman" w:hAnsi="Times New Roman" w:cs="Times New Roman"/>
          <w:color w:val="auto"/>
          <w:sz w:val="28"/>
          <w:szCs w:val="28"/>
        </w:rPr>
        <w:t>Табакокурение</w:t>
      </w:r>
      <w:proofErr w:type="spellEnd"/>
      <w:r>
        <w:rPr>
          <w:rFonts w:ascii="Times New Roman" w:hAnsi="Times New Roman" w:cs="Times New Roman"/>
          <w:color w:val="auto"/>
          <w:sz w:val="28"/>
          <w:szCs w:val="28"/>
        </w:rPr>
        <w:t xml:space="preserve"> и вред, наносимый здоровью человека. Наркотики и их разрушительное действие на организм человека.</w:t>
      </w:r>
    </w:p>
    <w:p w:rsidR="00500084" w:rsidRDefault="00500084">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доврачебная</w:t>
      </w:r>
      <w:proofErr w:type="gramEnd"/>
      <w:r>
        <w:rPr>
          <w:rFonts w:ascii="Times New Roman" w:hAnsi="Times New Roman" w:cs="Times New Roman"/>
          <w:color w:val="auto"/>
          <w:sz w:val="28"/>
          <w:szCs w:val="28"/>
        </w:rPr>
        <w:t xml:space="preserve"> и врачебная.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xml:space="preserve">. Способы измерения температуры тела. </w:t>
      </w:r>
      <w:proofErr w:type="gramStart"/>
      <w:r>
        <w:rPr>
          <w:rFonts w:ascii="Times New Roman" w:hAnsi="Times New Roman" w:cs="Times New Roman"/>
          <w:color w:val="auto"/>
          <w:sz w:val="28"/>
          <w:szCs w:val="28"/>
        </w:rPr>
        <w:t>Обработка ран, порезов и ссадин с применением специальных средств (раствора йода, бриллиантового зеленого («зеленки»).</w:t>
      </w:r>
      <w:proofErr w:type="gramEnd"/>
      <w:r>
        <w:rPr>
          <w:rFonts w:ascii="Times New Roman" w:hAnsi="Times New Roman" w:cs="Times New Roman"/>
          <w:color w:val="auto"/>
          <w:sz w:val="28"/>
          <w:szCs w:val="28"/>
        </w:rPr>
        <w:t xml:space="preserve"> Профилактические средства для предупреждения вирусных и простудных заболеваний.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xml:space="preserve">: переодевание, умывание, кормление больного.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 xml:space="preserve">справка и листок нетрудоспособности.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w:t>
      </w:r>
      <w:proofErr w:type="gramStart"/>
      <w:r>
        <w:rPr>
          <w:rFonts w:ascii="Times New Roman" w:hAnsi="Times New Roman" w:cs="Times New Roman"/>
          <w:color w:val="auto"/>
          <w:sz w:val="28"/>
          <w:szCs w:val="28"/>
        </w:rPr>
        <w:t>собственное</w:t>
      </w:r>
      <w:proofErr w:type="gramEnd"/>
      <w:r>
        <w:rPr>
          <w:rFonts w:ascii="Times New Roman" w:hAnsi="Times New Roman" w:cs="Times New Roman"/>
          <w:color w:val="auto"/>
          <w:sz w:val="28"/>
          <w:szCs w:val="28"/>
        </w:rPr>
        <w:t xml:space="preserve">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w:t>
      </w:r>
      <w:r>
        <w:rPr>
          <w:rFonts w:ascii="Times New Roman" w:hAnsi="Times New Roman" w:cs="Times New Roman"/>
          <w:color w:val="auto"/>
          <w:sz w:val="28"/>
          <w:szCs w:val="28"/>
        </w:rPr>
        <w:lastRenderedPageBreak/>
        <w:t xml:space="preserve">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xml:space="preserve">: названия, назначение.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w:t>
      </w:r>
      <w:r>
        <w:rPr>
          <w:rFonts w:ascii="Times New Roman" w:hAnsi="Times New Roman" w:cs="Times New Roman"/>
          <w:color w:val="auto"/>
          <w:sz w:val="28"/>
          <w:szCs w:val="28"/>
        </w:rPr>
        <w:lastRenderedPageBreak/>
        <w:t>машинами. Техника безопасности.</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виды; вред, приносимый грызунами и насекомыми. Профилактика появления грызунов и насекомых в доме. Виды химических сре</w:t>
      </w:r>
      <w:proofErr w:type="gramStart"/>
      <w:r>
        <w:rPr>
          <w:rFonts w:ascii="Times New Roman" w:hAnsi="Times New Roman" w:cs="Times New Roman"/>
          <w:color w:val="auto"/>
          <w:sz w:val="28"/>
          <w:szCs w:val="28"/>
        </w:rPr>
        <w:t>дств дл</w:t>
      </w:r>
      <w:proofErr w:type="gramEnd"/>
      <w:r>
        <w:rPr>
          <w:rFonts w:ascii="Times New Roman" w:hAnsi="Times New Roman" w:cs="Times New Roman"/>
          <w:color w:val="auto"/>
          <w:sz w:val="28"/>
          <w:szCs w:val="28"/>
        </w:rPr>
        <w:t xml:space="preserve">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Городские службы по борьбе с грызунами и насекомыми.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w:t>
      </w:r>
      <w:proofErr w:type="gramEnd"/>
      <w:r>
        <w:rPr>
          <w:rFonts w:ascii="Times New Roman" w:hAnsi="Times New Roman" w:cs="Times New Roman"/>
          <w:color w:val="auto"/>
          <w:sz w:val="28"/>
          <w:szCs w:val="28"/>
        </w:rPr>
        <w:t xml:space="preserve"> Особенности разных видов одежды. Головные уборы: виды и назначение. Роль одежды и </w:t>
      </w:r>
      <w:r>
        <w:rPr>
          <w:rFonts w:ascii="Times New Roman" w:hAnsi="Times New Roman" w:cs="Times New Roman"/>
          <w:color w:val="auto"/>
          <w:sz w:val="28"/>
          <w:szCs w:val="28"/>
        </w:rPr>
        <w:lastRenderedPageBreak/>
        <w:t>головных уборов для сохранения здоровья человека. Магазины по продаже различных видов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Обувь</w:t>
      </w:r>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Виды обуви: в зави</w:t>
      </w:r>
      <w:r w:rsidR="00787E4F">
        <w:rPr>
          <w:rFonts w:ascii="Times New Roman" w:hAnsi="Times New Roman" w:cs="Times New Roman"/>
          <w:color w:val="auto"/>
          <w:sz w:val="28"/>
          <w:szCs w:val="28"/>
        </w:rPr>
        <w:t>симости от времени года; назначения (спортив</w:t>
      </w:r>
      <w:r>
        <w:rPr>
          <w:rFonts w:ascii="Times New Roman" w:hAnsi="Times New Roman" w:cs="Times New Roman"/>
          <w:color w:val="auto"/>
          <w:sz w:val="28"/>
          <w:szCs w:val="28"/>
        </w:rPr>
        <w:t>н</w:t>
      </w:r>
      <w:r w:rsidR="00787E4F">
        <w:rPr>
          <w:rFonts w:ascii="Times New Roman" w:hAnsi="Times New Roman" w:cs="Times New Roman"/>
          <w:color w:val="auto"/>
          <w:sz w:val="28"/>
          <w:szCs w:val="28"/>
        </w:rPr>
        <w:t>ая, домашняя, выходная и т.д.);</w:t>
      </w:r>
      <w:r>
        <w:rPr>
          <w:rFonts w:ascii="Times New Roman" w:hAnsi="Times New Roman" w:cs="Times New Roman"/>
          <w:color w:val="auto"/>
          <w:sz w:val="28"/>
          <w:szCs w:val="28"/>
        </w:rPr>
        <w:t xml:space="preserve"> вида материа</w:t>
      </w:r>
      <w:r w:rsidR="00787E4F">
        <w:rPr>
          <w:rFonts w:ascii="Times New Roman" w:hAnsi="Times New Roman" w:cs="Times New Roman"/>
          <w:color w:val="auto"/>
          <w:sz w:val="28"/>
          <w:szCs w:val="28"/>
        </w:rPr>
        <w:t>лов (кожаная, резиновая, текс</w:t>
      </w:r>
      <w:r>
        <w:rPr>
          <w:rFonts w:ascii="Times New Roman" w:hAnsi="Times New Roman" w:cs="Times New Roman"/>
          <w:color w:val="auto"/>
          <w:sz w:val="28"/>
          <w:szCs w:val="28"/>
        </w:rPr>
        <w:t xml:space="preserve">тильная и т.д.). </w:t>
      </w:r>
      <w:proofErr w:type="gramEnd"/>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xml:space="preserve">. Значение правильного выбора обуви для здоровья человека.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Виды продуктов питания. </w:t>
      </w:r>
      <w:r>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Яйца, жиры. Виды жиров растительного и животного происхождения. Виды растительного масла (</w:t>
      </w:r>
      <w:proofErr w:type="gramStart"/>
      <w:r>
        <w:rPr>
          <w:rFonts w:ascii="Times New Roman" w:hAnsi="Times New Roman" w:cs="Times New Roman"/>
          <w:color w:val="auto"/>
          <w:sz w:val="28"/>
          <w:szCs w:val="28"/>
        </w:rPr>
        <w:t>подсолнечное</w:t>
      </w:r>
      <w:proofErr w:type="gramEnd"/>
      <w:r>
        <w:rPr>
          <w:rFonts w:ascii="Times New Roman" w:hAnsi="Times New Roman" w:cs="Times New Roman"/>
          <w:color w:val="auto"/>
          <w:sz w:val="28"/>
          <w:szCs w:val="28"/>
        </w:rPr>
        <w:t>, оливковое, рапсовое). Правила хранения. Места для хранения жиров и яиц.</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Мука и крупы. </w:t>
      </w:r>
      <w:proofErr w:type="gramStart"/>
      <w:r>
        <w:rPr>
          <w:rFonts w:ascii="Times New Roman" w:hAnsi="Times New Roman" w:cs="Times New Roman"/>
          <w:color w:val="auto"/>
          <w:sz w:val="28"/>
          <w:szCs w:val="28"/>
        </w:rPr>
        <w:t>Виды муки (пшеничная, ржаная, гречневая и др.); сорта муки (крупчатка, высший, первый и второй сорт).</w:t>
      </w:r>
      <w:proofErr w:type="gramEnd"/>
      <w:r>
        <w:rPr>
          <w:rFonts w:ascii="Times New Roman" w:hAnsi="Times New Roman" w:cs="Times New Roman"/>
          <w:color w:val="auto"/>
          <w:sz w:val="28"/>
          <w:szCs w:val="28"/>
        </w:rPr>
        <w:t xml:space="preserve"> Правила хранения муки и круп. Виды круп. Вредители круп и муки. Просеивание муки.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и третьи блюда: виды, значение.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w:t>
      </w:r>
      <w:proofErr w:type="gramStart"/>
      <w:r>
        <w:rPr>
          <w:rFonts w:ascii="Times New Roman" w:hAnsi="Times New Roman" w:cs="Times New Roman"/>
          <w:color w:val="auto"/>
          <w:sz w:val="28"/>
          <w:szCs w:val="28"/>
        </w:rPr>
        <w:t>дрожжевое</w:t>
      </w:r>
      <w:proofErr w:type="gramEnd"/>
      <w:r>
        <w:rPr>
          <w:rFonts w:ascii="Times New Roman" w:hAnsi="Times New Roman" w:cs="Times New Roman"/>
          <w:color w:val="auto"/>
          <w:sz w:val="28"/>
          <w:szCs w:val="28"/>
        </w:rPr>
        <w:t>,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Письма. Деловые письма: </w:t>
      </w:r>
      <w:proofErr w:type="gramStart"/>
      <w:r>
        <w:rPr>
          <w:rFonts w:ascii="Times New Roman" w:hAnsi="Times New Roman" w:cs="Times New Roman"/>
          <w:color w:val="auto"/>
          <w:sz w:val="28"/>
          <w:szCs w:val="28"/>
        </w:rPr>
        <w:t>заказное</w:t>
      </w:r>
      <w:proofErr w:type="gramEnd"/>
      <w:r>
        <w:rPr>
          <w:rFonts w:ascii="Times New Roman" w:hAnsi="Times New Roman" w:cs="Times New Roman"/>
          <w:color w:val="auto"/>
          <w:sz w:val="28"/>
          <w:szCs w:val="28"/>
        </w:rPr>
        <w:t>, с уведомлением. Личные письма. Порядок отправления писем различного вида. Стоимость пересылки.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Бандероли. Виды бандеролей: </w:t>
      </w:r>
      <w:proofErr w:type="gramStart"/>
      <w:r>
        <w:rPr>
          <w:rFonts w:ascii="Times New Roman" w:hAnsi="Times New Roman" w:cs="Times New Roman"/>
          <w:color w:val="auto"/>
          <w:sz w:val="28"/>
          <w:szCs w:val="28"/>
        </w:rPr>
        <w:t>простая</w:t>
      </w:r>
      <w:proofErr w:type="gramEnd"/>
      <w:r>
        <w:rPr>
          <w:rFonts w:ascii="Times New Roman" w:hAnsi="Times New Roman" w:cs="Times New Roman"/>
          <w:color w:val="auto"/>
          <w:sz w:val="28"/>
          <w:szCs w:val="28"/>
        </w:rPr>
        <w:t>, заказная, ценная, с уведомлением. Порядок отправления. Упаковка. Стоимость пересылки.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 xml:space="preserve">Виды телефонной связи: </w:t>
      </w:r>
      <w:proofErr w:type="gramStart"/>
      <w:r>
        <w:rPr>
          <w:rFonts w:ascii="Times New Roman" w:hAnsi="Times New Roman" w:cs="Times New Roman"/>
          <w:color w:val="auto"/>
          <w:sz w:val="28"/>
          <w:szCs w:val="28"/>
        </w:rPr>
        <w:t>проводная</w:t>
      </w:r>
      <w:proofErr w:type="gramEnd"/>
      <w:r>
        <w:rPr>
          <w:rFonts w:ascii="Times New Roman" w:hAnsi="Times New Roman" w:cs="Times New Roman"/>
          <w:color w:val="auto"/>
          <w:sz w:val="28"/>
          <w:szCs w:val="28"/>
        </w:rPr>
        <w:t xml:space="preserve">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 xml:space="preserve">Электронная почта. </w:t>
      </w:r>
      <w:proofErr w:type="gramStart"/>
      <w:r>
        <w:rPr>
          <w:rFonts w:ascii="Times New Roman" w:hAnsi="Times New Roman" w:cs="Times New Roman"/>
          <w:color w:val="auto"/>
          <w:sz w:val="28"/>
          <w:szCs w:val="28"/>
        </w:rPr>
        <w:t>Видео-связь</w:t>
      </w:r>
      <w:proofErr w:type="gramEnd"/>
      <w:r>
        <w:rPr>
          <w:rFonts w:ascii="Times New Roman" w:hAnsi="Times New Roman" w:cs="Times New Roman"/>
          <w:color w:val="auto"/>
          <w:sz w:val="28"/>
          <w:szCs w:val="28"/>
        </w:rPr>
        <w:t xml:space="preserve"> (скайп). 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rsidR="00787E4F" w:rsidRDefault="00787E4F">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Досуг как развитие постоянного </w:t>
      </w:r>
      <w:proofErr w:type="gramStart"/>
      <w:r>
        <w:rPr>
          <w:rFonts w:ascii="Times New Roman" w:hAnsi="Times New Roman" w:cs="Times New Roman"/>
          <w:color w:val="auto"/>
          <w:sz w:val="28"/>
          <w:szCs w:val="28"/>
        </w:rPr>
        <w:t>интереса</w:t>
      </w:r>
      <w:proofErr w:type="gramEnd"/>
      <w:r>
        <w:rPr>
          <w:rFonts w:ascii="Times New Roman" w:hAnsi="Times New Roman" w:cs="Times New Roman"/>
          <w:color w:val="auto"/>
          <w:sz w:val="28"/>
          <w:szCs w:val="28"/>
        </w:rPr>
        <w:t xml:space="preserve">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pPr>
      <w:r>
        <w:rPr>
          <w:rFonts w:ascii="Times New Roman" w:hAnsi="Times New Roman" w:cs="Times New Roman"/>
          <w:i/>
          <w:color w:val="auto"/>
          <w:sz w:val="28"/>
          <w:szCs w:val="28"/>
        </w:rPr>
        <w:lastRenderedPageBreak/>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Default="002A2914">
      <w:pPr>
        <w:spacing w:after="0" w:line="360" w:lineRule="auto"/>
        <w:ind w:firstLine="709"/>
        <w:jc w:val="center"/>
        <w:rPr>
          <w:rFonts w:ascii="Times New Roman" w:hAnsi="Times New Roman" w:cs="Times New Roman"/>
          <w:color w:val="auto"/>
          <w:sz w:val="28"/>
          <w:szCs w:val="28"/>
        </w:rPr>
      </w:pPr>
      <w:r>
        <w:rPr>
          <w:noProof/>
          <w:lang w:eastAsia="ru-RU"/>
        </w:rPr>
        <w:pict>
          <v:group id="Группа 18" o:spid="_x0000_s1039" style="position:absolute;left:0;text-align:left;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w:r>
      <w:r w:rsidR="005B5BE4">
        <w:rPr>
          <w:rFonts w:ascii="Times New Roman" w:hAnsi="Times New Roman" w:cs="Times New Roman"/>
          <w:b/>
          <w:color w:val="auto"/>
          <w:sz w:val="28"/>
          <w:szCs w:val="28"/>
        </w:rPr>
        <w:t>МИР ИСТОРИИ</w:t>
      </w:r>
    </w:p>
    <w:p w:rsidR="005B5BE4" w:rsidRDefault="005B5BE4">
      <w:pPr>
        <w:pStyle w:val="1"/>
        <w:spacing w:before="0" w:after="0" w:line="360" w:lineRule="auto"/>
        <w:ind w:left="0" w:firstLine="709"/>
        <w:jc w:val="center"/>
        <w:rPr>
          <w:rFonts w:ascii="Times New Roman" w:hAnsi="Times New Roman"/>
          <w:sz w:val="28"/>
          <w:szCs w:val="28"/>
        </w:rPr>
      </w:pPr>
      <w:r>
        <w:rPr>
          <w:rFonts w:ascii="Times New Roman" w:hAnsi="Times New Roman"/>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необходимо решить следующие </w:t>
      </w:r>
      <w:r>
        <w:rPr>
          <w:rFonts w:ascii="Times New Roman" w:hAnsi="Times New Roman" w:cs="Times New Roman"/>
          <w:b/>
          <w:sz w:val="28"/>
          <w:szCs w:val="28"/>
        </w:rPr>
        <w:t>задачи: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rsidR="005B5BE4" w:rsidRDefault="005B5BE4">
      <w:pPr>
        <w:pStyle w:val="1"/>
        <w:spacing w:before="0" w:after="0" w:line="360" w:lineRule="auto"/>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t>че</w:t>
      </w:r>
      <w:r>
        <w:rPr>
          <w:rFonts w:ascii="Times New Roman" w:hAnsi="Times New Roman"/>
          <w:color w:val="auto"/>
          <w:sz w:val="28"/>
          <w:szCs w:val="28"/>
        </w:rPr>
        <w:softHyphen/>
        <w:t>с</w:t>
      </w:r>
      <w:r>
        <w:rPr>
          <w:rFonts w:ascii="Times New Roman" w:hAnsi="Times New Roman"/>
          <w:color w:val="auto"/>
          <w:sz w:val="28"/>
          <w:szCs w:val="28"/>
        </w:rPr>
        <w:softHyphen/>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w:t>
      </w:r>
      <w:r>
        <w:rPr>
          <w:rFonts w:ascii="Times New Roman" w:hAnsi="Times New Roman"/>
          <w:color w:val="auto"/>
          <w:sz w:val="28"/>
          <w:szCs w:val="28"/>
        </w:rPr>
        <w:lastRenderedPageBreak/>
        <w:t>близкие и дальние ро</w:t>
      </w:r>
      <w:r>
        <w:rPr>
          <w:rFonts w:ascii="Times New Roman" w:hAnsi="Times New Roman"/>
          <w:color w:val="auto"/>
          <w:sz w:val="28"/>
          <w:szCs w:val="28"/>
        </w:rPr>
        <w:softHyphen/>
        <w:t>д</w:t>
      </w:r>
      <w:r>
        <w:rPr>
          <w:rFonts w:ascii="Times New Roman" w:hAnsi="Times New Roman"/>
          <w:color w:val="auto"/>
          <w:sz w:val="28"/>
          <w:szCs w:val="28"/>
        </w:rPr>
        <w:softHyphen/>
        <w:t>с</w:t>
      </w:r>
      <w:r>
        <w:rPr>
          <w:rFonts w:ascii="Times New Roman" w:hAnsi="Times New Roman"/>
          <w:color w:val="auto"/>
          <w:sz w:val="28"/>
          <w:szCs w:val="28"/>
        </w:rPr>
        <w:softHyphen/>
        <w:t>т</w:t>
      </w:r>
      <w:r>
        <w:rPr>
          <w:rFonts w:ascii="Times New Roman" w:hAnsi="Times New Roman"/>
          <w:color w:val="auto"/>
          <w:sz w:val="28"/>
          <w:szCs w:val="28"/>
        </w:rPr>
        <w:softHyphen/>
        <w:t>ве</w:t>
      </w:r>
      <w:r>
        <w:rPr>
          <w:rFonts w:ascii="Times New Roman" w:hAnsi="Times New Roman"/>
          <w:color w:val="auto"/>
          <w:sz w:val="28"/>
          <w:szCs w:val="28"/>
        </w:rPr>
        <w:softHyphen/>
        <w:t>н</w:t>
      </w:r>
      <w:r>
        <w:rPr>
          <w:rFonts w:ascii="Times New Roman" w:hAnsi="Times New Roman"/>
          <w:color w:val="auto"/>
          <w:sz w:val="28"/>
          <w:szCs w:val="28"/>
        </w:rPr>
        <w:softHyphen/>
        <w:t>ни</w:t>
      </w:r>
      <w:r>
        <w:rPr>
          <w:rFonts w:ascii="Times New Roman" w:hAnsi="Times New Roman"/>
          <w:color w:val="auto"/>
          <w:sz w:val="28"/>
          <w:szCs w:val="28"/>
        </w:rPr>
        <w:softHyphen/>
        <w:t>ки. Поколения, пред</w:t>
      </w:r>
      <w:r>
        <w:rPr>
          <w:rFonts w:ascii="Times New Roman" w:hAnsi="Times New Roman"/>
          <w:color w:val="auto"/>
          <w:sz w:val="28"/>
          <w:szCs w:val="28"/>
        </w:rPr>
        <w:softHyphen/>
        <w:t>ки, потомки, родословная. Даты жизни. Понятие о биографии. Твоя би</w:t>
      </w:r>
      <w:r>
        <w:rPr>
          <w:rFonts w:ascii="Times New Roman" w:hAnsi="Times New Roman"/>
          <w:color w:val="auto"/>
          <w:sz w:val="28"/>
          <w:szCs w:val="28"/>
        </w:rPr>
        <w:softHyphen/>
        <w:t>ография.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t>дях.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w:t>
      </w:r>
      <w:r>
        <w:rPr>
          <w:rFonts w:ascii="Times New Roman" w:hAnsi="Times New Roman"/>
          <w:color w:val="auto"/>
          <w:sz w:val="28"/>
          <w:szCs w:val="28"/>
        </w:rPr>
        <w:softHyphen/>
        <w:t xml:space="preserve">ца твоего дома, твоей школы.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t>ный город края, национальный состав, основные занятия жителей края, города.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Pr>
          <w:rFonts w:ascii="Times New Roman" w:hAnsi="Times New Roman"/>
          <w:color w:val="FF0000"/>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rsidR="005B5BE4" w:rsidRDefault="005B5BE4">
      <w:pPr>
        <w:pStyle w:val="af5"/>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Час</w:t>
      </w:r>
      <w:r>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lastRenderedPageBreak/>
        <w:t xml:space="preserve">Начальные представления об истории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Pr>
          <w:rFonts w:ascii="Times New Roman" w:hAnsi="Times New Roman"/>
          <w:sz w:val="28"/>
          <w:szCs w:val="28"/>
        </w:rPr>
        <w:t xml:space="preserve"> </w:t>
      </w:r>
      <w:r w:rsidR="008D5EE3">
        <w:rPr>
          <w:rFonts w:ascii="Times New Roman" w:hAnsi="Times New Roman"/>
          <w:noProof/>
          <w:position w:val="-5"/>
          <w:sz w:val="28"/>
          <w:szCs w:val="28"/>
          <w:lang w:eastAsia="ru-RU"/>
        </w:rPr>
        <w:drawing>
          <wp:inline distT="0" distB="0" distL="0" distR="0" wp14:anchorId="08D70169" wp14:editId="3B5DD7EF">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Pr>
          <w:rFonts w:ascii="Times New Roman" w:hAnsi="Times New Roman"/>
          <w:color w:val="5B5954"/>
          <w:sz w:val="28"/>
          <w:szCs w:val="28"/>
        </w:rPr>
        <w:t xml:space="preserve"> </w:t>
      </w:r>
      <w:r>
        <w:rPr>
          <w:rFonts w:ascii="Times New Roman" w:hAnsi="Times New Roman"/>
          <w:color w:val="auto"/>
          <w:sz w:val="28"/>
          <w:szCs w:val="28"/>
        </w:rPr>
        <w:t>Историческая память России.</w:t>
      </w:r>
      <w:r>
        <w:rPr>
          <w:rFonts w:ascii="Times New Roman" w:hAnsi="Times New Roman"/>
          <w:color w:val="FF0000"/>
          <w:sz w:val="28"/>
          <w:szCs w:val="28"/>
        </w:rPr>
        <w:t xml:space="preserve"> </w:t>
      </w:r>
    </w:p>
    <w:p w:rsidR="005B5BE4" w:rsidRDefault="005B5BE4">
      <w:pPr>
        <w:pStyle w:val="af5"/>
        <w:spacing w:after="0" w:line="36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w:t>
      </w:r>
      <w:r>
        <w:rPr>
          <w:rFonts w:ascii="Times New Roman" w:hAnsi="Times New Roman"/>
          <w:color w:val="FF0000"/>
          <w:sz w:val="28"/>
          <w:szCs w:val="28"/>
        </w:rPr>
        <w:t xml:space="preserve"> </w:t>
      </w:r>
      <w:r>
        <w:rPr>
          <w:rFonts w:ascii="Times New Roman" w:hAnsi="Times New Roman"/>
          <w:color w:val="auto"/>
          <w:sz w:val="28"/>
          <w:szCs w:val="28"/>
        </w:rPr>
        <w:t>(элементарные представления на конкретных примерах).</w:t>
      </w:r>
    </w:p>
    <w:p w:rsidR="005B5BE4" w:rsidRDefault="002A2914">
      <w:pPr>
        <w:pStyle w:val="af5"/>
        <w:spacing w:after="0" w:line="360" w:lineRule="auto"/>
        <w:ind w:firstLine="709"/>
        <w:jc w:val="both"/>
        <w:rPr>
          <w:rFonts w:ascii="Times New Roman" w:hAnsi="Times New Roman"/>
          <w:sz w:val="28"/>
          <w:szCs w:val="28"/>
        </w:rPr>
      </w:pPr>
      <w:r>
        <w:rPr>
          <w:noProof/>
          <w:lang w:eastAsia="ru-RU"/>
        </w:rPr>
        <w:pict>
          <v:group id="Группа 16" o:spid="_x0000_s1037" style="position:absolute;left:0;text-align:left;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38"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w:r>
      <w:proofErr w:type="gramStart"/>
      <w:r w:rsidR="005B5BE4">
        <w:rPr>
          <w:rFonts w:ascii="Times New Roman" w:hAnsi="Times New Roman"/>
          <w:color w:val="auto"/>
          <w:sz w:val="28"/>
          <w:szCs w:val="28"/>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w:t>
      </w:r>
      <w:proofErr w:type="gramEnd"/>
      <w:r w:rsidR="005B5BE4">
        <w:rPr>
          <w:rFonts w:ascii="Times New Roman" w:hAnsi="Times New Roman"/>
          <w:color w:val="auto"/>
          <w:sz w:val="28"/>
          <w:szCs w:val="28"/>
        </w:rPr>
        <w:t xml:space="preserve"> Архивы и музеи (виды </w:t>
      </w:r>
      <w:r w:rsidR="005B5BE4">
        <w:rPr>
          <w:rFonts w:ascii="Times New Roman" w:hAnsi="Times New Roman"/>
          <w:sz w:val="28"/>
          <w:szCs w:val="28"/>
        </w:rPr>
        <w:t>музеев</w:t>
      </w:r>
      <w:r w:rsidR="005B5BE4">
        <w:rPr>
          <w:rFonts w:ascii="Times New Roman" w:hAnsi="Times New Roman"/>
          <w:color w:val="auto"/>
          <w:sz w:val="28"/>
          <w:szCs w:val="28"/>
        </w:rPr>
        <w:t>). Б</w:t>
      </w:r>
      <w:r w:rsidR="005B5BE4">
        <w:rPr>
          <w:rFonts w:ascii="Times New Roman" w:hAnsi="Times New Roman"/>
          <w:sz w:val="28"/>
          <w:szCs w:val="28"/>
        </w:rPr>
        <w:t>иблиотеки.</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Pr>
          <w:rFonts w:ascii="Times New Roman" w:hAnsi="Times New Roman"/>
          <w:color w:val="auto"/>
          <w:sz w:val="28"/>
          <w:szCs w:val="28"/>
        </w:rPr>
        <w:t xml:space="preserve"> </w:t>
      </w:r>
      <w:r>
        <w:rPr>
          <w:rFonts w:ascii="Times New Roman" w:hAnsi="Times New Roman"/>
          <w:sz w:val="28"/>
          <w:szCs w:val="28"/>
        </w:rPr>
        <w:t>Историческая</w:t>
      </w:r>
      <w:r>
        <w:rPr>
          <w:rFonts w:ascii="Times New Roman" w:hAnsi="Times New Roman"/>
          <w:color w:val="auto"/>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Стадный образ жизни древних людей. Занятия. Древние орудия труда. </w:t>
      </w:r>
      <w:proofErr w:type="gramStart"/>
      <w:r>
        <w:rPr>
          <w:rFonts w:ascii="Times New Roman" w:hAnsi="Times New Roman"/>
          <w:sz w:val="28"/>
          <w:szCs w:val="28"/>
        </w:rPr>
        <w:t>Каменный</w:t>
      </w:r>
      <w:proofErr w:type="gramEnd"/>
      <w:r>
        <w:rPr>
          <w:rFonts w:ascii="Times New Roman" w:hAnsi="Times New Roman"/>
          <w:color w:val="auto"/>
          <w:sz w:val="28"/>
          <w:szCs w:val="28"/>
        </w:rPr>
        <w:t xml:space="preserve"> 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rFonts w:ascii="Times New Roman" w:hAnsi="Times New Roman"/>
          <w:sz w:val="28"/>
          <w:szCs w:val="28"/>
        </w:rPr>
        <w:t xml:space="preserve"> </w:t>
      </w:r>
      <w:r>
        <w:rPr>
          <w:rFonts w:ascii="Times New Roman" w:hAnsi="Times New Roman"/>
          <w:color w:val="auto"/>
          <w:sz w:val="28"/>
          <w:szCs w:val="28"/>
        </w:rPr>
        <w:t>Язычество.</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Pr>
          <w:rFonts w:ascii="Times New Roman" w:hAnsi="Times New Roman"/>
          <w:color w:val="auto"/>
          <w:sz w:val="28"/>
          <w:szCs w:val="28"/>
        </w:rPr>
        <w:softHyphen/>
        <w:t xml:space="preserve">лия, скотоводства. Появление новых орудий труда. Начало </w:t>
      </w:r>
      <w:r>
        <w:rPr>
          <w:rFonts w:ascii="Times New Roman" w:hAnsi="Times New Roman"/>
          <w:color w:val="auto"/>
          <w:sz w:val="28"/>
          <w:szCs w:val="28"/>
        </w:rPr>
        <w:lastRenderedPageBreak/>
        <w:t>бронзового века. Оседлый образ жизни. Коллективы</w:t>
      </w:r>
      <w:r>
        <w:rPr>
          <w:rFonts w:ascii="Times New Roman" w:hAnsi="Times New Roman"/>
          <w:color w:val="66625D"/>
          <w:sz w:val="28"/>
          <w:szCs w:val="28"/>
        </w:rPr>
        <w:t xml:space="preserve"> </w:t>
      </w:r>
      <w:r>
        <w:rPr>
          <w:rFonts w:ascii="Times New Roman" w:hAnsi="Times New Roman"/>
          <w:color w:val="auto"/>
          <w:sz w:val="28"/>
          <w:szCs w:val="28"/>
        </w:rPr>
        <w:t>древних людей: семья, община, род, племя.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История освоения человеком огня, энергии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t>ды, орудий труда, выплавка металлов, приготовление пищи и др.</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t>чения большого количества энергии. Экологические последствия</w:t>
      </w:r>
      <w:r w:rsidR="002A2914">
        <w:rPr>
          <w:noProof/>
          <w:lang w:eastAsia="ru-RU"/>
        </w:rPr>
        <w:pict>
          <v:group id="Группа 14" o:spid="_x0000_s1035" style="position:absolute;left:0;text-align:left;margin-left:1.1pt;margin-top:-3.4pt;width:.1pt;height:358.85pt;z-index:251660800;mso-wrap-distance-left:0;mso-wrap-distance-right:0;mso-position-horizontal-relative:page;mso-position-vertical-relative:text"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36"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использования человеком воды</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t>ловека. Охрана водных угодий.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Pr>
          <w:rFonts w:ascii="Times New Roman" w:hAnsi="Times New Roman"/>
          <w:i/>
          <w:color w:val="auto"/>
          <w:sz w:val="28"/>
          <w:szCs w:val="28"/>
        </w:rPr>
        <w:t xml:space="preserve"> </w:t>
      </w:r>
      <w:r>
        <w:rPr>
          <w:rFonts w:ascii="Times New Roman" w:hAnsi="Times New Roman"/>
          <w:color w:val="auto"/>
          <w:sz w:val="28"/>
          <w:szCs w:val="28"/>
        </w:rPr>
        <w:t>истории человечества.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t>ных ресурсов.</w:t>
      </w:r>
    </w:p>
    <w:p w:rsidR="005B5BE4" w:rsidRDefault="005B5BE4">
      <w:pPr>
        <w:pStyle w:val="1"/>
        <w:tabs>
          <w:tab w:val="left" w:pos="3357"/>
          <w:tab w:val="center" w:pos="5032"/>
        </w:tabs>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ительства жилья у разных народов (чумы, 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ршенствования жилища. Влияние 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rsidR="005B5BE4" w:rsidRDefault="005B5BE4">
      <w:pPr>
        <w:pStyle w:val="af5"/>
        <w:spacing w:after="0" w:line="360" w:lineRule="auto"/>
        <w:ind w:firstLine="709"/>
        <w:jc w:val="both"/>
      </w:pPr>
      <w:r>
        <w:rPr>
          <w:rFonts w:ascii="Times New Roman" w:hAnsi="Times New Roman"/>
          <w:color w:val="auto"/>
          <w:sz w:val="28"/>
          <w:szCs w:val="28"/>
        </w:rPr>
        <w:t>Назначение и виды мебели, материалы для ее изготовления.</w:t>
      </w:r>
    </w:p>
    <w:p w:rsidR="005B5BE4" w:rsidRDefault="002A2914">
      <w:pPr>
        <w:pStyle w:val="af5"/>
        <w:spacing w:after="0" w:line="360" w:lineRule="auto"/>
        <w:ind w:firstLine="709"/>
        <w:jc w:val="both"/>
        <w:rPr>
          <w:rFonts w:ascii="Times New Roman" w:hAnsi="Times New Roman"/>
          <w:i/>
          <w:color w:val="auto"/>
          <w:sz w:val="28"/>
          <w:szCs w:val="28"/>
        </w:rPr>
      </w:pPr>
      <w:r>
        <w:rPr>
          <w:noProof/>
          <w:lang w:eastAsia="ru-RU"/>
        </w:rPr>
        <w:pict>
          <v:group id="Группа 7" o:spid="_x0000_s1033" style="position:absolute;left:0;text-align:left;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34"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w:r>
      <w:r w:rsidR="005B5BE4">
        <w:rPr>
          <w:rFonts w:ascii="Times New Roman" w:hAnsi="Times New Roman"/>
          <w:color w:val="auto"/>
          <w:sz w:val="28"/>
          <w:szCs w:val="28"/>
        </w:rPr>
        <w:t xml:space="preserve">История </w:t>
      </w:r>
      <w:r w:rsidR="005B5BE4">
        <w:rPr>
          <w:rFonts w:ascii="Times New Roman" w:hAnsi="Times New Roman"/>
          <w:sz w:val="28"/>
          <w:szCs w:val="28"/>
        </w:rPr>
        <w:t xml:space="preserve">появления первой мебели. Влияние </w:t>
      </w:r>
      <w:r w:rsidR="005B5BE4">
        <w:rPr>
          <w:rFonts w:ascii="Times New Roman" w:hAnsi="Times New Roman"/>
          <w:color w:val="auto"/>
          <w:sz w:val="28"/>
          <w:szCs w:val="28"/>
        </w:rPr>
        <w:t>историче</w:t>
      </w:r>
      <w:r w:rsidR="005B5BE4">
        <w:rPr>
          <w:rFonts w:ascii="Times New Roman" w:hAnsi="Times New Roman"/>
          <w:color w:val="auto"/>
          <w:sz w:val="28"/>
          <w:szCs w:val="28"/>
        </w:rPr>
        <w:softHyphen/>
        <w:t>ских и национальных традиций на изготовление мебели</w:t>
      </w:r>
      <w:r w:rsidR="005B5BE4">
        <w:rPr>
          <w:rFonts w:ascii="Times New Roman" w:hAnsi="Times New Roman"/>
          <w:sz w:val="28"/>
          <w:szCs w:val="28"/>
        </w:rPr>
        <w:t>.</w:t>
      </w:r>
      <w:r w:rsidR="005B5BE4">
        <w:rPr>
          <w:rFonts w:ascii="Times New Roman" w:hAnsi="Times New Roman"/>
          <w:color w:val="262623"/>
          <w:sz w:val="28"/>
          <w:szCs w:val="28"/>
        </w:rPr>
        <w:t xml:space="preserve"> </w:t>
      </w:r>
      <w:r w:rsidR="005B5BE4">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питания человека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t>ка в разные периоды развития общества.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t>пления продуктов питания</w:t>
      </w:r>
      <w:r>
        <w:rPr>
          <w:rFonts w:ascii="Times New Roman" w:hAnsi="Times New Roman"/>
          <w:sz w:val="28"/>
          <w:szCs w:val="28"/>
        </w:rPr>
        <w:t>.</w:t>
      </w:r>
      <w:r>
        <w:rPr>
          <w:rFonts w:ascii="Times New Roman" w:hAnsi="Times New Roman"/>
          <w:color w:val="auto"/>
          <w:sz w:val="28"/>
          <w:szCs w:val="28"/>
        </w:rPr>
        <w:t xml:space="preserve"> </w:t>
      </w:r>
    </w:p>
    <w:p w:rsidR="005B5BE4" w:rsidRDefault="005B5BE4">
      <w:pPr>
        <w:pStyle w:val="af5"/>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lastRenderedPageBreak/>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Default="005B5BE4">
      <w:pPr>
        <w:pStyle w:val="af5"/>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t>нии глиняной посуды</w:t>
      </w:r>
      <w:r>
        <w:rPr>
          <w:rFonts w:ascii="Times New Roman" w:hAnsi="Times New Roman"/>
          <w:color w:val="484442"/>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rsidR="005B5BE4" w:rsidRDefault="005B5BE4">
      <w:pPr>
        <w:pStyle w:val="af5"/>
        <w:spacing w:after="0" w:line="360" w:lineRule="auto"/>
        <w:ind w:firstLine="709"/>
        <w:jc w:val="both"/>
      </w:pPr>
      <w:r>
        <w:rPr>
          <w:rFonts w:ascii="Times New Roman" w:hAnsi="Times New Roman"/>
          <w:color w:val="auto"/>
          <w:sz w:val="28"/>
          <w:szCs w:val="28"/>
        </w:rPr>
        <w:t>Посуда из других материалов. Изготовление посуды как искусство.</w:t>
      </w:r>
    </w:p>
    <w:p w:rsidR="005B5BE4" w:rsidRDefault="002A2914">
      <w:pPr>
        <w:pStyle w:val="af5"/>
        <w:spacing w:after="0" w:line="360" w:lineRule="auto"/>
        <w:ind w:firstLine="709"/>
        <w:jc w:val="both"/>
        <w:rPr>
          <w:rFonts w:ascii="Times New Roman" w:hAnsi="Times New Roman"/>
          <w:b/>
          <w:i/>
          <w:color w:val="auto"/>
          <w:sz w:val="28"/>
          <w:szCs w:val="28"/>
        </w:rPr>
      </w:pPr>
      <w:r>
        <w:rPr>
          <w:noProof/>
          <w:lang w:eastAsia="ru-RU"/>
        </w:rPr>
        <w:pict>
          <v:group id="Группа 3" o:spid="_x0000_s1031" style="position:absolute;left:0;text-align:left;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32"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w:r>
      <w:r w:rsidR="005B5BE4">
        <w:rPr>
          <w:rFonts w:ascii="Times New Roman" w:hAnsi="Times New Roman"/>
          <w:color w:val="auto"/>
          <w:sz w:val="28"/>
          <w:szCs w:val="28"/>
        </w:rPr>
        <w:t xml:space="preserve">Профессии людей, связанные с изготовлением посуды. </w:t>
      </w:r>
    </w:p>
    <w:p w:rsidR="005B5BE4" w:rsidRDefault="005B5BE4">
      <w:pPr>
        <w:pStyle w:val="af5"/>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Pr>
          <w:rFonts w:ascii="Times New Roman" w:hAnsi="Times New Roman"/>
          <w:color w:val="160F0C"/>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Pr>
          <w:rFonts w:ascii="Times New Roman" w:hAnsi="Times New Roman"/>
          <w:sz w:val="28"/>
          <w:szCs w:val="28"/>
        </w:rPr>
        <w:t xml:space="preserve"> </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Pr>
          <w:rFonts w:ascii="Times New Roman" w:hAnsi="Times New Roman"/>
          <w:color w:val="auto"/>
          <w:sz w:val="28"/>
          <w:szCs w:val="28"/>
        </w:rPr>
        <w:softHyphen/>
        <w:t>ной одежды (на примере региона).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w:t>
      </w:r>
      <w:r>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 xml:space="preserve">Профессии людей, связанные с изготовлением одежды и обуви.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r>
        <w:rPr>
          <w:rFonts w:ascii="Times New Roman" w:hAnsi="Times New Roman" w:cs="Times New Roman"/>
          <w:b/>
          <w:color w:val="44413D"/>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Представления древних людей об окружающем мире. Ос</w:t>
      </w:r>
      <w:r>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Истоки возникновения мировых религий: иудаизм, христи</w:t>
      </w:r>
      <w:r>
        <w:rPr>
          <w:rFonts w:ascii="Times New Roman" w:hAnsi="Times New Roman"/>
          <w:color w:val="auto"/>
          <w:sz w:val="28"/>
          <w:szCs w:val="28"/>
        </w:rPr>
        <w:softHyphen/>
        <w:t>анство, буддизм, ислам. Значение религии для духовной жизни человечества.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w:t>
      </w:r>
      <w:r>
        <w:rPr>
          <w:rFonts w:ascii="Times New Roman" w:hAnsi="Times New Roman"/>
          <w:color w:val="auto"/>
          <w:sz w:val="28"/>
          <w:szCs w:val="28"/>
        </w:rPr>
        <w:softHyphen/>
        <w:t>ческие изобретения</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w:t>
      </w:r>
      <w:r>
        <w:rPr>
          <w:rFonts w:ascii="Times New Roman" w:hAnsi="Times New Roman"/>
          <w:color w:val="auto"/>
          <w:sz w:val="28"/>
          <w:szCs w:val="28"/>
        </w:rPr>
        <w:t xml:space="preserve"> </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w:t>
      </w:r>
      <w:r>
        <w:rPr>
          <w:rFonts w:ascii="Times New Roman" w:hAnsi="Times New Roman"/>
          <w:color w:val="auto"/>
          <w:sz w:val="28"/>
          <w:szCs w:val="28"/>
        </w:rPr>
        <w:t xml:space="preserve"> </w:t>
      </w:r>
      <w:r>
        <w:rPr>
          <w:rFonts w:ascii="Times New Roman" w:hAnsi="Times New Roman"/>
          <w:sz w:val="28"/>
          <w:szCs w:val="28"/>
        </w:rPr>
        <w:t>алфавит</w:t>
      </w:r>
      <w:r>
        <w:rPr>
          <w:rFonts w:ascii="Times New Roman" w:hAnsi="Times New Roman"/>
          <w:color w:val="auto"/>
          <w:sz w:val="28"/>
          <w:szCs w:val="28"/>
        </w:rPr>
        <w:t xml:space="preserve">. История книги и книгопечатания.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w:t>
      </w:r>
      <w:r>
        <w:rPr>
          <w:rFonts w:ascii="Times New Roman" w:hAnsi="Times New Roman"/>
          <w:color w:val="auto"/>
          <w:sz w:val="28"/>
          <w:szCs w:val="28"/>
        </w:rPr>
        <w:t xml:space="preserve"> </w:t>
      </w:r>
      <w:r>
        <w:rPr>
          <w:rFonts w:ascii="Times New Roman" w:hAnsi="Times New Roman"/>
          <w:sz w:val="28"/>
          <w:szCs w:val="28"/>
        </w:rPr>
        <w:t>искусства</w:t>
      </w:r>
      <w:r>
        <w:rPr>
          <w:rFonts w:ascii="Times New Roman" w:hAnsi="Times New Roman"/>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w:t>
      </w:r>
      <w:r>
        <w:rPr>
          <w:rFonts w:ascii="Times New Roman" w:hAnsi="Times New Roman"/>
          <w:color w:val="auto"/>
          <w:sz w:val="28"/>
          <w:szCs w:val="28"/>
        </w:rPr>
        <w:softHyphen/>
        <w:t>ства. История денег, торговли. Государства богатые и бедные.</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rsidR="005B5BE4" w:rsidRDefault="005B5BE4">
      <w:pPr>
        <w:pStyle w:val="1"/>
        <w:spacing w:before="0" w:after="0" w:line="360" w:lineRule="auto"/>
        <w:ind w:left="0" w:firstLine="709"/>
        <w:rPr>
          <w:rFonts w:ascii="Times New Roman" w:hAnsi="Times New Roman"/>
          <w:color w:val="auto"/>
          <w:sz w:val="28"/>
          <w:szCs w:val="28"/>
        </w:rPr>
      </w:pPr>
      <w:r>
        <w:rPr>
          <w:rFonts w:ascii="Times New Roman" w:hAnsi="Times New Roman"/>
          <w:b w:val="0"/>
          <w:i/>
          <w:color w:val="auto"/>
          <w:sz w:val="28"/>
          <w:szCs w:val="28"/>
        </w:rPr>
        <w:t>Рекомендуемые виды практических заданий</w:t>
      </w:r>
      <w:r>
        <w:rPr>
          <w:rFonts w:ascii="Times New Roman" w:hAnsi="Times New Roman"/>
          <w:b w:val="0"/>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заполнение анкет;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рисование на темы: </w:t>
      </w:r>
      <w:proofErr w:type="gramStart"/>
      <w:r>
        <w:rPr>
          <w:rFonts w:ascii="Times New Roman" w:hAnsi="Times New Roman"/>
          <w:color w:val="auto"/>
          <w:sz w:val="28"/>
          <w:szCs w:val="28"/>
        </w:rPr>
        <w:t>«Моя семья»,  «Мой дом»,  «Моя ули</w:t>
      </w:r>
      <w:r>
        <w:rPr>
          <w:rFonts w:ascii="Times New Roman" w:hAnsi="Times New Roman"/>
          <w:color w:val="auto"/>
          <w:sz w:val="28"/>
          <w:szCs w:val="28"/>
        </w:rPr>
        <w:softHyphen/>
        <w:t xml:space="preserve">ца» и т. д.; </w:t>
      </w:r>
      <w:proofErr w:type="gramEnd"/>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устных рассказов о себе, членах семьи, родственниках, друзьях;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родословного дерева (рисунок);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lastRenderedPageBreak/>
        <w:t>рисование Государственного флага, прослушивание Государственного гимна;</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 xml:space="preserve">зображение схем сменяемости времен года;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рассматривание и анализ иллюстраций, альбомов с изо</w:t>
      </w:r>
      <w:r>
        <w:rPr>
          <w:rFonts w:ascii="Times New Roman" w:hAnsi="Times New Roman"/>
          <w:color w:val="auto"/>
          <w:sz w:val="28"/>
          <w:szCs w:val="28"/>
        </w:rPr>
        <w:softHyphen/>
        <w:t>бражениями гербов, монет, археологических находок, архи</w:t>
      </w:r>
      <w:r>
        <w:rPr>
          <w:rFonts w:ascii="Times New Roman" w:hAnsi="Times New Roman"/>
          <w:color w:val="auto"/>
          <w:sz w:val="28"/>
          <w:szCs w:val="28"/>
        </w:rPr>
        <w:softHyphen/>
        <w:t>тектурных сооружений, относящихся к различным историче</w:t>
      </w:r>
      <w:r>
        <w:rPr>
          <w:rFonts w:ascii="Times New Roman" w:hAnsi="Times New Roman"/>
          <w:color w:val="auto"/>
          <w:sz w:val="28"/>
          <w:szCs w:val="28"/>
        </w:rPr>
        <w:softHyphen/>
        <w:t>ским эпохам;</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ознакомление с историческими памятниками, архитектурными сооружениями;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просмотр фильмов о культурных памятниках;  </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w:t>
      </w:r>
      <w:r>
        <w:rPr>
          <w:rFonts w:ascii="Times New Roman" w:hAnsi="Times New Roman"/>
          <w:color w:val="auto"/>
          <w:sz w:val="28"/>
          <w:szCs w:val="28"/>
        </w:rPr>
        <w:softHyphen/>
        <w:t>ного памятника », «История в рассказах очевидцев», «Исто</w:t>
      </w:r>
      <w:r>
        <w:rPr>
          <w:rFonts w:ascii="Times New Roman" w:hAnsi="Times New Roman"/>
          <w:color w:val="auto"/>
          <w:sz w:val="28"/>
          <w:szCs w:val="28"/>
        </w:rPr>
        <w:softHyphen/>
        <w:t>рические памятники нашего города»  и др.</w:t>
      </w:r>
    </w:p>
    <w:p w:rsidR="00787E4F" w:rsidRDefault="00787E4F">
      <w:pPr>
        <w:spacing w:before="120" w:after="0" w:line="360" w:lineRule="auto"/>
        <w:ind w:firstLine="709"/>
        <w:jc w:val="center"/>
        <w:rPr>
          <w:rFonts w:ascii="Times New Roman" w:hAnsi="Times New Roman" w:cs="Times New Roman"/>
          <w:b/>
          <w:color w:val="auto"/>
          <w:sz w:val="28"/>
          <w:szCs w:val="28"/>
        </w:rPr>
      </w:pPr>
    </w:p>
    <w:p w:rsidR="00787E4F" w:rsidRDefault="00787E4F">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пи</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 xml:space="preserve">ния </w:t>
      </w:r>
      <w:proofErr w:type="gramStart"/>
      <w:r>
        <w:rPr>
          <w:rFonts w:ascii="Times New Roman" w:hAnsi="Times New Roman" w:cs="Times New Roman"/>
          <w:color w:val="auto"/>
          <w:sz w:val="28"/>
          <w:szCs w:val="28"/>
        </w:rPr>
        <w:t>личности</w:t>
      </w:r>
      <w:proofErr w:type="gramEnd"/>
      <w:r>
        <w:rPr>
          <w:rFonts w:ascii="Times New Roman" w:hAnsi="Times New Roman" w:cs="Times New Roman"/>
          <w:color w:val="auto"/>
          <w:sz w:val="28"/>
          <w:szCs w:val="28"/>
        </w:rPr>
        <w:t xml:space="preserve">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формирования гражданской по</w:t>
      </w:r>
      <w:r>
        <w:rPr>
          <w:rFonts w:ascii="Times New Roman" w:hAnsi="Times New Roman" w:cs="Times New Roman"/>
          <w:color w:val="auto"/>
          <w:sz w:val="28"/>
          <w:szCs w:val="28"/>
        </w:rPr>
        <w:softHyphen/>
        <w:t>зи</w:t>
      </w:r>
      <w:r>
        <w:rPr>
          <w:rFonts w:ascii="Times New Roman" w:hAnsi="Times New Roman" w:cs="Times New Roman"/>
          <w:color w:val="auto"/>
          <w:sz w:val="28"/>
          <w:szCs w:val="28"/>
        </w:rPr>
        <w:softHyphen/>
        <w:t>ции учащихся, воспитания их в духе патриотизма и ува</w:t>
      </w:r>
      <w:r>
        <w:rPr>
          <w:rFonts w:ascii="Times New Roman" w:hAnsi="Times New Roman" w:cs="Times New Roman"/>
          <w:color w:val="auto"/>
          <w:sz w:val="28"/>
          <w:szCs w:val="28"/>
        </w:rPr>
        <w:softHyphen/>
        <w:t>жения к своей Родине, ее ис</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кому прошлому.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lastRenderedPageBreak/>
        <w:t xml:space="preserve">Основные цели изучения данного предмета ― </w:t>
      </w:r>
      <w:r>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развитии российской культуры, ее выдающихся достижениях, памятниках;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учащихся в духе патриотизма, уважения к своему Отечеству;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и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lastRenderedPageBreak/>
        <w:t>Введение в историю</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Pr>
          <w:rStyle w:val="apple-converted-space"/>
          <w:rFonts w:ascii="Times New Roman" w:hAnsi="Times New Roman" w:cs="Times New Roman"/>
          <w:color w:val="auto"/>
          <w:sz w:val="28"/>
          <w:szCs w:val="28"/>
          <w:shd w:val="clear" w:color="auto" w:fill="FFFFFF"/>
        </w:rPr>
        <w:softHyphen/>
        <w:t>ме</w:t>
      </w:r>
      <w:r>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Pr>
          <w:rFonts w:ascii="Times New Roman" w:hAnsi="Times New Roman" w:cs="Times New Roman"/>
          <w:sz w:val="28"/>
          <w:szCs w:val="28"/>
        </w:rPr>
        <w:t>―</w:t>
      </w:r>
      <w:r>
        <w:rPr>
          <w:rStyle w:val="apple-converted-space"/>
          <w:rFonts w:ascii="Times New Roman" w:hAnsi="Times New Roman" w:cs="Times New Roman"/>
          <w:color w:val="auto"/>
          <w:sz w:val="28"/>
          <w:szCs w:val="28"/>
          <w:shd w:val="clear" w:color="auto" w:fill="FFFFFF"/>
        </w:rPr>
        <w:t xml:space="preserve"> Россия. Наша страна на карте.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ч</w:t>
      </w:r>
      <w:r>
        <w:rPr>
          <w:rStyle w:val="apple-converted-space"/>
          <w:rFonts w:ascii="Times New Roman" w:hAnsi="Times New Roman" w:cs="Times New Roman"/>
          <w:color w:val="auto"/>
          <w:sz w:val="28"/>
          <w:szCs w:val="28"/>
          <w:shd w:val="clear" w:color="auto" w:fill="FFFFFF"/>
        </w:rPr>
        <w:softHyphen/>
        <w:t>ных сла</w:t>
      </w:r>
      <w:r>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Pr>
          <w:rStyle w:val="apple-converted-space"/>
          <w:rFonts w:ascii="Times New Roman" w:hAnsi="Times New Roman" w:cs="Times New Roman"/>
          <w:color w:val="auto"/>
          <w:sz w:val="28"/>
          <w:szCs w:val="28"/>
          <w:shd w:val="clear" w:color="auto" w:fill="FFFFFF"/>
        </w:rPr>
        <w:softHyphen/>
        <w:t>ня</w:t>
      </w:r>
      <w:r>
        <w:rPr>
          <w:rStyle w:val="apple-converted-space"/>
          <w:rFonts w:ascii="Times New Roman" w:hAnsi="Times New Roman" w:cs="Times New Roman"/>
          <w:color w:val="auto"/>
          <w:sz w:val="28"/>
          <w:szCs w:val="28"/>
          <w:shd w:val="clear" w:color="auto" w:fill="FFFFFF"/>
        </w:rPr>
        <w:softHyphen/>
        <w:t>тия, быт, обы</w:t>
      </w:r>
      <w:r>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Pr>
          <w:rStyle w:val="apple-converted-space"/>
          <w:rFonts w:ascii="Times New Roman" w:hAnsi="Times New Roman" w:cs="Times New Roman"/>
          <w:color w:val="auto"/>
          <w:sz w:val="28"/>
          <w:szCs w:val="28"/>
          <w:shd w:val="clear" w:color="auto" w:fill="FFFFFF"/>
        </w:rPr>
        <w:softHyphen/>
        <w:t>се</w:t>
      </w:r>
      <w:r>
        <w:rPr>
          <w:rStyle w:val="apple-converted-space"/>
          <w:rFonts w:ascii="Times New Roman" w:hAnsi="Times New Roman" w:cs="Times New Roman"/>
          <w:color w:val="auto"/>
          <w:sz w:val="28"/>
          <w:szCs w:val="28"/>
          <w:shd w:val="clear" w:color="auto" w:fill="FFFFFF"/>
        </w:rPr>
        <w:softHyphen/>
        <w:t>д</w:t>
      </w:r>
      <w:r>
        <w:rPr>
          <w:rStyle w:val="apple-converted-space"/>
          <w:rFonts w:ascii="Times New Roman" w:hAnsi="Times New Roman" w:cs="Times New Roman"/>
          <w:color w:val="auto"/>
          <w:sz w:val="28"/>
          <w:szCs w:val="28"/>
          <w:shd w:val="clear" w:color="auto" w:fill="FFFFFF"/>
        </w:rPr>
        <w:softHyphen/>
        <w:t>ними на</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Русь в </w:t>
      </w:r>
      <w:r>
        <w:rPr>
          <w:rStyle w:val="apple-converted-space"/>
          <w:rFonts w:ascii="Times New Roman" w:hAnsi="Times New Roman" w:cs="Times New Roman"/>
          <w:b/>
          <w:color w:val="auto"/>
          <w:sz w:val="28"/>
          <w:szCs w:val="28"/>
          <w:shd w:val="clear" w:color="auto" w:fill="FFFFFF"/>
          <w:lang w:val="en-US"/>
        </w:rPr>
        <w:t>IX</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I</w:t>
      </w:r>
      <w:r>
        <w:rPr>
          <w:rStyle w:val="apple-converted-space"/>
          <w:rFonts w:ascii="Times New Roman" w:hAnsi="Times New Roman" w:cs="Times New Roman"/>
          <w:b/>
          <w:color w:val="auto"/>
          <w:sz w:val="28"/>
          <w:szCs w:val="28"/>
          <w:shd w:val="clear" w:color="auto" w:fill="FFFFFF"/>
        </w:rPr>
        <w:t xml:space="preserve"> половине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Образование</w:t>
      </w:r>
      <w:r w:rsidR="00787E4F">
        <w:rPr>
          <w:rStyle w:val="apple-converted-space"/>
          <w:rFonts w:ascii="Times New Roman" w:hAnsi="Times New Roman" w:cs="Times New Roman"/>
          <w:color w:val="auto"/>
          <w:sz w:val="28"/>
          <w:szCs w:val="28"/>
          <w:shd w:val="clear" w:color="auto" w:fill="FFFFFF"/>
        </w:rPr>
        <w:t xml:space="preserve"> государства восточных славян </w:t>
      </w:r>
      <w:r w:rsidR="00787E4F">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Древней Руси.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Фор</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ва</w:t>
      </w:r>
      <w:r>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Pr>
          <w:rStyle w:val="apple-converted-space"/>
          <w:rFonts w:ascii="Times New Roman" w:hAnsi="Times New Roman" w:cs="Times New Roman"/>
          <w:color w:val="auto"/>
          <w:sz w:val="28"/>
          <w:szCs w:val="28"/>
          <w:shd w:val="clear" w:color="auto" w:fill="FFFFFF"/>
        </w:rPr>
        <w:softHyphen/>
        <w:t>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ше</w:t>
      </w:r>
      <w:r>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Древнерусская культура. </w:t>
      </w:r>
    </w:p>
    <w:p w:rsidR="005B5BE4" w:rsidRDefault="00787E4F">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b/>
          <w:color w:val="auto"/>
          <w:sz w:val="28"/>
          <w:szCs w:val="28"/>
          <w:shd w:val="clear" w:color="auto" w:fill="FFFFFF"/>
        </w:rPr>
        <w:t xml:space="preserve">Распад </w:t>
      </w:r>
      <w:r w:rsidR="005B5BE4">
        <w:rPr>
          <w:rStyle w:val="apple-converted-space"/>
          <w:rFonts w:ascii="Times New Roman" w:hAnsi="Times New Roman" w:cs="Times New Roman"/>
          <w:b/>
          <w:color w:val="auto"/>
          <w:sz w:val="28"/>
          <w:szCs w:val="28"/>
          <w:shd w:val="clear" w:color="auto" w:fill="FFFFFF"/>
        </w:rPr>
        <w:t>Руси.</w:t>
      </w:r>
      <w:r w:rsidR="005B5BE4">
        <w:rPr>
          <w:rStyle w:val="apple-converted-space"/>
          <w:rFonts w:ascii="Times New Roman" w:hAnsi="Times New Roman" w:cs="Times New Roman"/>
          <w:b/>
          <w:color w:val="FF0000"/>
          <w:sz w:val="28"/>
          <w:szCs w:val="28"/>
          <w:shd w:val="clear" w:color="auto" w:fill="FFFFFF"/>
        </w:rPr>
        <w:t xml:space="preserve"> </w:t>
      </w:r>
      <w:r w:rsidR="005B5BE4">
        <w:rPr>
          <w:rStyle w:val="apple-converted-space"/>
          <w:rFonts w:ascii="Times New Roman" w:hAnsi="Times New Roman" w:cs="Times New Roman"/>
          <w:b/>
          <w:color w:val="auto"/>
          <w:sz w:val="28"/>
          <w:szCs w:val="28"/>
          <w:shd w:val="clear" w:color="auto" w:fill="FFFFFF"/>
        </w:rPr>
        <w:t>Борьба с иноземными завоевателями (</w:t>
      </w:r>
      <w:r w:rsidR="005B5BE4">
        <w:rPr>
          <w:rStyle w:val="apple-converted-space"/>
          <w:rFonts w:ascii="Times New Roman" w:hAnsi="Times New Roman" w:cs="Times New Roman"/>
          <w:b/>
          <w:color w:val="auto"/>
          <w:sz w:val="28"/>
          <w:szCs w:val="28"/>
          <w:shd w:val="clear" w:color="auto" w:fill="FFFFFF"/>
          <w:lang w:val="en-US"/>
        </w:rPr>
        <w:t>XII</w:t>
      </w:r>
      <w:r w:rsidR="005B5BE4">
        <w:rPr>
          <w:rStyle w:val="apple-converted-space"/>
          <w:rFonts w:ascii="Times New Roman" w:hAnsi="Times New Roman" w:cs="Times New Roman"/>
          <w:b/>
          <w:color w:val="auto"/>
          <w:sz w:val="28"/>
          <w:szCs w:val="28"/>
          <w:shd w:val="clear" w:color="auto" w:fill="FFFFFF"/>
        </w:rPr>
        <w:t xml:space="preserve"> - </w:t>
      </w:r>
      <w:r w:rsidR="005B5BE4">
        <w:rPr>
          <w:rStyle w:val="apple-converted-space"/>
          <w:rFonts w:ascii="Times New Roman" w:hAnsi="Times New Roman" w:cs="Times New Roman"/>
          <w:b/>
          <w:color w:val="auto"/>
          <w:sz w:val="28"/>
          <w:szCs w:val="28"/>
          <w:shd w:val="clear" w:color="auto" w:fill="FFFFFF"/>
          <w:lang w:val="en-US"/>
        </w:rPr>
        <w:t>XIII</w:t>
      </w:r>
      <w:r w:rsidR="005B5BE4">
        <w:rPr>
          <w:rStyle w:val="apple-converted-space"/>
          <w:rFonts w:ascii="Times New Roman" w:hAnsi="Times New Roman" w:cs="Times New Roman"/>
          <w:b/>
          <w:color w:val="auto"/>
          <w:sz w:val="28"/>
          <w:szCs w:val="28"/>
          <w:shd w:val="clear" w:color="auto" w:fill="FFFFFF"/>
        </w:rPr>
        <w:t xml:space="preserve"> века)</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Причины распада единого государства Др</w:t>
      </w:r>
      <w:r w:rsidR="00787E4F">
        <w:rPr>
          <w:rFonts w:ascii="Times New Roman" w:hAnsi="Times New Roman" w:cs="Times New Roman"/>
          <w:color w:val="auto"/>
          <w:sz w:val="28"/>
          <w:szCs w:val="28"/>
        </w:rPr>
        <w:t xml:space="preserve">евняя Русь. Образование земель </w:t>
      </w:r>
      <w:r w:rsidR="00787E4F">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apple-converted-space"/>
          <w:rFonts w:ascii="Times New Roman" w:hAnsi="Times New Roman" w:cs="Times New Roman"/>
          <w:color w:val="auto"/>
          <w:sz w:val="28"/>
          <w:szCs w:val="28"/>
          <w:shd w:val="clear" w:color="auto" w:fill="FFFFFF"/>
          <w:lang w:val="en-US"/>
        </w:rPr>
        <w:t>XII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XIII</w:t>
      </w:r>
      <w:r>
        <w:rPr>
          <w:rStyle w:val="apple-converted-space"/>
          <w:rFonts w:ascii="Times New Roman" w:hAnsi="Times New Roman" w:cs="Times New Roman"/>
          <w:color w:val="auto"/>
          <w:sz w:val="28"/>
          <w:szCs w:val="28"/>
          <w:shd w:val="clear" w:color="auto" w:fill="FFFFFF"/>
        </w:rPr>
        <w:t xml:space="preserve"> веках.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w:t>
      </w:r>
      <w:r>
        <w:rPr>
          <w:rStyle w:val="apple-converted-space"/>
          <w:rFonts w:ascii="Times New Roman" w:hAnsi="Times New Roman" w:cs="Times New Roman"/>
          <w:color w:val="auto"/>
          <w:sz w:val="28"/>
          <w:szCs w:val="28"/>
          <w:shd w:val="clear" w:color="auto" w:fill="FFFFFF"/>
        </w:rPr>
        <w:lastRenderedPageBreak/>
        <w:t xml:space="preserve">противостояния Руси монгольскому завоеванию. Русь и Золотая Орда. </w:t>
      </w:r>
      <w:r>
        <w:rPr>
          <w:rFonts w:ascii="Times New Roman" w:hAnsi="Times New Roman" w:cs="Times New Roman"/>
          <w:color w:val="auto"/>
          <w:sz w:val="28"/>
          <w:szCs w:val="28"/>
        </w:rPr>
        <w:t xml:space="preserve">Борьба населения русских земель против ордынского владычества. </w:t>
      </w:r>
    </w:p>
    <w:p w:rsidR="005B5BE4" w:rsidRDefault="005B5BE4">
      <w:pPr>
        <w:autoSpaceDE w:val="0"/>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Начало объединения русских земель (</w:t>
      </w:r>
      <w:r>
        <w:rPr>
          <w:rStyle w:val="apple-converted-space"/>
          <w:rFonts w:ascii="Times New Roman" w:hAnsi="Times New Roman" w:cs="Times New Roman"/>
          <w:b/>
          <w:color w:val="auto"/>
          <w:sz w:val="28"/>
          <w:szCs w:val="28"/>
          <w:shd w:val="clear" w:color="auto" w:fill="FFFFFF"/>
          <w:lang w:val="en-US"/>
        </w:rPr>
        <w:t>XIV</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Ос</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бо</w:t>
      </w:r>
      <w:r>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Pr>
          <w:rStyle w:val="apple-converted-space"/>
          <w:rFonts w:ascii="Times New Roman" w:hAnsi="Times New Roman" w:cs="Times New Roman"/>
          <w:color w:val="auto"/>
          <w:sz w:val="28"/>
          <w:szCs w:val="28"/>
          <w:shd w:val="clear" w:color="auto" w:fill="FFFFFF"/>
          <w:lang w:val="en-US"/>
        </w:rPr>
        <w:t>XIV</w:t>
      </w:r>
      <w:r>
        <w:rPr>
          <w:rStyle w:val="apple-converted-space"/>
          <w:rFonts w:ascii="Times New Roman" w:hAnsi="Times New Roman" w:cs="Times New Roman"/>
          <w:color w:val="auto"/>
          <w:sz w:val="28"/>
          <w:szCs w:val="28"/>
          <w:shd w:val="clear" w:color="auto" w:fill="FFFFFF"/>
        </w:rPr>
        <w:t xml:space="preserve"> – </w:t>
      </w:r>
      <w:r>
        <w:rPr>
          <w:rStyle w:val="apple-converted-space"/>
          <w:rFonts w:ascii="Times New Roman" w:hAnsi="Times New Roman" w:cs="Times New Roman"/>
          <w:color w:val="auto"/>
          <w:sz w:val="28"/>
          <w:szCs w:val="28"/>
          <w:shd w:val="clear" w:color="auto" w:fill="FFFFFF"/>
          <w:lang w:val="en-US"/>
        </w:rPr>
        <w:t>XV</w:t>
      </w:r>
      <w:r>
        <w:rPr>
          <w:rStyle w:val="apple-converted-space"/>
          <w:rFonts w:ascii="Times New Roman" w:hAnsi="Times New Roman" w:cs="Times New Roman"/>
          <w:color w:val="auto"/>
          <w:sz w:val="28"/>
          <w:szCs w:val="28"/>
          <w:shd w:val="clear" w:color="auto" w:fill="FFFFFF"/>
        </w:rPr>
        <w:t xml:space="preserve"> вв.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w:t>
      </w:r>
      <w:r>
        <w:rPr>
          <w:rStyle w:val="apple-converted-space"/>
          <w:rFonts w:ascii="Times New Roman" w:hAnsi="Times New Roman" w:cs="Times New Roman"/>
          <w:b/>
          <w:color w:val="auto"/>
          <w:sz w:val="28"/>
          <w:szCs w:val="28"/>
          <w:shd w:val="clear" w:color="auto" w:fill="FFFFFF"/>
          <w:lang w:val="en-US"/>
        </w:rPr>
        <w:t>XVI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XVII</w:t>
      </w:r>
      <w:r>
        <w:rPr>
          <w:rStyle w:val="apple-converted-space"/>
          <w:rFonts w:ascii="Times New Roman" w:hAnsi="Times New Roman" w:cs="Times New Roman"/>
          <w:b/>
          <w:color w:val="auto"/>
          <w:sz w:val="28"/>
          <w:szCs w:val="28"/>
          <w:shd w:val="clear" w:color="auto" w:fill="FFFFFF"/>
        </w:rPr>
        <w:t xml:space="preserve"> веках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Русская православная це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Pr>
          <w:rStyle w:val="apple-converted-space"/>
          <w:rFonts w:ascii="Times New Roman" w:hAnsi="Times New Roman" w:cs="Times New Roman"/>
          <w:color w:val="auto"/>
          <w:sz w:val="28"/>
          <w:szCs w:val="28"/>
          <w:shd w:val="clear" w:color="auto" w:fill="FFFFFF"/>
          <w:lang w:val="en-US"/>
        </w:rPr>
        <w:t>IV</w:t>
      </w:r>
      <w:r>
        <w:rPr>
          <w:rStyle w:val="apple-converted-space"/>
          <w:rFonts w:ascii="Times New Roman" w:hAnsi="Times New Roman" w:cs="Times New Roman"/>
          <w:color w:val="auto"/>
          <w:sz w:val="28"/>
          <w:szCs w:val="28"/>
          <w:shd w:val="clear" w:color="auto" w:fill="FFFFFF"/>
        </w:rPr>
        <w:t xml:space="preserve"> Грозный. Система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Москва ― столица Российского государства. </w:t>
      </w:r>
      <w:r>
        <w:rPr>
          <w:rStyle w:val="apple-converted-space"/>
          <w:rFonts w:ascii="Times New Roman" w:hAnsi="Times New Roman" w:cs="Times New Roman"/>
          <w:color w:val="000000"/>
          <w:sz w:val="28"/>
          <w:szCs w:val="28"/>
          <w:shd w:val="clear" w:color="auto" w:fill="FFFFFF"/>
        </w:rPr>
        <w:t>Московский Кремль</w:t>
      </w:r>
      <w:r>
        <w:rPr>
          <w:rStyle w:val="apple-converted-space"/>
          <w:rFonts w:ascii="Times New Roman" w:hAnsi="Times New Roman" w:cs="Times New Roman"/>
          <w:color w:val="auto"/>
          <w:sz w:val="28"/>
          <w:szCs w:val="28"/>
          <w:shd w:val="clear" w:color="auto" w:fill="FFFFFF"/>
        </w:rPr>
        <w:t xml:space="preserve"> при Иване Гро</w:t>
      </w:r>
      <w:r>
        <w:rPr>
          <w:rStyle w:val="apple-converted-space"/>
          <w:rFonts w:ascii="Times New Roman" w:hAnsi="Times New Roman" w:cs="Times New Roman"/>
          <w:color w:val="auto"/>
          <w:sz w:val="28"/>
          <w:szCs w:val="28"/>
          <w:shd w:val="clear" w:color="auto" w:fill="FFFFFF"/>
        </w:rPr>
        <w:softHyphen/>
        <w:t>з</w:t>
      </w:r>
      <w:r>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на рубеже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w:t>
      </w:r>
      <w:proofErr w:type="spellStart"/>
      <w:r>
        <w:rPr>
          <w:rStyle w:val="apple-converted-space"/>
          <w:rFonts w:ascii="Times New Roman" w:hAnsi="Times New Roman" w:cs="Times New Roman"/>
          <w:color w:val="auto"/>
          <w:sz w:val="28"/>
          <w:szCs w:val="28"/>
          <w:shd w:val="clear" w:color="auto" w:fill="FFFFFF"/>
        </w:rPr>
        <w:t>Болотникова</w:t>
      </w:r>
      <w:proofErr w:type="spellEnd"/>
      <w:r>
        <w:rPr>
          <w:rStyle w:val="apple-converted-space"/>
          <w:rFonts w:ascii="Times New Roman" w:hAnsi="Times New Roman" w:cs="Times New Roman"/>
          <w:color w:val="auto"/>
          <w:sz w:val="28"/>
          <w:szCs w:val="28"/>
          <w:shd w:val="clear" w:color="auto" w:fill="FFFFFF"/>
        </w:rPr>
        <w:t>. Освободительная борьба против интервентов. Ополчение К. Минина и Д. По</w:t>
      </w:r>
      <w:r>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вания династии Романовых.</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Культура и быт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w:t>
      </w:r>
      <w:r>
        <w:rPr>
          <w:rStyle w:val="apple-converted-space"/>
          <w:rFonts w:ascii="Times New Roman" w:hAnsi="Times New Roman" w:cs="Times New Roman"/>
          <w:b/>
          <w:color w:val="FF0000"/>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 xml:space="preserve">в </w:t>
      </w:r>
      <w:r>
        <w:rPr>
          <w:rStyle w:val="apple-converted-space"/>
          <w:rFonts w:ascii="Times New Roman" w:hAnsi="Times New Roman" w:cs="Times New Roman"/>
          <w:b/>
          <w:color w:val="auto"/>
          <w:sz w:val="28"/>
          <w:szCs w:val="28"/>
          <w:shd w:val="clear" w:color="auto" w:fill="FFFFFF"/>
          <w:lang w:val="en-US"/>
        </w:rPr>
        <w:t>XVIII</w:t>
      </w:r>
      <w:r>
        <w:rPr>
          <w:rStyle w:val="apple-converted-space"/>
          <w:rFonts w:ascii="Times New Roman" w:hAnsi="Times New Roman" w:cs="Times New Roman"/>
          <w:b/>
          <w:color w:val="auto"/>
          <w:sz w:val="28"/>
          <w:szCs w:val="28"/>
          <w:shd w:val="clear" w:color="auto" w:fill="FFFFFF"/>
        </w:rPr>
        <w:t xml:space="preserve"> веке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Начало царствования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Азовские походы. «Великое посольство» Пе</w:t>
      </w:r>
      <w:r>
        <w:rPr>
          <w:rStyle w:val="apple-converted-space"/>
          <w:rFonts w:ascii="Times New Roman" w:hAnsi="Times New Roman" w:cs="Times New Roman"/>
          <w:color w:val="auto"/>
          <w:sz w:val="28"/>
          <w:szCs w:val="28"/>
          <w:shd w:val="clear" w:color="auto" w:fill="FFFFFF"/>
        </w:rPr>
        <w:softHyphen/>
        <w:t xml:space="preserve">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Создание российского флота и б</w:t>
      </w:r>
      <w:r w:rsidR="00787E4F">
        <w:rPr>
          <w:rStyle w:val="apple-converted-space"/>
          <w:rFonts w:ascii="Times New Roman" w:hAnsi="Times New Roman" w:cs="Times New Roman"/>
          <w:color w:val="auto"/>
          <w:sz w:val="28"/>
          <w:szCs w:val="28"/>
          <w:shd w:val="clear" w:color="auto" w:fill="FFFFFF"/>
        </w:rPr>
        <w:t>орьба за выход к Балтийскому и Чер</w:t>
      </w:r>
      <w:r>
        <w:rPr>
          <w:rStyle w:val="apple-converted-space"/>
          <w:rFonts w:ascii="Times New Roman" w:hAnsi="Times New Roman" w:cs="Times New Roman"/>
          <w:color w:val="auto"/>
          <w:sz w:val="28"/>
          <w:szCs w:val="28"/>
          <w:shd w:val="clear" w:color="auto" w:fill="FFFFFF"/>
        </w:rPr>
        <w:t>но</w:t>
      </w:r>
      <w:r>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w:t>
      </w:r>
      <w:r w:rsidR="00787E4F">
        <w:rPr>
          <w:rStyle w:val="apple-converted-space"/>
          <w:rFonts w:ascii="Times New Roman" w:hAnsi="Times New Roman" w:cs="Times New Roman"/>
          <w:color w:val="auto"/>
          <w:sz w:val="28"/>
          <w:szCs w:val="28"/>
          <w:shd w:val="clear" w:color="auto" w:fill="FFFFFF"/>
        </w:rPr>
        <w:t xml:space="preserve"> Созда</w:t>
      </w:r>
      <w:r>
        <w:rPr>
          <w:rStyle w:val="apple-converted-space"/>
          <w:rFonts w:ascii="Times New Roman" w:hAnsi="Times New Roman" w:cs="Times New Roman"/>
          <w:color w:val="auto"/>
          <w:sz w:val="28"/>
          <w:szCs w:val="28"/>
          <w:shd w:val="clear" w:color="auto" w:fill="FFFFFF"/>
        </w:rPr>
        <w:t>ние регулярной армии. Полтавская битва: разгром шведов. Победы русского фло</w:t>
      </w:r>
      <w:r>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Pr>
          <w:rStyle w:val="apple-converted-space"/>
          <w:rFonts w:ascii="Times New Roman" w:hAnsi="Times New Roman" w:cs="Times New Roman"/>
          <w:color w:val="auto"/>
          <w:sz w:val="28"/>
          <w:szCs w:val="28"/>
          <w:shd w:val="clear" w:color="auto" w:fill="FFFFFF"/>
        </w:rPr>
        <w:softHyphen/>
        <w:t xml:space="preserve">ность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дело царевича Алексея.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w:t>
      </w:r>
      <w:r w:rsidR="00787E4F">
        <w:rPr>
          <w:rStyle w:val="apple-converted-space"/>
          <w:rFonts w:ascii="Times New Roman" w:hAnsi="Times New Roman" w:cs="Times New Roman"/>
          <w:color w:val="auto"/>
          <w:sz w:val="28"/>
          <w:szCs w:val="28"/>
          <w:shd w:val="clear" w:color="auto" w:fill="FFFFFF"/>
        </w:rPr>
        <w:t xml:space="preserve">М. В. Ломоносова. И. И. Шувалов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Екатерины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Pr>
          <w:rStyle w:val="apple-converted-space"/>
          <w:rFonts w:ascii="Times New Roman" w:hAnsi="Times New Roman" w:cs="Times New Roman"/>
          <w:color w:val="auto"/>
          <w:sz w:val="28"/>
          <w:szCs w:val="28"/>
          <w:shd w:val="clear" w:color="auto" w:fill="FFFFFF"/>
        </w:rPr>
        <w:softHyphen/>
        <w:t>пе</w:t>
      </w:r>
      <w:r>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w:t>
      </w:r>
      <w:r w:rsidR="00787E4F">
        <w:rPr>
          <w:rStyle w:val="apple-converted-space"/>
          <w:rFonts w:ascii="Times New Roman" w:hAnsi="Times New Roman" w:cs="Times New Roman"/>
          <w:color w:val="auto"/>
          <w:sz w:val="28"/>
          <w:szCs w:val="28"/>
          <w:shd w:val="clear" w:color="auto" w:fill="FFFFFF"/>
        </w:rPr>
        <w:t xml:space="preserve"> крепо</w:t>
      </w:r>
      <w:r>
        <w:rPr>
          <w:rStyle w:val="apple-converted-space"/>
          <w:rFonts w:ascii="Times New Roman" w:hAnsi="Times New Roman" w:cs="Times New Roman"/>
          <w:color w:val="auto"/>
          <w:sz w:val="28"/>
          <w:szCs w:val="28"/>
          <w:shd w:val="clear" w:color="auto" w:fill="FFFFFF"/>
        </w:rPr>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ничества. Восстание под пред</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ди</w:t>
      </w:r>
      <w:r>
        <w:rPr>
          <w:rStyle w:val="apple-converted-space"/>
          <w:rFonts w:ascii="Times New Roman" w:hAnsi="Times New Roman" w:cs="Times New Roman"/>
          <w:color w:val="auto"/>
          <w:sz w:val="28"/>
          <w:szCs w:val="28"/>
          <w:shd w:val="clear" w:color="auto" w:fill="FFFFFF"/>
        </w:rPr>
        <w:softHyphen/>
        <w:t>тель</w:t>
      </w:r>
      <w:r>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w:t>
      </w:r>
      <w:r>
        <w:rPr>
          <w:rStyle w:val="apple-converted-space"/>
          <w:rFonts w:ascii="Times New Roman" w:hAnsi="Times New Roman" w:cs="Times New Roman"/>
          <w:color w:val="auto"/>
          <w:sz w:val="28"/>
          <w:szCs w:val="28"/>
          <w:shd w:val="clear" w:color="auto" w:fill="FFFFFF"/>
        </w:rPr>
        <w:softHyphen/>
        <w:t>ка, их итоги. Присоединени</w:t>
      </w:r>
      <w:r w:rsidR="00787E4F">
        <w:rPr>
          <w:rStyle w:val="apple-converted-space"/>
          <w:rFonts w:ascii="Times New Roman" w:hAnsi="Times New Roman" w:cs="Times New Roman"/>
          <w:color w:val="auto"/>
          <w:sz w:val="28"/>
          <w:szCs w:val="28"/>
          <w:shd w:val="clear" w:color="auto" w:fill="FFFFFF"/>
        </w:rPr>
        <w:t xml:space="preserve">е Крыма и освоение </w:t>
      </w:r>
      <w:proofErr w:type="spellStart"/>
      <w:r w:rsidR="00787E4F">
        <w:rPr>
          <w:rStyle w:val="apple-converted-space"/>
          <w:rFonts w:ascii="Times New Roman" w:hAnsi="Times New Roman" w:cs="Times New Roman"/>
          <w:color w:val="auto"/>
          <w:sz w:val="28"/>
          <w:szCs w:val="28"/>
          <w:shd w:val="clear" w:color="auto" w:fill="FFFFFF"/>
        </w:rPr>
        <w:t>Новороссии</w:t>
      </w:r>
      <w:proofErr w:type="spellEnd"/>
      <w:r w:rsidR="00787E4F">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А.</w:t>
      </w:r>
      <w:r w:rsidR="00787E4F">
        <w:rPr>
          <w:rStyle w:val="apple-converted-space"/>
          <w:rFonts w:ascii="Times New Roman" w:hAnsi="Times New Roman" w:cs="Times New Roman"/>
          <w:color w:val="auto"/>
          <w:sz w:val="28"/>
          <w:szCs w:val="28"/>
          <w:shd w:val="clear" w:color="auto" w:fill="FFFFFF"/>
        </w:rPr>
        <w:t> В. </w:t>
      </w:r>
      <w:r>
        <w:rPr>
          <w:rStyle w:val="apple-converted-space"/>
          <w:rFonts w:ascii="Times New Roman" w:hAnsi="Times New Roman" w:cs="Times New Roman"/>
          <w:color w:val="auto"/>
          <w:sz w:val="28"/>
          <w:szCs w:val="28"/>
          <w:shd w:val="clear" w:color="auto" w:fill="FFFFFF"/>
        </w:rPr>
        <w:t>Суворов, Ф.</w:t>
      </w:r>
      <w:r w:rsidR="00787E4F">
        <w:rPr>
          <w:rStyle w:val="apple-converted-space"/>
          <w:rFonts w:ascii="Times New Roman" w:hAnsi="Times New Roman" w:cs="Times New Roman"/>
          <w:color w:val="auto"/>
          <w:sz w:val="28"/>
          <w:szCs w:val="28"/>
          <w:shd w:val="clear" w:color="auto" w:fill="FFFFFF"/>
        </w:rPr>
        <w:t> Ф. </w:t>
      </w:r>
      <w:r>
        <w:rPr>
          <w:rStyle w:val="apple-converted-space"/>
          <w:rFonts w:ascii="Times New Roman" w:hAnsi="Times New Roman" w:cs="Times New Roman"/>
          <w:color w:val="auto"/>
          <w:sz w:val="28"/>
          <w:szCs w:val="28"/>
          <w:shd w:val="clear" w:color="auto" w:fill="FFFFFF"/>
        </w:rPr>
        <w:t xml:space="preserve">Ушаков. Культура и быт России во второй половине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Павла</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первой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Россия в начале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w:t>
      </w:r>
      <w:r w:rsidR="00787E4F">
        <w:rPr>
          <w:rStyle w:val="apple-converted-space"/>
          <w:rFonts w:ascii="Times New Roman" w:hAnsi="Times New Roman" w:cs="Times New Roman"/>
          <w:color w:val="auto"/>
          <w:sz w:val="28"/>
          <w:szCs w:val="28"/>
          <w:shd w:val="clear" w:color="auto" w:fill="FFFFFF"/>
        </w:rPr>
        <w:t>ека. Приход к власти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Вну</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ния войны. Бородинская битва. Ге</w:t>
      </w:r>
      <w:r w:rsidR="00787E4F">
        <w:rPr>
          <w:rStyle w:val="apple-converted-space"/>
          <w:rFonts w:ascii="Times New Roman" w:hAnsi="Times New Roman" w:cs="Times New Roman"/>
          <w:color w:val="auto"/>
          <w:sz w:val="28"/>
          <w:szCs w:val="28"/>
          <w:shd w:val="clear" w:color="auto" w:fill="FFFFFF"/>
        </w:rPr>
        <w:t>рои войны (М. И. Кутузов, М. Б. </w:t>
      </w:r>
      <w:r>
        <w:rPr>
          <w:rStyle w:val="apple-converted-space"/>
          <w:rFonts w:ascii="Times New Roman" w:hAnsi="Times New Roman" w:cs="Times New Roman"/>
          <w:color w:val="auto"/>
          <w:sz w:val="28"/>
          <w:szCs w:val="28"/>
          <w:shd w:val="clear" w:color="auto" w:fill="FFFFFF"/>
        </w:rPr>
        <w:t xml:space="preserve">Барклай-де-Толли, П. И. Багратион, Н. Н. Раевский, </w:t>
      </w:r>
      <w:r>
        <w:rPr>
          <w:rStyle w:val="apple-converted-space"/>
          <w:rFonts w:ascii="Times New Roman" w:hAnsi="Times New Roman" w:cs="Times New Roman"/>
          <w:color w:val="000000"/>
          <w:sz w:val="28"/>
          <w:szCs w:val="28"/>
          <w:shd w:val="clear" w:color="auto" w:fill="FFFFFF"/>
        </w:rPr>
        <w:t>Д. В. Давыдов</w:t>
      </w:r>
      <w:r>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w:t>
      </w:r>
      <w:r w:rsidR="00787E4F">
        <w:rPr>
          <w:rStyle w:val="apple-converted-space"/>
          <w:rFonts w:ascii="Times New Roman" w:hAnsi="Times New Roman" w:cs="Times New Roman"/>
          <w:color w:val="auto"/>
          <w:sz w:val="28"/>
          <w:szCs w:val="28"/>
          <w:shd w:val="clear" w:color="auto" w:fill="FFFFFF"/>
        </w:rPr>
        <w:t xml:space="preserve"> Вступление на престол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Pr>
          <w:rStyle w:val="apple-converted-space"/>
          <w:rFonts w:ascii="Times New Roman" w:hAnsi="Times New Roman" w:cs="Times New Roman"/>
          <w:color w:val="auto"/>
          <w:sz w:val="28"/>
          <w:szCs w:val="28"/>
          <w:shd w:val="clear" w:color="auto" w:fill="FFFFFF"/>
        </w:rPr>
        <w:softHyphen/>
        <w:t>кабристов.</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Николая </w:t>
      </w:r>
      <w:r w:rsidR="005B5BE4">
        <w:rPr>
          <w:rStyle w:val="apple-converted-space"/>
          <w:rFonts w:ascii="Times New Roman" w:hAnsi="Times New Roman" w:cs="Times New Roman"/>
          <w:color w:val="auto"/>
          <w:sz w:val="28"/>
          <w:szCs w:val="28"/>
          <w:shd w:val="clear" w:color="auto" w:fill="FFFFFF"/>
          <w:lang w:val="en-US"/>
        </w:rPr>
        <w:t>I</w:t>
      </w:r>
      <w:r w:rsidR="005B5BE4">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005B5BE4">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Pr>
          <w:rStyle w:val="apple-converted-space"/>
          <w:rFonts w:ascii="Times New Roman" w:hAnsi="Times New Roman" w:cs="Times New Roman"/>
          <w:color w:val="auto"/>
          <w:sz w:val="28"/>
          <w:szCs w:val="28"/>
          <w:shd w:val="clear" w:color="auto" w:fill="FFFFFF"/>
        </w:rPr>
        <w:softHyphen/>
        <w:t>ны.</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«Золотой век» р</w:t>
      </w:r>
      <w:r w:rsidR="00787E4F">
        <w:rPr>
          <w:rStyle w:val="apple-converted-space"/>
          <w:rFonts w:ascii="Times New Roman" w:hAnsi="Times New Roman" w:cs="Times New Roman"/>
          <w:color w:val="auto"/>
          <w:sz w:val="28"/>
          <w:szCs w:val="28"/>
          <w:shd w:val="clear" w:color="auto" w:fill="FFFFFF"/>
        </w:rPr>
        <w:t>усской культуры первой половины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Развитие на</w:t>
      </w:r>
      <w:r>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Pr>
          <w:rStyle w:val="apple-converted-space"/>
          <w:rFonts w:ascii="Times New Roman" w:hAnsi="Times New Roman" w:cs="Times New Roman"/>
          <w:color w:val="auto"/>
          <w:sz w:val="28"/>
          <w:szCs w:val="28"/>
          <w:shd w:val="clear" w:color="auto" w:fill="FFFFFF"/>
        </w:rPr>
        <w:softHyphen/>
        <w:t>ятели культуры (А. С. Пушкин, М. Ю. </w:t>
      </w:r>
      <w:r w:rsidR="00787E4F">
        <w:rPr>
          <w:rStyle w:val="apple-converted-space"/>
          <w:rFonts w:ascii="Times New Roman" w:hAnsi="Times New Roman" w:cs="Times New Roman"/>
          <w:color w:val="auto"/>
          <w:sz w:val="28"/>
          <w:szCs w:val="28"/>
          <w:shd w:val="clear" w:color="auto" w:fill="FFFFFF"/>
        </w:rPr>
        <w:t>Лермонтов, Н. В. </w:t>
      </w:r>
      <w:r>
        <w:rPr>
          <w:rStyle w:val="apple-converted-space"/>
          <w:rFonts w:ascii="Times New Roman" w:hAnsi="Times New Roman" w:cs="Times New Roman"/>
          <w:color w:val="auto"/>
          <w:sz w:val="28"/>
          <w:szCs w:val="28"/>
          <w:shd w:val="clear" w:color="auto" w:fill="FFFFFF"/>
        </w:rPr>
        <w:t>Гоголь, М. И. Глинка, В. А. Тропи</w:t>
      </w:r>
      <w:r>
        <w:rPr>
          <w:rStyle w:val="apple-converted-space"/>
          <w:rFonts w:ascii="Times New Roman" w:hAnsi="Times New Roman" w:cs="Times New Roman"/>
          <w:color w:val="auto"/>
          <w:sz w:val="28"/>
          <w:szCs w:val="28"/>
          <w:shd w:val="clear" w:color="auto" w:fill="FFFFFF"/>
        </w:rPr>
        <w:softHyphen/>
        <w:t xml:space="preserve">нин, К. И. Росси и др.).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во второй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 начале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Pr>
          <w:rStyle w:val="apple-converted-space"/>
          <w:rFonts w:ascii="Times New Roman" w:hAnsi="Times New Roman" w:cs="Times New Roman"/>
          <w:color w:val="auto"/>
          <w:sz w:val="28"/>
          <w:szCs w:val="28"/>
          <w:shd w:val="clear" w:color="auto" w:fill="FFFFFF"/>
        </w:rPr>
        <w:t>ых училищ). Убийство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Приход к власти Александра </w:t>
      </w:r>
      <w:r w:rsidR="005B5BE4">
        <w:rPr>
          <w:rStyle w:val="apple-converted-space"/>
          <w:rFonts w:ascii="Times New Roman" w:hAnsi="Times New Roman" w:cs="Times New Roman"/>
          <w:color w:val="auto"/>
          <w:sz w:val="28"/>
          <w:szCs w:val="28"/>
          <w:shd w:val="clear" w:color="auto" w:fill="FFFFFF"/>
          <w:lang w:val="en-US"/>
        </w:rPr>
        <w:t>III</w:t>
      </w:r>
      <w:r w:rsidR="005B5BE4">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Pr>
          <w:rStyle w:val="apple-converted-space"/>
          <w:rFonts w:ascii="Times New Roman" w:hAnsi="Times New Roman" w:cs="Times New Roman"/>
          <w:color w:val="auto"/>
          <w:sz w:val="28"/>
          <w:szCs w:val="28"/>
          <w:shd w:val="clear" w:color="auto" w:fill="FFFFFF"/>
          <w:lang w:val="en-US"/>
        </w:rPr>
        <w:t>XIX</w:t>
      </w:r>
      <w:r w:rsidR="005B5BE4">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w:t>
      </w:r>
      <w:r>
        <w:rPr>
          <w:rStyle w:val="apple-converted-space"/>
          <w:rFonts w:ascii="Times New Roman" w:hAnsi="Times New Roman" w:cs="Times New Roman"/>
          <w:color w:val="auto"/>
          <w:sz w:val="28"/>
          <w:szCs w:val="28"/>
          <w:shd w:val="clear" w:color="auto" w:fill="FFFFFF"/>
        </w:rPr>
        <w:t>. Суриков, П. И. Чайковский, А. С. Попов, А. Ф. </w:t>
      </w:r>
      <w:r w:rsidR="005B5BE4">
        <w:rPr>
          <w:rStyle w:val="apple-converted-space"/>
          <w:rFonts w:ascii="Times New Roman" w:hAnsi="Times New Roman" w:cs="Times New Roman"/>
          <w:color w:val="auto"/>
          <w:sz w:val="28"/>
          <w:szCs w:val="28"/>
          <w:shd w:val="clear" w:color="auto" w:fill="FFFFFF"/>
        </w:rPr>
        <w:t>Можайский и др.</w:t>
      </w:r>
      <w:r w:rsidR="005B5BE4">
        <w:rPr>
          <w:rStyle w:val="apple-converted-space"/>
          <w:rFonts w:ascii="Times New Roman" w:hAnsi="Times New Roman" w:cs="Times New Roman"/>
          <w:color w:val="FF0000"/>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Начало правления Николая </w:t>
      </w:r>
      <w:r w:rsidR="005B5BE4">
        <w:rPr>
          <w:rStyle w:val="apple-converted-space"/>
          <w:rFonts w:ascii="Times New Roman" w:hAnsi="Times New Roman" w:cs="Times New Roman"/>
          <w:color w:val="auto"/>
          <w:sz w:val="28"/>
          <w:szCs w:val="28"/>
          <w:shd w:val="clear" w:color="auto" w:fill="FFFFFF"/>
          <w:lang w:val="en-US"/>
        </w:rPr>
        <w:t>II</w:t>
      </w:r>
      <w:r w:rsidR="005B5BE4">
        <w:rPr>
          <w:rStyle w:val="apple-converted-space"/>
          <w:rFonts w:ascii="Times New Roman" w:hAnsi="Times New Roman" w:cs="Times New Roman"/>
          <w:color w:val="auto"/>
          <w:sz w:val="28"/>
          <w:szCs w:val="28"/>
          <w:shd w:val="clear" w:color="auto" w:fill="FFFFFF"/>
        </w:rPr>
        <w:t>. Пром</w:t>
      </w:r>
      <w:r>
        <w:rPr>
          <w:rStyle w:val="apple-converted-space"/>
          <w:rFonts w:ascii="Times New Roman" w:hAnsi="Times New Roman" w:cs="Times New Roman"/>
          <w:color w:val="auto"/>
          <w:sz w:val="28"/>
          <w:szCs w:val="28"/>
          <w:shd w:val="clear" w:color="auto" w:fill="FFFFFF"/>
        </w:rPr>
        <w:t>ышленное развитие страны. Поло</w:t>
      </w:r>
      <w:r w:rsidR="005B5BE4">
        <w:rPr>
          <w:rStyle w:val="apple-converted-space"/>
          <w:rFonts w:ascii="Times New Roman" w:hAnsi="Times New Roman" w:cs="Times New Roman"/>
          <w:color w:val="auto"/>
          <w:sz w:val="28"/>
          <w:szCs w:val="28"/>
          <w:shd w:val="clear" w:color="auto" w:fill="FFFFFF"/>
        </w:rPr>
        <w:t>же</w:t>
      </w:r>
      <w:r w:rsidR="005B5BE4">
        <w:rPr>
          <w:rStyle w:val="apple-converted-space"/>
          <w:rFonts w:ascii="Times New Roman" w:hAnsi="Times New Roman" w:cs="Times New Roman"/>
          <w:color w:val="auto"/>
          <w:sz w:val="28"/>
          <w:szCs w:val="28"/>
          <w:shd w:val="clear" w:color="auto" w:fill="FFFFFF"/>
        </w:rPr>
        <w:softHyphen/>
        <w:t xml:space="preserve">ние основных групп населения. </w:t>
      </w:r>
      <w:r>
        <w:rPr>
          <w:rStyle w:val="apple-converted-space"/>
          <w:rFonts w:ascii="Times New Roman" w:hAnsi="Times New Roman" w:cs="Times New Roman"/>
          <w:color w:val="auto"/>
          <w:sz w:val="28"/>
          <w:szCs w:val="28"/>
          <w:shd w:val="clear" w:color="auto" w:fill="FFFFFF"/>
        </w:rPr>
        <w:t>Стачки и забастовки рабочих. Русско-</w:t>
      </w:r>
      <w:r w:rsidR="005B5BE4">
        <w:rPr>
          <w:rStyle w:val="apple-converted-space"/>
          <w:rFonts w:ascii="Times New Roman" w:hAnsi="Times New Roman" w:cs="Times New Roman"/>
          <w:color w:val="auto"/>
          <w:sz w:val="28"/>
          <w:szCs w:val="28"/>
          <w:shd w:val="clear" w:color="auto" w:fill="FFFFFF"/>
        </w:rPr>
        <w:t>япо</w:t>
      </w:r>
      <w:r w:rsidR="005B5BE4">
        <w:rPr>
          <w:rStyle w:val="apple-converted-space"/>
          <w:rFonts w:ascii="Times New Roman" w:hAnsi="Times New Roman" w:cs="Times New Roman"/>
          <w:color w:val="auto"/>
          <w:sz w:val="28"/>
          <w:szCs w:val="28"/>
          <w:shd w:val="clear" w:color="auto" w:fill="FFFFFF"/>
        </w:rPr>
        <w:softHyphen/>
        <w:t>н</w:t>
      </w:r>
      <w:r w:rsidR="005B5BE4">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Pr>
          <w:rStyle w:val="apple-converted-space"/>
          <w:rFonts w:ascii="Times New Roman" w:hAnsi="Times New Roman" w:cs="Times New Roman"/>
          <w:color w:val="auto"/>
          <w:sz w:val="28"/>
          <w:szCs w:val="28"/>
          <w:shd w:val="clear" w:color="auto" w:fill="FFFFFF"/>
        </w:rPr>
        <w:softHyphen/>
        <w:t>чало ре</w:t>
      </w:r>
      <w:r w:rsidR="00787E4F">
        <w:rPr>
          <w:rStyle w:val="apple-converted-space"/>
          <w:rFonts w:ascii="Times New Roman" w:hAnsi="Times New Roman" w:cs="Times New Roman"/>
          <w:color w:val="auto"/>
          <w:sz w:val="28"/>
          <w:szCs w:val="28"/>
          <w:shd w:val="clear" w:color="auto" w:fill="FFFFFF"/>
        </w:rPr>
        <w:t xml:space="preserve">волюции, основные ее события. </w:t>
      </w:r>
      <w:r>
        <w:rPr>
          <w:rStyle w:val="apple-converted-space"/>
          <w:rFonts w:ascii="Times New Roman" w:hAnsi="Times New Roman" w:cs="Times New Roman"/>
          <w:color w:val="000000"/>
          <w:sz w:val="28"/>
          <w:szCs w:val="28"/>
          <w:shd w:val="clear" w:color="auto" w:fill="FFFFFF"/>
        </w:rPr>
        <w:t>«Манифест 17 октября 1905 года</w:t>
      </w:r>
      <w:r>
        <w:rPr>
          <w:rStyle w:val="apple-converted-space"/>
          <w:rFonts w:ascii="Times New Roman" w:hAnsi="Times New Roman" w:cs="Times New Roman"/>
          <w:color w:val="auto"/>
          <w:sz w:val="28"/>
          <w:szCs w:val="28"/>
          <w:shd w:val="clear" w:color="auto" w:fill="FFFFFF"/>
        </w:rPr>
        <w:t>». Поражен</w:t>
      </w:r>
      <w:r w:rsidR="00787E4F">
        <w:rPr>
          <w:rStyle w:val="apple-converted-space"/>
          <w:rFonts w:ascii="Times New Roman" w:hAnsi="Times New Roman" w:cs="Times New Roman"/>
          <w:color w:val="auto"/>
          <w:sz w:val="28"/>
          <w:szCs w:val="28"/>
          <w:shd w:val="clear" w:color="auto" w:fill="FFFFFF"/>
        </w:rPr>
        <w:t xml:space="preserve">ие революции, </w:t>
      </w:r>
      <w:r>
        <w:rPr>
          <w:rStyle w:val="apple-converted-space"/>
          <w:rFonts w:ascii="Times New Roman" w:hAnsi="Times New Roman" w:cs="Times New Roman"/>
          <w:color w:val="auto"/>
          <w:sz w:val="28"/>
          <w:szCs w:val="28"/>
          <w:shd w:val="clear" w:color="auto" w:fill="FFFFFF"/>
        </w:rPr>
        <w:t>ее значение.  Реформы П. А. Столыпина и их итоги.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Pr>
          <w:rStyle w:val="apple-converted-space"/>
          <w:rFonts w:ascii="Times New Roman" w:hAnsi="Times New Roman" w:cs="Times New Roman"/>
          <w:color w:val="auto"/>
          <w:sz w:val="28"/>
          <w:szCs w:val="28"/>
          <w:shd w:val="clear" w:color="auto" w:fill="FFFFFF"/>
        </w:rPr>
        <w:softHyphen/>
        <w:t>мо</w:t>
      </w:r>
      <w:r>
        <w:rPr>
          <w:rStyle w:val="apple-converted-space"/>
          <w:rFonts w:ascii="Times New Roman" w:hAnsi="Times New Roman" w:cs="Times New Roman"/>
          <w:color w:val="auto"/>
          <w:sz w:val="28"/>
          <w:szCs w:val="28"/>
          <w:shd w:val="clear" w:color="auto" w:fill="FFFFFF"/>
        </w:rPr>
        <w:softHyphen/>
        <w:t>от</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Pr>
          <w:rStyle w:val="apple-converted-space"/>
          <w:rFonts w:ascii="Times New Roman" w:hAnsi="Times New Roman" w:cs="Times New Roman"/>
          <w:color w:val="auto"/>
          <w:sz w:val="28"/>
          <w:szCs w:val="28"/>
          <w:shd w:val="clear" w:color="auto" w:fill="FFFFFF"/>
        </w:rPr>
        <w:softHyphen/>
        <w:t>ствий. Брусило</w:t>
      </w:r>
      <w:r w:rsidR="00787E4F">
        <w:rPr>
          <w:rStyle w:val="apple-converted-space"/>
          <w:rFonts w:ascii="Times New Roman" w:hAnsi="Times New Roman" w:cs="Times New Roman"/>
          <w:color w:val="auto"/>
          <w:sz w:val="28"/>
          <w:szCs w:val="28"/>
          <w:shd w:val="clear" w:color="auto" w:fill="FFFFFF"/>
        </w:rPr>
        <w:t>вский прорыв. Подвиг летчика П. Н. </w:t>
      </w:r>
      <w:r>
        <w:rPr>
          <w:rStyle w:val="apple-converted-space"/>
          <w:rFonts w:ascii="Times New Roman" w:hAnsi="Times New Roman" w:cs="Times New Roman"/>
          <w:color w:val="auto"/>
          <w:sz w:val="28"/>
          <w:szCs w:val="28"/>
          <w:shd w:val="clear" w:color="auto" w:fill="FFFFFF"/>
        </w:rPr>
        <w:t>Несте</w:t>
      </w:r>
      <w:r>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Pr>
          <w:rStyle w:val="apple-converted-space"/>
          <w:rFonts w:ascii="Times New Roman" w:hAnsi="Times New Roman" w:cs="Times New Roman"/>
          <w:color w:val="auto"/>
          <w:sz w:val="28"/>
          <w:szCs w:val="28"/>
          <w:shd w:val="clear" w:color="auto" w:fill="FFFFFF"/>
        </w:rPr>
        <w:softHyphen/>
        <w:t>ношение к войне в обществе.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в 1917-1921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w:t>
      </w:r>
      <w:r w:rsidR="00787E4F">
        <w:rPr>
          <w:rStyle w:val="apple-converted-space"/>
          <w:rFonts w:ascii="Times New Roman" w:hAnsi="Times New Roman" w:cs="Times New Roman"/>
          <w:color w:val="auto"/>
          <w:sz w:val="28"/>
          <w:szCs w:val="28"/>
          <w:shd w:val="clear" w:color="auto" w:fill="FFFFFF"/>
        </w:rPr>
        <w:t>авительство. А. Ф. Керенский. Соз</w:t>
      </w:r>
      <w:r>
        <w:rPr>
          <w:rStyle w:val="apple-converted-space"/>
          <w:rFonts w:ascii="Times New Roman" w:hAnsi="Times New Roman" w:cs="Times New Roman"/>
          <w:color w:val="auto"/>
          <w:sz w:val="28"/>
          <w:szCs w:val="28"/>
          <w:shd w:val="clear" w:color="auto" w:fill="FFFFFF"/>
        </w:rPr>
        <w:t>да</w:t>
      </w:r>
      <w:r>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Советской Федеративной Социа</w:t>
      </w:r>
      <w:r w:rsidR="00787E4F">
        <w:rPr>
          <w:rStyle w:val="apple-converted-space"/>
          <w:rFonts w:ascii="Times New Roman" w:hAnsi="Times New Roman" w:cs="Times New Roman"/>
          <w:color w:val="auto"/>
          <w:sz w:val="28"/>
          <w:szCs w:val="28"/>
          <w:shd w:val="clear" w:color="auto" w:fill="FFFFFF"/>
        </w:rPr>
        <w:t>листической Республики (РСФСР).</w:t>
      </w:r>
      <w:r>
        <w:rPr>
          <w:rStyle w:val="apple-converted-space"/>
          <w:rFonts w:ascii="Times New Roman" w:hAnsi="Times New Roman" w:cs="Times New Roman"/>
          <w:color w:val="auto"/>
          <w:sz w:val="28"/>
          <w:szCs w:val="28"/>
          <w:shd w:val="clear" w:color="auto" w:fill="FFFFFF"/>
        </w:rPr>
        <w:t xml:space="preserve"> Приняти</w:t>
      </w:r>
      <w:r w:rsidR="00787E4F">
        <w:rPr>
          <w:rStyle w:val="apple-converted-space"/>
          <w:rFonts w:ascii="Times New Roman" w:hAnsi="Times New Roman" w:cs="Times New Roman"/>
          <w:color w:val="auto"/>
          <w:sz w:val="28"/>
          <w:szCs w:val="28"/>
          <w:shd w:val="clear" w:color="auto" w:fill="FFFFFF"/>
        </w:rPr>
        <w:t xml:space="preserve">е первой Советской Конституции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Основного Закона РСФСР. Судь</w:t>
      </w:r>
      <w:r>
        <w:rPr>
          <w:rStyle w:val="apple-converted-space"/>
          <w:rFonts w:ascii="Times New Roman" w:hAnsi="Times New Roman" w:cs="Times New Roman"/>
          <w:color w:val="auto"/>
          <w:sz w:val="28"/>
          <w:szCs w:val="28"/>
          <w:shd w:val="clear" w:color="auto" w:fill="FFFFFF"/>
        </w:rPr>
        <w:softHyphen/>
        <w:t>ба семьи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Pr>
          <w:rStyle w:val="apple-converted-space"/>
          <w:rFonts w:ascii="Times New Roman" w:hAnsi="Times New Roman" w:cs="Times New Roman"/>
          <w:color w:val="auto"/>
          <w:sz w:val="28"/>
          <w:szCs w:val="28"/>
          <w:shd w:val="clear" w:color="auto" w:fill="FFFFFF"/>
        </w:rPr>
        <w:softHyphen/>
        <w:t>ру</w:t>
      </w:r>
      <w:r>
        <w:rPr>
          <w:rStyle w:val="apple-converted-space"/>
          <w:rFonts w:ascii="Times New Roman" w:hAnsi="Times New Roman" w:cs="Times New Roman"/>
          <w:color w:val="auto"/>
          <w:sz w:val="28"/>
          <w:szCs w:val="28"/>
          <w:shd w:val="clear" w:color="auto" w:fill="FFFFFF"/>
        </w:rPr>
        <w:softHyphen/>
        <w:t xml:space="preserve">женной борьбы. Борьба между «красными»  и «белыми». Положение населения в годы войны. Интервенция. Окончание и итоги Гражданской </w:t>
      </w:r>
      <w:r>
        <w:rPr>
          <w:rStyle w:val="apple-converted-space"/>
          <w:rFonts w:ascii="Times New Roman" w:hAnsi="Times New Roman" w:cs="Times New Roman"/>
          <w:color w:val="auto"/>
          <w:sz w:val="28"/>
          <w:szCs w:val="28"/>
          <w:shd w:val="clear" w:color="auto" w:fill="FFFFFF"/>
        </w:rPr>
        <w:lastRenderedPageBreak/>
        <w:t>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 20-е – 30-е годы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w:t>
      </w:r>
      <w:proofErr w:type="spellStart"/>
      <w:r>
        <w:rPr>
          <w:rStyle w:val="apple-converted-space"/>
          <w:rFonts w:ascii="Times New Roman" w:hAnsi="Times New Roman" w:cs="Times New Roman"/>
          <w:color w:val="auto"/>
          <w:sz w:val="28"/>
          <w:szCs w:val="28"/>
          <w:shd w:val="clear" w:color="auto" w:fill="FFFFFF"/>
        </w:rPr>
        <w:t>ГУЛаг</w:t>
      </w:r>
      <w:proofErr w:type="spellEnd"/>
      <w:r>
        <w:rPr>
          <w:rStyle w:val="apple-converted-space"/>
          <w:rFonts w:ascii="Times New Roman" w:hAnsi="Times New Roman" w:cs="Times New Roman"/>
          <w:color w:val="auto"/>
          <w:sz w:val="28"/>
          <w:szCs w:val="28"/>
          <w:shd w:val="clear" w:color="auto" w:fill="FFFFFF"/>
        </w:rPr>
        <w:t xml:space="preserve">.  Последствия репрессий.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Pr>
          <w:rStyle w:val="apple-converted-space"/>
          <w:rFonts w:ascii="Times New Roman" w:hAnsi="Times New Roman" w:cs="Times New Roman"/>
          <w:color w:val="auto"/>
          <w:sz w:val="28"/>
          <w:szCs w:val="28"/>
          <w:shd w:val="clear" w:color="auto" w:fill="FFFFFF"/>
        </w:rPr>
        <w:softHyphen/>
        <w:t xml:space="preserve">тилеток (Днепрогэс, Магнитка, </w:t>
      </w:r>
      <w:proofErr w:type="spellStart"/>
      <w:r>
        <w:rPr>
          <w:rStyle w:val="apple-converted-space"/>
          <w:rFonts w:ascii="Times New Roman" w:hAnsi="Times New Roman" w:cs="Times New Roman"/>
          <w:color w:val="auto"/>
          <w:sz w:val="28"/>
          <w:szCs w:val="28"/>
          <w:shd w:val="clear" w:color="auto" w:fill="FFFFFF"/>
        </w:rPr>
        <w:t>Турксиб</w:t>
      </w:r>
      <w:proofErr w:type="spellEnd"/>
      <w:r>
        <w:rPr>
          <w:rStyle w:val="apple-converted-space"/>
          <w:rFonts w:ascii="Times New Roman" w:hAnsi="Times New Roman" w:cs="Times New Roman"/>
          <w:color w:val="auto"/>
          <w:sz w:val="28"/>
          <w:szCs w:val="28"/>
          <w:shd w:val="clear" w:color="auto" w:fill="FFFFFF"/>
        </w:rPr>
        <w:t xml:space="preserve">, Комсомольск-на-Амуре и др.). Роль рабочего класса в индустриализации. Стахановское движение. Ударничество.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Pr>
          <w:rStyle w:val="apple-converted-space"/>
          <w:rFonts w:ascii="Times New Roman" w:hAnsi="Times New Roman" w:cs="Times New Roman"/>
          <w:color w:val="auto"/>
          <w:sz w:val="28"/>
          <w:szCs w:val="28"/>
          <w:shd w:val="clear" w:color="auto" w:fill="FFFFFF"/>
        </w:rPr>
        <w:softHyphen/>
        <w:t>ку</w:t>
      </w:r>
      <w:r>
        <w:rPr>
          <w:rStyle w:val="apple-converted-space"/>
          <w:rFonts w:ascii="Times New Roman" w:hAnsi="Times New Roman" w:cs="Times New Roman"/>
          <w:color w:val="auto"/>
          <w:sz w:val="28"/>
          <w:szCs w:val="28"/>
          <w:shd w:val="clear" w:color="auto" w:fill="FFFFFF"/>
        </w:rPr>
        <w:softHyphen/>
        <w:t>ла</w:t>
      </w:r>
      <w:r>
        <w:rPr>
          <w:rStyle w:val="apple-converted-space"/>
          <w:rFonts w:ascii="Times New Roman" w:hAnsi="Times New Roman" w:cs="Times New Roman"/>
          <w:color w:val="auto"/>
          <w:sz w:val="28"/>
          <w:szCs w:val="28"/>
          <w:shd w:val="clear" w:color="auto" w:fill="FFFFFF"/>
        </w:rPr>
        <w:softHyphen/>
        <w:t>чи</w:t>
      </w:r>
      <w:r>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Русская </w:t>
      </w:r>
      <w:r>
        <w:rPr>
          <w:rStyle w:val="apple-converted-space"/>
          <w:rFonts w:ascii="Times New Roman" w:hAnsi="Times New Roman" w:cs="Times New Roman"/>
          <w:color w:val="auto"/>
          <w:sz w:val="28"/>
          <w:szCs w:val="28"/>
          <w:shd w:val="clear" w:color="auto" w:fill="FFFFFF"/>
        </w:rPr>
        <w:lastRenderedPageBreak/>
        <w:t xml:space="preserve">эмиграция. Политика власти в отношении религии и церкви. Жизнь и быт советских людей в 20-е – 30-е годы. </w:t>
      </w:r>
    </w:p>
    <w:p w:rsidR="005B5BE4" w:rsidRDefault="005B5BE4">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1941-1945 годов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Pr>
          <w:rStyle w:val="apple-converted-space"/>
          <w:rFonts w:ascii="Times New Roman" w:hAnsi="Times New Roman" w:cs="Times New Roman"/>
          <w:color w:val="auto"/>
          <w:sz w:val="28"/>
          <w:szCs w:val="28"/>
          <w:shd w:val="clear" w:color="auto" w:fill="FFFFFF"/>
        </w:rPr>
        <w:t>орическое значение. Маршал Г. К. </w:t>
      </w:r>
      <w:r>
        <w:rPr>
          <w:rStyle w:val="apple-converted-space"/>
          <w:rFonts w:ascii="Times New Roman" w:hAnsi="Times New Roman" w:cs="Times New Roman"/>
          <w:color w:val="auto"/>
          <w:sz w:val="28"/>
          <w:szCs w:val="28"/>
          <w:shd w:val="clear" w:color="auto" w:fill="FFFFFF"/>
        </w:rPr>
        <w:t xml:space="preserve">Жуков. Герои-панфиловцы.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Pr>
          <w:rStyle w:val="apple-converted-space"/>
          <w:rFonts w:ascii="Times New Roman" w:hAnsi="Times New Roman" w:cs="Times New Roman"/>
          <w:color w:val="auto"/>
          <w:sz w:val="28"/>
          <w:szCs w:val="28"/>
          <w:shd w:val="clear" w:color="auto" w:fill="FFFFFF"/>
        </w:rPr>
        <w:softHyphen/>
        <w:t>ства фашистов на оккупированной территории, и  в концентрационных лагерях. Под</w:t>
      </w:r>
      <w:r>
        <w:rPr>
          <w:rStyle w:val="apple-converted-space"/>
          <w:rFonts w:ascii="Times New Roman" w:hAnsi="Times New Roman" w:cs="Times New Roman"/>
          <w:color w:val="auto"/>
          <w:sz w:val="28"/>
          <w:szCs w:val="28"/>
          <w:shd w:val="clear" w:color="auto" w:fill="FFFFFF"/>
        </w:rPr>
        <w:softHyphen/>
        <w:t>виг генерала Д. М. </w:t>
      </w:r>
      <w:proofErr w:type="spellStart"/>
      <w:r>
        <w:rPr>
          <w:rStyle w:val="apple-converted-space"/>
          <w:rFonts w:ascii="Times New Roman" w:hAnsi="Times New Roman" w:cs="Times New Roman"/>
          <w:color w:val="auto"/>
          <w:sz w:val="28"/>
          <w:szCs w:val="28"/>
          <w:shd w:val="clear" w:color="auto" w:fill="FFFFFF"/>
        </w:rPr>
        <w:t>Карбышева</w:t>
      </w:r>
      <w:proofErr w:type="spellEnd"/>
      <w:r>
        <w:rPr>
          <w:rStyle w:val="apple-converted-space"/>
          <w:rFonts w:ascii="Times New Roman" w:hAnsi="Times New Roman" w:cs="Times New Roman"/>
          <w:color w:val="auto"/>
          <w:sz w:val="28"/>
          <w:szCs w:val="28"/>
          <w:shd w:val="clear" w:color="auto" w:fill="FFFFFF"/>
        </w:rPr>
        <w:t>. Борьба советских людей на оккупированной территории.</w:t>
      </w:r>
      <w:r w:rsidR="00787E4F">
        <w:rPr>
          <w:rStyle w:val="apple-converted-space"/>
          <w:rFonts w:ascii="Times New Roman" w:hAnsi="Times New Roman" w:cs="Times New Roman"/>
          <w:color w:val="auto"/>
          <w:sz w:val="28"/>
          <w:szCs w:val="28"/>
          <w:shd w:val="clear" w:color="auto" w:fill="FFFFFF"/>
        </w:rPr>
        <w:t xml:space="preserve"> Партизанское движение. Герои-</w:t>
      </w:r>
      <w:r>
        <w:rPr>
          <w:rStyle w:val="apple-converted-space"/>
          <w:rFonts w:ascii="Times New Roman" w:hAnsi="Times New Roman" w:cs="Times New Roman"/>
          <w:color w:val="auto"/>
          <w:sz w:val="28"/>
          <w:szCs w:val="28"/>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Pr>
          <w:rStyle w:val="apple-converted-space"/>
          <w:rFonts w:ascii="Times New Roman" w:hAnsi="Times New Roman" w:cs="Times New Roman"/>
          <w:color w:val="auto"/>
          <w:sz w:val="28"/>
          <w:szCs w:val="28"/>
          <w:shd w:val="clear" w:color="auto" w:fill="FFFFFF"/>
        </w:rPr>
        <w:softHyphen/>
        <w:t>ны. И</w:t>
      </w:r>
      <w:r w:rsidR="00787E4F">
        <w:rPr>
          <w:rStyle w:val="apple-converted-space"/>
          <w:rFonts w:ascii="Times New Roman" w:hAnsi="Times New Roman" w:cs="Times New Roman"/>
          <w:color w:val="auto"/>
          <w:sz w:val="28"/>
          <w:szCs w:val="28"/>
          <w:shd w:val="clear" w:color="auto" w:fill="FFFFFF"/>
        </w:rPr>
        <w:t>згнание захватчиков с советской</w:t>
      </w:r>
      <w:r>
        <w:rPr>
          <w:rStyle w:val="apple-converted-space"/>
          <w:rFonts w:ascii="Times New Roman" w:hAnsi="Times New Roman" w:cs="Times New Roman"/>
          <w:color w:val="auto"/>
          <w:sz w:val="28"/>
          <w:szCs w:val="28"/>
          <w:shd w:val="clear" w:color="auto" w:fill="FFFFFF"/>
        </w:rPr>
        <w:t xml:space="preserve"> земли, освобождение народов Европы</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Вступление СССР в войну с Японией. Военные действия США против Япо</w:t>
      </w:r>
      <w:r>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Pr>
          <w:rStyle w:val="apple-converted-space"/>
          <w:rFonts w:ascii="Times New Roman" w:hAnsi="Times New Roman" w:cs="Times New Roman"/>
          <w:color w:val="auto"/>
          <w:sz w:val="28"/>
          <w:szCs w:val="28"/>
          <w:shd w:val="clear" w:color="auto" w:fill="FFFFFF"/>
        </w:rPr>
        <w:softHyphen/>
        <w:t>ки войны. Причины победы со</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Pr>
          <w:rStyle w:val="apple-converted-space"/>
          <w:rFonts w:ascii="Times New Roman" w:hAnsi="Times New Roman" w:cs="Times New Roman"/>
          <w:color w:val="auto"/>
          <w:sz w:val="28"/>
          <w:szCs w:val="28"/>
          <w:shd w:val="clear" w:color="auto" w:fill="FFFFFF"/>
        </w:rPr>
        <w:softHyphen/>
        <w:t>ков, К. К. Рокоссовский, А. М. Ва</w:t>
      </w:r>
      <w:r>
        <w:rPr>
          <w:rStyle w:val="apple-converted-space"/>
          <w:rFonts w:ascii="Times New Roman" w:hAnsi="Times New Roman" w:cs="Times New Roman"/>
          <w:color w:val="auto"/>
          <w:sz w:val="28"/>
          <w:szCs w:val="28"/>
          <w:shd w:val="clear" w:color="auto" w:fill="FFFFFF"/>
        </w:rPr>
        <w:softHyphen/>
        <w:t>си</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ский, И. С. Конев и др.), ге</w:t>
      </w:r>
      <w:r>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Pr>
          <w:rStyle w:val="apple-converted-space"/>
          <w:rFonts w:ascii="Times New Roman" w:hAnsi="Times New Roman" w:cs="Times New Roman"/>
          <w:color w:val="auto"/>
          <w:sz w:val="28"/>
          <w:szCs w:val="28"/>
          <w:shd w:val="clear" w:color="auto" w:fill="FFFFFF"/>
        </w:rPr>
        <w:softHyphen/>
        <w:t>из</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дениях искусства.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Советский Союз в 1945 – 1991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Pr>
          <w:rStyle w:val="apple-converted-space"/>
          <w:rFonts w:ascii="Times New Roman" w:hAnsi="Times New Roman" w:cs="Times New Roman"/>
          <w:color w:val="auto"/>
          <w:sz w:val="28"/>
          <w:szCs w:val="28"/>
          <w:shd w:val="clear" w:color="auto" w:fill="FFFFFF"/>
        </w:rPr>
        <w:softHyphen/>
        <w:t>ло</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Pr>
          <w:rStyle w:val="apple-converted-space"/>
          <w:rFonts w:ascii="Times New Roman" w:hAnsi="Times New Roman" w:cs="Times New Roman"/>
          <w:color w:val="auto"/>
          <w:sz w:val="28"/>
          <w:szCs w:val="28"/>
          <w:shd w:val="clear" w:color="auto" w:fill="FFFFFF"/>
        </w:rPr>
        <w:softHyphen/>
        <w:t>ну</w:t>
      </w:r>
      <w:r>
        <w:rPr>
          <w:rStyle w:val="apple-converted-space"/>
          <w:rFonts w:ascii="Times New Roman" w:hAnsi="Times New Roman" w:cs="Times New Roman"/>
          <w:color w:val="auto"/>
          <w:sz w:val="28"/>
          <w:szCs w:val="28"/>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Pr>
          <w:rStyle w:val="apple-converted-space"/>
          <w:rFonts w:ascii="Times New Roman" w:hAnsi="Times New Roman" w:cs="Times New Roman"/>
          <w:color w:val="auto"/>
          <w:sz w:val="28"/>
          <w:szCs w:val="28"/>
          <w:shd w:val="clear" w:color="auto" w:fill="FFFFFF"/>
        </w:rPr>
        <w:t>Формирова</w:t>
      </w:r>
      <w:r>
        <w:rPr>
          <w:rStyle w:val="apple-converted-space"/>
          <w:rFonts w:ascii="Times New Roman" w:hAnsi="Times New Roman" w:cs="Times New Roman"/>
          <w:color w:val="auto"/>
          <w:sz w:val="28"/>
          <w:szCs w:val="28"/>
          <w:shd w:val="clear" w:color="auto" w:fill="FFFFFF"/>
        </w:rPr>
        <w:t>ние двух военно-политических блоков. Начало «холодной войны». Политика укрепления социалистического лагеря.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Pr>
          <w:rStyle w:val="apple-converted-space"/>
          <w:rFonts w:ascii="Times New Roman" w:hAnsi="Times New Roman" w:cs="Times New Roman"/>
          <w:color w:val="auto"/>
          <w:sz w:val="28"/>
          <w:szCs w:val="28"/>
          <w:shd w:val="clear" w:color="auto" w:fill="FFFFFF"/>
        </w:rPr>
        <w:softHyphen/>
        <w:t>ж</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Pr>
          <w:rStyle w:val="apple-converted-space"/>
          <w:rFonts w:ascii="Times New Roman" w:hAnsi="Times New Roman" w:cs="Times New Roman"/>
          <w:color w:val="auto"/>
          <w:sz w:val="28"/>
          <w:szCs w:val="28"/>
          <w:shd w:val="clear" w:color="auto" w:fill="FFFFFF"/>
        </w:rPr>
        <w:softHyphen/>
        <w:t>формы Н. С. Хрущева. Ос</w:t>
      </w:r>
      <w:r>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Pr>
          <w:rStyle w:val="apple-converted-space"/>
          <w:rFonts w:ascii="Times New Roman" w:hAnsi="Times New Roman" w:cs="Times New Roman"/>
          <w:color w:val="0000FF"/>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Pr>
          <w:rStyle w:val="apple-converted-space"/>
          <w:rFonts w:ascii="Times New Roman" w:hAnsi="Times New Roman" w:cs="Times New Roman"/>
          <w:color w:val="auto"/>
          <w:sz w:val="28"/>
          <w:szCs w:val="28"/>
          <w:shd w:val="clear" w:color="auto" w:fill="FFFFFF"/>
        </w:rPr>
        <w:softHyphen/>
        <w:t>стижения в науке и тех</w:t>
      </w:r>
      <w:r>
        <w:rPr>
          <w:rStyle w:val="apple-converted-space"/>
          <w:rFonts w:ascii="Times New Roman" w:hAnsi="Times New Roman" w:cs="Times New Roman"/>
          <w:color w:val="auto"/>
          <w:sz w:val="28"/>
          <w:szCs w:val="28"/>
          <w:shd w:val="clear" w:color="auto" w:fill="FFFFFF"/>
        </w:rPr>
        <w:softHyphen/>
        <w:t>ни</w:t>
      </w:r>
      <w:r>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ш</w:t>
      </w:r>
      <w:r>
        <w:rPr>
          <w:rStyle w:val="apple-converted-space"/>
          <w:rFonts w:ascii="Times New Roman" w:hAnsi="Times New Roman" w:cs="Times New Roman"/>
          <w:color w:val="auto"/>
          <w:sz w:val="28"/>
          <w:szCs w:val="28"/>
          <w:shd w:val="clear" w:color="auto" w:fill="FFFFFF"/>
        </w:rPr>
        <w:softHyphen/>
        <w:t>ко</w:t>
      </w:r>
      <w:r>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Pr>
          <w:rStyle w:val="apple-converted-space"/>
          <w:rFonts w:ascii="Times New Roman" w:hAnsi="Times New Roman" w:cs="Times New Roman"/>
          <w:color w:val="auto"/>
          <w:sz w:val="28"/>
          <w:szCs w:val="28"/>
          <w:shd w:val="clear" w:color="auto" w:fill="FFFFFF"/>
        </w:rPr>
        <w:softHyphen/>
        <w:t>щева, его отставка.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кий спад. Конституция СССР</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proofErr w:type="gramStart"/>
      <w:r>
        <w:rPr>
          <w:rStyle w:val="apple-converted-space"/>
          <w:rFonts w:ascii="Times New Roman" w:hAnsi="Times New Roman" w:cs="Times New Roman"/>
          <w:color w:val="auto"/>
          <w:sz w:val="28"/>
          <w:szCs w:val="28"/>
          <w:shd w:val="clear" w:color="auto" w:fill="FFFFFF"/>
          <w:lang w:val="en-US"/>
        </w:rPr>
        <w:t>XXII</w:t>
      </w:r>
      <w:r w:rsidR="003D5BA2">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летние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Оли</w:t>
      </w:r>
      <w:r>
        <w:rPr>
          <w:rStyle w:val="apple-converted-space"/>
          <w:rFonts w:ascii="Times New Roman" w:hAnsi="Times New Roman" w:cs="Times New Roman"/>
          <w:color w:val="auto"/>
          <w:sz w:val="28"/>
          <w:szCs w:val="28"/>
          <w:shd w:val="clear" w:color="auto" w:fill="FFFFFF"/>
        </w:rPr>
        <w:softHyphen/>
        <w:t>м</w:t>
      </w:r>
      <w:r>
        <w:rPr>
          <w:rStyle w:val="apple-converted-space"/>
          <w:rFonts w:ascii="Times New Roman" w:hAnsi="Times New Roman" w:cs="Times New Roman"/>
          <w:color w:val="auto"/>
          <w:sz w:val="28"/>
          <w:szCs w:val="28"/>
          <w:shd w:val="clear" w:color="auto" w:fill="FFFFFF"/>
        </w:rPr>
        <w:softHyphen/>
        <w:t>пий</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Pr>
          <w:rStyle w:val="apple-converted-space"/>
          <w:rFonts w:ascii="Times New Roman" w:hAnsi="Times New Roman" w:cs="Times New Roman"/>
          <w:color w:val="auto"/>
          <w:sz w:val="28"/>
          <w:szCs w:val="28"/>
          <w:shd w:val="clear" w:color="auto" w:fill="FFFFFF"/>
        </w:rPr>
        <w:softHyphen/>
        <w:t>ма</w:t>
      </w:r>
      <w:r>
        <w:rPr>
          <w:rStyle w:val="apple-converted-space"/>
          <w:rFonts w:ascii="Times New Roman" w:hAnsi="Times New Roman" w:cs="Times New Roman"/>
          <w:color w:val="auto"/>
          <w:sz w:val="28"/>
          <w:szCs w:val="28"/>
          <w:shd w:val="clear" w:color="auto" w:fill="FFFFFF"/>
        </w:rPr>
        <w:softHyphen/>
        <w:t xml:space="preserve">та в </w:t>
      </w:r>
      <w:r>
        <w:rPr>
          <w:rStyle w:val="apple-converted-space"/>
          <w:rFonts w:ascii="Times New Roman" w:hAnsi="Times New Roman" w:cs="Times New Roman"/>
          <w:color w:val="auto"/>
          <w:sz w:val="28"/>
          <w:szCs w:val="28"/>
          <w:shd w:val="clear" w:color="auto" w:fill="FFFFFF"/>
        </w:rPr>
        <w:lastRenderedPageBreak/>
        <w:t>стране.</w:t>
      </w:r>
      <w:proofErr w:type="gramEnd"/>
      <w:r>
        <w:rPr>
          <w:rStyle w:val="apple-converted-space"/>
          <w:rFonts w:ascii="Times New Roman" w:hAnsi="Times New Roman" w:cs="Times New Roman"/>
          <w:color w:val="auto"/>
          <w:sz w:val="28"/>
          <w:szCs w:val="28"/>
          <w:shd w:val="clear" w:color="auto" w:fill="FFFFFF"/>
        </w:rPr>
        <w:t xml:space="preserve"> Советская культура, жизн</w:t>
      </w:r>
      <w:r w:rsidR="003D5BA2">
        <w:rPr>
          <w:rStyle w:val="apple-converted-space"/>
          <w:rFonts w:ascii="Times New Roman" w:hAnsi="Times New Roman" w:cs="Times New Roman"/>
          <w:color w:val="auto"/>
          <w:sz w:val="28"/>
          <w:szCs w:val="28"/>
          <w:shd w:val="clear" w:color="auto" w:fill="FFFFFF"/>
        </w:rPr>
        <w:t xml:space="preserve">ь и быт советских людей в 70-е </w:t>
      </w:r>
      <w:r w:rsidR="003D5BA2">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начале 80-х годов </w:t>
      </w:r>
      <w:r>
        <w:rPr>
          <w:rStyle w:val="apple-converted-space"/>
          <w:rFonts w:ascii="Times New Roman" w:hAnsi="Times New Roman" w:cs="Times New Roman"/>
          <w:color w:val="auto"/>
          <w:sz w:val="28"/>
          <w:szCs w:val="28"/>
          <w:shd w:val="clear" w:color="auto" w:fill="FFFFFF"/>
          <w:lang w:val="en-US"/>
        </w:rPr>
        <w:t>XX</w:t>
      </w:r>
      <w:r>
        <w:rPr>
          <w:rStyle w:val="apple-converted-space"/>
          <w:rFonts w:ascii="Times New Roman" w:hAnsi="Times New Roman" w:cs="Times New Roman"/>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Избрание первого пре</w:t>
      </w:r>
      <w:r>
        <w:rPr>
          <w:rStyle w:val="apple-converted-space"/>
          <w:rFonts w:ascii="Times New Roman" w:hAnsi="Times New Roman" w:cs="Times New Roman"/>
          <w:color w:val="auto"/>
          <w:sz w:val="28"/>
          <w:szCs w:val="28"/>
          <w:shd w:val="clear" w:color="auto" w:fill="FFFFFF"/>
        </w:rPr>
        <w:softHyphen/>
        <w:t>зи</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ких партий и движ</w:t>
      </w:r>
      <w:r w:rsidR="003D5BA2">
        <w:rPr>
          <w:rStyle w:val="apple-converted-space"/>
          <w:rFonts w:ascii="Times New Roman" w:hAnsi="Times New Roman" w:cs="Times New Roman"/>
          <w:color w:val="auto"/>
          <w:sz w:val="28"/>
          <w:szCs w:val="28"/>
          <w:shd w:val="clear" w:color="auto" w:fill="FFFFFF"/>
        </w:rPr>
        <w:t>ений. Августовские события 1991 </w:t>
      </w:r>
      <w:r>
        <w:rPr>
          <w:rStyle w:val="apple-converted-space"/>
          <w:rFonts w:ascii="Times New Roman" w:hAnsi="Times New Roman" w:cs="Times New Roman"/>
          <w:color w:val="auto"/>
          <w:sz w:val="28"/>
          <w:szCs w:val="28"/>
          <w:shd w:val="clear" w:color="auto" w:fill="FFFFFF"/>
        </w:rPr>
        <w:t>г. Распад СССР. Принятие Декларации о государственном суверенитете РСФСР. Первый президент России Б. Н. Ельцин. Об</w:t>
      </w:r>
      <w:r>
        <w:rPr>
          <w:rStyle w:val="apple-converted-space"/>
          <w:rFonts w:ascii="Times New Roman" w:hAnsi="Times New Roman" w:cs="Times New Roman"/>
          <w:color w:val="auto"/>
          <w:sz w:val="28"/>
          <w:szCs w:val="28"/>
          <w:shd w:val="clear" w:color="auto" w:fill="FFFFFF"/>
        </w:rPr>
        <w:softHyphen/>
        <w:t>ра</w:t>
      </w:r>
      <w:r>
        <w:rPr>
          <w:rStyle w:val="apple-converted-space"/>
          <w:rFonts w:ascii="Times New Roman" w:hAnsi="Times New Roman" w:cs="Times New Roman"/>
          <w:color w:val="auto"/>
          <w:sz w:val="28"/>
          <w:szCs w:val="28"/>
          <w:shd w:val="clear" w:color="auto" w:fill="FFFFFF"/>
        </w:rPr>
        <w:softHyphen/>
        <w:t>зо</w:t>
      </w:r>
      <w:r>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Pr>
          <w:rStyle w:val="apple-converted-space"/>
          <w:rFonts w:ascii="Times New Roman" w:hAnsi="Times New Roman" w:cs="Times New Roman"/>
          <w:color w:val="auto"/>
          <w:sz w:val="28"/>
          <w:szCs w:val="28"/>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w:t>
      </w:r>
      <w:r w:rsidR="003D5BA2">
        <w:rPr>
          <w:rStyle w:val="apple-converted-space"/>
          <w:rFonts w:ascii="Times New Roman" w:hAnsi="Times New Roman" w:cs="Times New Roman"/>
          <w:color w:val="auto"/>
          <w:sz w:val="28"/>
          <w:szCs w:val="28"/>
          <w:shd w:val="clear" w:color="auto" w:fill="FFFFFF"/>
        </w:rPr>
        <w:t xml:space="preserve">в </w:t>
      </w:r>
      <w:r>
        <w:rPr>
          <w:rStyle w:val="apple-converted-space"/>
          <w:rFonts w:ascii="Times New Roman" w:hAnsi="Times New Roman" w:cs="Times New Roman"/>
          <w:color w:val="auto"/>
          <w:sz w:val="28"/>
          <w:szCs w:val="28"/>
          <w:shd w:val="clear" w:color="auto" w:fill="FFFFFF"/>
        </w:rPr>
        <w:t>2000 г</w:t>
      </w:r>
      <w:r w:rsidR="003D5BA2">
        <w:rPr>
          <w:rStyle w:val="apple-converted-space"/>
          <w:rFonts w:ascii="Times New Roman" w:hAnsi="Times New Roman" w:cs="Times New Roman"/>
          <w:color w:val="auto"/>
          <w:sz w:val="28"/>
          <w:szCs w:val="28"/>
          <w:shd w:val="clear" w:color="auto" w:fill="FFFFFF"/>
        </w:rPr>
        <w:t>оду</w:t>
      </w:r>
      <w:r>
        <w:rPr>
          <w:rStyle w:val="apple-converted-space"/>
          <w:rFonts w:ascii="Times New Roman" w:hAnsi="Times New Roman" w:cs="Times New Roman"/>
          <w:color w:val="auto"/>
          <w:sz w:val="28"/>
          <w:szCs w:val="28"/>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Default="005B5BE4">
      <w:pPr>
        <w:spacing w:before="120"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ФИЗИЧЕСКАЯ КУЛЬТУРА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ин</w:t>
      </w:r>
      <w:r>
        <w:rPr>
          <w:rFonts w:ascii="Times New Roman" w:hAnsi="Times New Roman" w:cs="Times New Roman"/>
          <w:sz w:val="28"/>
          <w:szCs w:val="28"/>
        </w:rPr>
        <w:softHyphen/>
        <w:t>тереса к физической культуре и спо</w:t>
      </w:r>
      <w:r>
        <w:rPr>
          <w:rFonts w:ascii="Times New Roman" w:hAnsi="Times New Roman" w:cs="Times New Roman"/>
          <w:sz w:val="28"/>
          <w:szCs w:val="28"/>
        </w:rPr>
        <w:softHyphen/>
        <w:t xml:space="preserve">рту;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овладение основами доступных видов спор</w:t>
      </w:r>
      <w:r>
        <w:rPr>
          <w:rFonts w:ascii="Times New Roman" w:hAnsi="Times New Roman" w:cs="Times New Roman"/>
          <w:sz w:val="28"/>
          <w:szCs w:val="28"/>
        </w:rPr>
        <w:softHyphen/>
        <w:t>та (легкой атлетикой, гим</w:t>
      </w:r>
      <w:r>
        <w:rPr>
          <w:rFonts w:ascii="Times New Roman" w:hAnsi="Times New Roman" w:cs="Times New Roman"/>
          <w:sz w:val="28"/>
          <w:szCs w:val="28"/>
        </w:rPr>
        <w:softHyphen/>
        <w:t>на</w:t>
      </w:r>
      <w:r>
        <w:rPr>
          <w:rFonts w:ascii="Times New Roman" w:hAnsi="Times New Roman" w:cs="Times New Roman"/>
          <w:sz w:val="28"/>
          <w:szCs w:val="28"/>
        </w:rPr>
        <w:softHyphen/>
        <w:t>с</w:t>
      </w:r>
      <w:r>
        <w:rPr>
          <w:rFonts w:ascii="Times New Roman" w:hAnsi="Times New Roman" w:cs="Times New Roman"/>
          <w:sz w:val="28"/>
          <w:szCs w:val="28"/>
        </w:rPr>
        <w:softHyphen/>
        <w:t>ти</w:t>
      </w:r>
      <w:r>
        <w:rPr>
          <w:rFonts w:ascii="Times New Roman" w:hAnsi="Times New Roman" w:cs="Times New Roman"/>
          <w:sz w:val="28"/>
          <w:szCs w:val="28"/>
        </w:rPr>
        <w:softHyphen/>
        <w:t>кой, лы</w:t>
      </w:r>
      <w:r>
        <w:rPr>
          <w:rFonts w:ascii="Times New Roman" w:hAnsi="Times New Roman" w:cs="Times New Roman"/>
          <w:sz w:val="28"/>
          <w:szCs w:val="28"/>
        </w:rPr>
        <w:softHyphen/>
        <w:t>жной подготовкой и др.) в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ствии с возрастными и психофи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ки</w:t>
      </w:r>
      <w:r>
        <w:rPr>
          <w:rFonts w:ascii="Times New Roman" w:hAnsi="Times New Roman" w:cs="Times New Roman"/>
          <w:sz w:val="28"/>
          <w:szCs w:val="28"/>
        </w:rPr>
        <w:softHyphen/>
        <w:t>ми особенностями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w:t>
      </w:r>
      <w:r>
        <w:rPr>
          <w:rFonts w:ascii="Times New Roman" w:hAnsi="Times New Roman" w:cs="Times New Roman"/>
          <w:sz w:val="28"/>
          <w:szCs w:val="28"/>
        </w:rPr>
        <w:softHyphen/>
        <w:t>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w:t>
      </w:r>
      <w:r>
        <w:rPr>
          <w:rFonts w:ascii="Times New Roman" w:hAnsi="Times New Roman" w:cs="Times New Roman"/>
          <w:sz w:val="28"/>
          <w:szCs w:val="28"/>
        </w:rPr>
        <w:softHyphen/>
        <w:t>тель</w:t>
      </w:r>
      <w:r>
        <w:rPr>
          <w:rFonts w:ascii="Times New Roman" w:hAnsi="Times New Roman" w:cs="Times New Roman"/>
          <w:sz w:val="28"/>
          <w:szCs w:val="28"/>
        </w:rPr>
        <w:softHyphen/>
        <w:t>ной сферы и пси</w:t>
      </w:r>
      <w:r>
        <w:rPr>
          <w:rFonts w:ascii="Times New Roman" w:hAnsi="Times New Roman" w:cs="Times New Roman"/>
          <w:sz w:val="28"/>
          <w:szCs w:val="28"/>
        </w:rPr>
        <w:softHyphen/>
        <w:t>хо</w:t>
      </w:r>
      <w:r>
        <w:rPr>
          <w:rFonts w:ascii="Times New Roman" w:hAnsi="Times New Roman" w:cs="Times New Roman"/>
          <w:sz w:val="28"/>
          <w:szCs w:val="28"/>
        </w:rPr>
        <w:softHyphen/>
        <w:t>мо</w:t>
      </w:r>
      <w:r>
        <w:rPr>
          <w:rFonts w:ascii="Times New Roman" w:hAnsi="Times New Roman" w:cs="Times New Roman"/>
          <w:sz w:val="28"/>
          <w:szCs w:val="28"/>
        </w:rPr>
        <w:softHyphen/>
        <w:t>тор</w:t>
      </w:r>
      <w:r>
        <w:rPr>
          <w:rFonts w:ascii="Times New Roman" w:hAnsi="Times New Roman" w:cs="Times New Roman"/>
          <w:sz w:val="28"/>
          <w:szCs w:val="28"/>
        </w:rPr>
        <w:softHyphen/>
        <w:t>ного раз</w:t>
      </w:r>
      <w:r>
        <w:rPr>
          <w:rFonts w:ascii="Times New Roman" w:hAnsi="Times New Roman" w:cs="Times New Roman"/>
          <w:sz w:val="28"/>
          <w:szCs w:val="28"/>
        </w:rPr>
        <w:softHyphen/>
        <w:t>ви</w:t>
      </w:r>
      <w:r>
        <w:rPr>
          <w:rFonts w:ascii="Times New Roman" w:hAnsi="Times New Roman" w:cs="Times New Roman"/>
          <w:sz w:val="28"/>
          <w:szCs w:val="28"/>
        </w:rPr>
        <w:softHyphen/>
        <w:t>тия; развитие и совер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твование волевой сферы</w:t>
      </w:r>
      <w:r>
        <w:rPr>
          <w:rStyle w:val="apple-converted-space"/>
          <w:rFonts w:ascii="Times New Roman" w:hAnsi="Times New Roman" w:cs="Times New Roman"/>
          <w:sz w:val="28"/>
          <w:szCs w:val="28"/>
          <w:shd w:val="clear" w:color="auto" w:fill="FFFFFF"/>
        </w:rPr>
        <w:t xml:space="preserve">; формирование социально приемлемых форм поведения, предупреждение проявлений деструктивного поведения (крик, агрессия, </w:t>
      </w:r>
      <w:proofErr w:type="spellStart"/>
      <w:r>
        <w:rPr>
          <w:rStyle w:val="apple-converted-space"/>
          <w:rFonts w:ascii="Times New Roman" w:hAnsi="Times New Roman" w:cs="Times New Roman"/>
          <w:sz w:val="28"/>
          <w:szCs w:val="28"/>
          <w:shd w:val="clear" w:color="auto" w:fill="FFFFFF"/>
        </w:rPr>
        <w:t>самоагрессия</w:t>
      </w:r>
      <w:proofErr w:type="spellEnd"/>
      <w:r>
        <w:rPr>
          <w:rStyle w:val="apple-converted-space"/>
          <w:rFonts w:ascii="Times New Roman" w:hAnsi="Times New Roman" w:cs="Times New Roman"/>
          <w:sz w:val="28"/>
          <w:szCs w:val="28"/>
          <w:shd w:val="clear" w:color="auto" w:fill="FFFFFF"/>
        </w:rPr>
        <w:t xml:space="preserve">, стереотипии и др.) в процессе уроков и во </w:t>
      </w:r>
      <w:proofErr w:type="spellStart"/>
      <w:r>
        <w:rPr>
          <w:rStyle w:val="apple-converted-space"/>
          <w:rFonts w:ascii="Times New Roman" w:hAnsi="Times New Roman" w:cs="Times New Roman"/>
          <w:sz w:val="28"/>
          <w:szCs w:val="28"/>
          <w:shd w:val="clear" w:color="auto" w:fill="FFFFFF"/>
        </w:rPr>
        <w:t>внеучебной</w:t>
      </w:r>
      <w:proofErr w:type="spellEnd"/>
      <w:r>
        <w:rPr>
          <w:rStyle w:val="apple-converted-space"/>
          <w:rFonts w:ascii="Times New Roman" w:hAnsi="Times New Roman" w:cs="Times New Roman"/>
          <w:sz w:val="28"/>
          <w:szCs w:val="28"/>
          <w:shd w:val="clear" w:color="auto" w:fill="FFFFFF"/>
        </w:rPr>
        <w:t xml:space="preserve"> деятельности;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lastRenderedPageBreak/>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bCs/>
          <w:color w:val="000000"/>
          <w:sz w:val="28"/>
          <w:szCs w:val="28"/>
        </w:rPr>
        <w:t>«Легкая ат</w:t>
      </w:r>
      <w:r>
        <w:rPr>
          <w:rFonts w:ascii="Times New Roman" w:hAnsi="Times New Roman" w:cs="Times New Roman"/>
          <w:bCs/>
          <w:color w:val="000000"/>
          <w:sz w:val="28"/>
          <w:szCs w:val="28"/>
        </w:rPr>
        <w:softHyphen/>
        <w:t>летика</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и конькобежная подготовки</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Спортивные иг</w:t>
      </w:r>
      <w:r>
        <w:rPr>
          <w:rFonts w:ascii="Times New Roman" w:hAnsi="Times New Roman" w:cs="Times New Roman"/>
          <w:bCs/>
          <w:color w:val="000000"/>
          <w:sz w:val="28"/>
          <w:szCs w:val="28"/>
        </w:rPr>
        <w:softHyphen/>
        <w:t>ры»</w:t>
      </w:r>
      <w:r>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Pr>
          <w:rStyle w:val="apple-converted-space"/>
          <w:rFonts w:ascii="Times New Roman" w:hAnsi="Times New Roman" w:cs="Times New Roman"/>
          <w:sz w:val="28"/>
          <w:szCs w:val="28"/>
          <w:shd w:val="clear" w:color="auto" w:fill="FFFFFF"/>
        </w:rPr>
        <w:softHyphen/>
        <w:t xml:space="preserve">дения» и «Практический материал». Кроме этого, с учетом возраста и психофизических </w:t>
      </w:r>
      <w:proofErr w:type="gramStart"/>
      <w:r>
        <w:rPr>
          <w:rStyle w:val="apple-converted-space"/>
          <w:rFonts w:ascii="Times New Roman" w:hAnsi="Times New Roman" w:cs="Times New Roman"/>
          <w:sz w:val="28"/>
          <w:szCs w:val="28"/>
          <w:shd w:val="clear" w:color="auto" w:fill="FFFFFF"/>
        </w:rPr>
        <w:t>воз</w:t>
      </w:r>
      <w:r>
        <w:rPr>
          <w:rStyle w:val="apple-converted-space"/>
          <w:rFonts w:ascii="Times New Roman" w:hAnsi="Times New Roman" w:cs="Times New Roman"/>
          <w:sz w:val="28"/>
          <w:szCs w:val="28"/>
          <w:shd w:val="clear" w:color="auto" w:fill="FFFFFF"/>
        </w:rPr>
        <w:softHyphen/>
        <w:t>можностей</w:t>
      </w:r>
      <w:proofErr w:type="gramEnd"/>
      <w:r>
        <w:rPr>
          <w:rStyle w:val="apple-converted-space"/>
          <w:rFonts w:ascii="Times New Roman" w:hAnsi="Times New Roman" w:cs="Times New Roman"/>
          <w:sz w:val="28"/>
          <w:szCs w:val="28"/>
          <w:shd w:val="clear" w:color="auto" w:fill="FFFFFF"/>
        </w:rPr>
        <w:t xml:space="preserve"> обучающихся им также предлагаются для усвоения некоторые те</w:t>
      </w:r>
      <w:r>
        <w:rPr>
          <w:rStyle w:val="apple-converted-space"/>
          <w:rFonts w:ascii="Times New Roman" w:hAnsi="Times New Roman" w:cs="Times New Roman"/>
          <w:sz w:val="28"/>
          <w:szCs w:val="28"/>
          <w:shd w:val="clear" w:color="auto" w:fill="FFFFFF"/>
        </w:rPr>
        <w:softHyphen/>
        <w:t>о</w:t>
      </w:r>
      <w:r>
        <w:rPr>
          <w:rStyle w:val="apple-converted-space"/>
          <w:rFonts w:ascii="Times New Roman" w:hAnsi="Times New Roman" w:cs="Times New Roman"/>
          <w:sz w:val="28"/>
          <w:szCs w:val="28"/>
          <w:shd w:val="clear" w:color="auto" w:fill="FFFFFF"/>
        </w:rPr>
        <w:softHyphen/>
        <w:t>ре</w:t>
      </w:r>
      <w:r>
        <w:rPr>
          <w:rStyle w:val="apple-converted-space"/>
          <w:rFonts w:ascii="Times New Roman" w:hAnsi="Times New Roman" w:cs="Times New Roman"/>
          <w:sz w:val="28"/>
          <w:szCs w:val="28"/>
          <w:shd w:val="clear" w:color="auto" w:fill="FFFFFF"/>
        </w:rPr>
        <w:softHyphen/>
        <w:t>ти</w:t>
      </w:r>
      <w:r>
        <w:rPr>
          <w:rStyle w:val="apple-converted-space"/>
          <w:rFonts w:ascii="Times New Roman" w:hAnsi="Times New Roman" w:cs="Times New Roman"/>
          <w:sz w:val="28"/>
          <w:szCs w:val="28"/>
          <w:shd w:val="clear" w:color="auto" w:fill="FFFFFF"/>
        </w:rPr>
        <w:softHyphen/>
        <w:t>че</w:t>
      </w:r>
      <w:r>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Pr>
          <w:rStyle w:val="apple-converted-space"/>
          <w:rFonts w:ascii="Times New Roman" w:hAnsi="Times New Roman" w:cs="Times New Roman"/>
          <w:sz w:val="28"/>
          <w:szCs w:val="28"/>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Pr>
          <w:rStyle w:val="apple-converted-space"/>
          <w:rFonts w:ascii="Times New Roman" w:hAnsi="Times New Roman" w:cs="Times New Roman"/>
          <w:sz w:val="28"/>
          <w:szCs w:val="28"/>
          <w:shd w:val="clear" w:color="auto" w:fill="FFFFFF"/>
        </w:rPr>
        <w:softHyphen/>
        <w:t>ме</w:t>
      </w:r>
      <w:r>
        <w:rPr>
          <w:rStyle w:val="apple-converted-space"/>
          <w:rFonts w:ascii="Times New Roman" w:hAnsi="Times New Roman" w:cs="Times New Roman"/>
          <w:sz w:val="28"/>
          <w:szCs w:val="28"/>
          <w:shd w:val="clear" w:color="auto" w:fill="FFFFFF"/>
        </w:rPr>
        <w:softHyphen/>
        <w:t>не</w:t>
      </w:r>
      <w:r>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proofErr w:type="gramStart"/>
      <w:r>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roofErr w:type="gramEnd"/>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sz w:val="28"/>
          <w:szCs w:val="28"/>
          <w:shd w:val="clear" w:color="auto" w:fill="FFFFFF"/>
        </w:rPr>
        <w:lastRenderedPageBreak/>
        <w:t>Особое место в системе уроков по физической культуре занимают разделы «Под</w:t>
      </w:r>
      <w:r>
        <w:rPr>
          <w:rStyle w:val="apple-converted-space"/>
          <w:rFonts w:ascii="Times New Roman" w:hAnsi="Times New Roman" w:cs="Times New Roman"/>
          <w:sz w:val="28"/>
          <w:szCs w:val="28"/>
          <w:shd w:val="clear" w:color="auto" w:fill="FFFFFF"/>
        </w:rPr>
        <w:softHyphen/>
        <w:t>ви</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Pr>
          <w:rStyle w:val="apple-converted-space"/>
          <w:rFonts w:ascii="Times New Roman" w:hAnsi="Times New Roman" w:cs="Times New Roman"/>
          <w:sz w:val="28"/>
          <w:szCs w:val="28"/>
          <w:shd w:val="clear" w:color="auto" w:fill="FFFFFF"/>
        </w:rPr>
        <w:softHyphen/>
        <w:t>вы</w:t>
      </w:r>
      <w:r>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Pr>
          <w:rStyle w:val="apple-converted-space"/>
          <w:rFonts w:ascii="Times New Roman" w:hAnsi="Times New Roman" w:cs="Times New Roman"/>
          <w:sz w:val="28"/>
          <w:szCs w:val="28"/>
          <w:shd w:val="clear" w:color="auto" w:fill="FFFFFF"/>
          <w:lang w:val="en-US"/>
        </w:rPr>
        <w:t>V</w:t>
      </w:r>
      <w:r>
        <w:rPr>
          <w:rStyle w:val="apple-converted-space"/>
          <w:rFonts w:ascii="Times New Roman" w:hAnsi="Times New Roman" w:cs="Times New Roman"/>
          <w:sz w:val="28"/>
          <w:szCs w:val="28"/>
          <w:shd w:val="clear" w:color="auto" w:fill="FFFFFF"/>
        </w:rPr>
        <w:t xml:space="preserve">-го класса, </w:t>
      </w:r>
      <w:proofErr w:type="gramStart"/>
      <w:r>
        <w:rPr>
          <w:rStyle w:val="apple-converted-space"/>
          <w:rFonts w:ascii="Times New Roman" w:hAnsi="Times New Roman" w:cs="Times New Roman"/>
          <w:sz w:val="28"/>
          <w:szCs w:val="28"/>
          <w:shd w:val="clear" w:color="auto" w:fill="FFFFFF"/>
        </w:rPr>
        <w:t>о</w:t>
      </w:r>
      <w:r w:rsidR="003D5BA2">
        <w:rPr>
          <w:rStyle w:val="apple-converted-space"/>
          <w:rFonts w:ascii="Times New Roman" w:hAnsi="Times New Roman" w:cs="Times New Roman"/>
          <w:sz w:val="28"/>
          <w:szCs w:val="28"/>
          <w:shd w:val="clear" w:color="auto" w:fill="FFFFFF"/>
        </w:rPr>
        <w:t>бучающиеся</w:t>
      </w:r>
      <w:proofErr w:type="gramEnd"/>
      <w:r w:rsidR="003D5BA2">
        <w:rPr>
          <w:rStyle w:val="apple-converted-space"/>
          <w:rFonts w:ascii="Times New Roman" w:hAnsi="Times New Roman" w:cs="Times New Roman"/>
          <w:sz w:val="28"/>
          <w:szCs w:val="28"/>
          <w:shd w:val="clear" w:color="auto" w:fill="FFFFFF"/>
        </w:rPr>
        <w:t xml:space="preserve"> знакомятся с досту</w:t>
      </w:r>
      <w:r>
        <w:rPr>
          <w:rStyle w:val="apple-converted-space"/>
          <w:rFonts w:ascii="Times New Roman" w:hAnsi="Times New Roman" w:cs="Times New Roman"/>
          <w:sz w:val="28"/>
          <w:szCs w:val="28"/>
          <w:shd w:val="clear" w:color="auto" w:fill="FFFFFF"/>
        </w:rPr>
        <w:t>пными видами спортивных игр: волейболом, баскетболом, настольным теннисом, хо</w:t>
      </w:r>
      <w:r>
        <w:rPr>
          <w:rStyle w:val="apple-converted-space"/>
          <w:rFonts w:ascii="Times New Roman" w:hAnsi="Times New Roman" w:cs="Times New Roman"/>
          <w:sz w:val="28"/>
          <w:szCs w:val="28"/>
          <w:shd w:val="clear" w:color="auto" w:fill="FFFFFF"/>
        </w:rPr>
        <w:softHyphen/>
        <w:t>к</w:t>
      </w:r>
      <w:r>
        <w:rPr>
          <w:rStyle w:val="apple-converted-space"/>
          <w:rFonts w:ascii="Times New Roman" w:hAnsi="Times New Roman" w:cs="Times New Roman"/>
          <w:sz w:val="28"/>
          <w:szCs w:val="28"/>
          <w:shd w:val="clear" w:color="auto" w:fill="FFFFFF"/>
        </w:rPr>
        <w:softHyphen/>
        <w:t>ке</w:t>
      </w:r>
      <w:r>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rsidR="005B5BE4" w:rsidRDefault="005B5BE4">
      <w:pPr>
        <w:spacing w:after="0" w:line="360" w:lineRule="auto"/>
        <w:jc w:val="center"/>
        <w:rPr>
          <w:rFonts w:ascii="Times New Roman" w:hAnsi="Times New Roman" w:cs="Times New Roman"/>
          <w:color w:val="000000"/>
          <w:sz w:val="28"/>
          <w:szCs w:val="28"/>
        </w:rPr>
      </w:pPr>
      <w:r>
        <w:rPr>
          <w:rStyle w:val="apple-converted-space"/>
          <w:rFonts w:ascii="Times New Roman" w:hAnsi="Times New Roman" w:cs="Times New Roman"/>
          <w:i/>
          <w:sz w:val="28"/>
          <w:szCs w:val="28"/>
          <w:shd w:val="clear" w:color="auto" w:fill="FFFFFF"/>
        </w:rPr>
        <w:t>Теоретические сведения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t xml:space="preserve">ние физических упражнений в жизни человека.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Подвижные игры. Роль физкультуры в подготовке к труду. Значение физической культуры в жизни человека. </w:t>
      </w:r>
      <w:proofErr w:type="spellStart"/>
      <w:r>
        <w:rPr>
          <w:rFonts w:ascii="Times New Roman" w:hAnsi="Times New Roman" w:cs="Times New Roman"/>
          <w:color w:val="000000"/>
          <w:sz w:val="28"/>
          <w:szCs w:val="28"/>
        </w:rPr>
        <w:t>Самостраховка</w:t>
      </w:r>
      <w:proofErr w:type="spellEnd"/>
      <w:r>
        <w:rPr>
          <w:rFonts w:ascii="Times New Roman" w:hAnsi="Times New Roman" w:cs="Times New Roman"/>
          <w:color w:val="000000"/>
          <w:sz w:val="28"/>
          <w:szCs w:val="28"/>
        </w:rPr>
        <w:t xml:space="preserve">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w:t>
      </w:r>
      <w:r>
        <w:rPr>
          <w:rFonts w:ascii="Times New Roman" w:hAnsi="Times New Roman" w:cs="Times New Roman"/>
          <w:color w:val="000000"/>
          <w:sz w:val="28"/>
          <w:szCs w:val="28"/>
        </w:rPr>
        <w:lastRenderedPageBreak/>
        <w:t>укрепления мышц туловища, рук и ног; для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большими обручами; малыми мячами; большим мячом; набивными мячами; со скакалками; гантелями и штангой; лазанье и </w:t>
      </w:r>
      <w:proofErr w:type="spellStart"/>
      <w:r>
        <w:rPr>
          <w:rFonts w:ascii="Times New Roman" w:hAnsi="Times New Roman" w:cs="Times New Roman"/>
          <w:bCs/>
          <w:color w:val="000000"/>
          <w:sz w:val="28"/>
          <w:szCs w:val="28"/>
        </w:rPr>
        <w:t>перелезание</w:t>
      </w:r>
      <w:proofErr w:type="spellEnd"/>
      <w:r>
        <w:rPr>
          <w:rFonts w:ascii="Times New Roman" w:hAnsi="Times New Roman" w:cs="Times New Roman"/>
          <w:bCs/>
          <w:color w:val="000000"/>
          <w:sz w:val="28"/>
          <w:szCs w:val="28"/>
        </w:rPr>
        <w:t>;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pacing w:val="-2"/>
          <w:sz w:val="28"/>
          <w:szCs w:val="28"/>
        </w:rPr>
        <w:softHyphen/>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i/>
          <w:sz w:val="28"/>
          <w:szCs w:val="28"/>
          <w:shd w:val="clear" w:color="auto" w:fill="FFFFFF"/>
        </w:rPr>
        <w:t>Метание</w:t>
      </w:r>
      <w:r>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3D5BA2" w:rsidRDefault="003D5BA2">
      <w:pPr>
        <w:spacing w:after="0" w:line="360" w:lineRule="auto"/>
        <w:ind w:firstLine="709"/>
        <w:jc w:val="center"/>
        <w:rPr>
          <w:rFonts w:ascii="Times New Roman" w:hAnsi="Times New Roman" w:cs="Times New Roman"/>
          <w:b/>
          <w:bCs/>
          <w:i/>
          <w:color w:val="000000"/>
          <w:sz w:val="28"/>
          <w:szCs w:val="28"/>
        </w:rPr>
      </w:pP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Прокладка учебной лыжни; санитарно-ги</w:t>
      </w:r>
      <w:r>
        <w:rPr>
          <w:rFonts w:ascii="Times New Roman" w:hAnsi="Times New Roman" w:cs="Times New Roman"/>
          <w:color w:val="000000"/>
          <w:spacing w:val="-1"/>
          <w:sz w:val="28"/>
          <w:szCs w:val="28"/>
        </w:rPr>
        <w:softHyphen/>
        <w:t>ги</w:t>
      </w:r>
      <w:r>
        <w:rPr>
          <w:rFonts w:ascii="Times New Roman" w:hAnsi="Times New Roman" w:cs="Times New Roman"/>
          <w:color w:val="000000"/>
          <w:spacing w:val="-1"/>
          <w:sz w:val="28"/>
          <w:szCs w:val="28"/>
        </w:rPr>
        <w:softHyphen/>
        <w:t>е</w:t>
      </w:r>
      <w:r>
        <w:rPr>
          <w:rFonts w:ascii="Times New Roman" w:hAnsi="Times New Roman" w:cs="Times New Roman"/>
          <w:color w:val="000000"/>
          <w:spacing w:val="-1"/>
          <w:sz w:val="28"/>
          <w:szCs w:val="28"/>
        </w:rPr>
        <w:softHyphen/>
        <w:t>ни</w:t>
      </w:r>
      <w:r>
        <w:rPr>
          <w:rFonts w:ascii="Times New Roman" w:hAnsi="Times New Roman" w:cs="Times New Roman"/>
          <w:color w:val="000000"/>
          <w:spacing w:val="-1"/>
          <w:sz w:val="28"/>
          <w:szCs w:val="28"/>
        </w:rPr>
        <w:softHyphen/>
        <w:t>че</w:t>
      </w:r>
      <w:r>
        <w:rPr>
          <w:rFonts w:ascii="Times New Roman" w:hAnsi="Times New Roman" w:cs="Times New Roman"/>
          <w:color w:val="000000"/>
          <w:spacing w:val="-1"/>
          <w:sz w:val="28"/>
          <w:szCs w:val="28"/>
        </w:rPr>
        <w:softHyphen/>
        <w:t xml:space="preserve">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w:t>
      </w:r>
      <w:r>
        <w:rPr>
          <w:rFonts w:ascii="Times New Roman" w:hAnsi="Times New Roman" w:cs="Times New Roman"/>
          <w:color w:val="000000"/>
          <w:spacing w:val="-4"/>
          <w:sz w:val="28"/>
          <w:szCs w:val="28"/>
        </w:rPr>
        <w:softHyphen/>
        <w:t>ных ходов.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Стойка лыжника.</w:t>
      </w:r>
      <w:r>
        <w:rPr>
          <w:rFonts w:ascii="Times New Roman" w:hAnsi="Times New Roman" w:cs="Times New Roman"/>
          <w:b/>
          <w:sz w:val="28"/>
          <w:szCs w:val="28"/>
        </w:rPr>
        <w:t xml:space="preserve"> </w:t>
      </w:r>
      <w:r>
        <w:rPr>
          <w:rFonts w:ascii="Times New Roman" w:hAnsi="Times New Roman" w:cs="Times New Roman"/>
          <w:sz w:val="28"/>
          <w:szCs w:val="28"/>
        </w:rPr>
        <w:t xml:space="preserve">Виды лыжных ходов (попеременный </w:t>
      </w:r>
      <w:proofErr w:type="spellStart"/>
      <w:r>
        <w:rPr>
          <w:rFonts w:ascii="Times New Roman" w:hAnsi="Times New Roman" w:cs="Times New Roman"/>
          <w:sz w:val="28"/>
          <w:szCs w:val="28"/>
        </w:rPr>
        <w:t>двух</w:t>
      </w:r>
      <w:r>
        <w:rPr>
          <w:rFonts w:ascii="Times New Roman" w:hAnsi="Times New Roman" w:cs="Times New Roman"/>
          <w:sz w:val="28"/>
          <w:szCs w:val="28"/>
        </w:rPr>
        <w:softHyphen/>
        <w:t>шажный</w:t>
      </w:r>
      <w:proofErr w:type="spellEnd"/>
      <w:r>
        <w:rPr>
          <w:rFonts w:ascii="Times New Roman" w:hAnsi="Times New Roman" w:cs="Times New Roman"/>
          <w:sz w:val="28"/>
          <w:szCs w:val="28"/>
        </w:rPr>
        <w:t xml:space="preserve">; одновременный </w:t>
      </w:r>
      <w:proofErr w:type="spellStart"/>
      <w:r>
        <w:rPr>
          <w:rFonts w:ascii="Times New Roman" w:hAnsi="Times New Roman" w:cs="Times New Roman"/>
          <w:sz w:val="28"/>
          <w:szCs w:val="28"/>
        </w:rPr>
        <w:t>бесшажный</w:t>
      </w:r>
      <w:proofErr w:type="spellEnd"/>
      <w:r>
        <w:rPr>
          <w:rFonts w:ascii="Times New Roman" w:hAnsi="Times New Roman" w:cs="Times New Roman"/>
          <w:sz w:val="28"/>
          <w:szCs w:val="28"/>
        </w:rPr>
        <w:t>; одновременный одношажный). Со</w:t>
      </w:r>
      <w:r>
        <w:rPr>
          <w:rFonts w:ascii="Times New Roman" w:hAnsi="Times New Roman" w:cs="Times New Roman"/>
          <w:sz w:val="28"/>
          <w:szCs w:val="28"/>
        </w:rPr>
        <w:softHyphen/>
        <w:t>ве</w:t>
      </w:r>
      <w:r>
        <w:rPr>
          <w:rFonts w:ascii="Times New Roman" w:hAnsi="Times New Roman" w:cs="Times New Roman"/>
          <w:sz w:val="28"/>
          <w:szCs w:val="28"/>
        </w:rPr>
        <w:softHyphen/>
        <w:t>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w:t>
      </w:r>
      <w:r>
        <w:rPr>
          <w:rFonts w:ascii="Times New Roman" w:hAnsi="Times New Roman" w:cs="Times New Roman"/>
          <w:sz w:val="28"/>
          <w:szCs w:val="28"/>
        </w:rPr>
        <w:softHyphen/>
        <w:t xml:space="preserve">вание разных видов подъемов и спусков. Повороты. </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 xml:space="preserve">Занятия на коньках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 xml:space="preserve">Бег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прямой. Бег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Pr="003D5BA2" w:rsidRDefault="005B5BE4" w:rsidP="003D5BA2">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w:t>
      </w:r>
      <w:r w:rsidR="003D5BA2">
        <w:rPr>
          <w:rFonts w:ascii="Times New Roman" w:hAnsi="Times New Roman" w:cs="Times New Roman"/>
          <w:bCs/>
          <w:color w:val="000000"/>
          <w:sz w:val="28"/>
          <w:szCs w:val="28"/>
        </w:rPr>
        <w:t xml:space="preserve">ений: </w:t>
      </w: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w:t>
      </w:r>
      <w:r w:rsidR="003D5BA2">
        <w:rPr>
          <w:rFonts w:ascii="Times New Roman" w:hAnsi="Times New Roman" w:cs="Times New Roman"/>
          <w:bCs/>
          <w:color w:val="000000"/>
          <w:sz w:val="28"/>
          <w:szCs w:val="28"/>
        </w:rPr>
        <w:t xml:space="preserve"> и др</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 xml:space="preserve">при выполнении упражнений с мячом.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Влияние занятий баскетболом на организм учащихся. </w:t>
      </w:r>
    </w:p>
    <w:p w:rsidR="005B5BE4" w:rsidRDefault="005B5BE4">
      <w:pPr>
        <w:shd w:val="clear" w:color="auto" w:fill="FFFFFF"/>
        <w:spacing w:after="0" w:line="360" w:lineRule="auto"/>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Pr>
          <w:rFonts w:ascii="Times New Roman" w:hAnsi="Times New Roman" w:cs="Times New Roman"/>
          <w:b/>
          <w:bCs/>
          <w:color w:val="000000"/>
          <w:spacing w:val="-1"/>
          <w:sz w:val="28"/>
          <w:szCs w:val="28"/>
        </w:rPr>
        <w:t xml:space="preserve"> </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 xml:space="preserve">с места и в движении </w:t>
      </w:r>
      <w:r>
        <w:rPr>
          <w:rFonts w:ascii="Times New Roman" w:hAnsi="Times New Roman" w:cs="Times New Roman"/>
          <w:color w:val="000000"/>
          <w:sz w:val="28"/>
          <w:szCs w:val="28"/>
        </w:rPr>
        <w:lastRenderedPageBreak/>
        <w:t>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2"/>
          <w:sz w:val="28"/>
          <w:szCs w:val="28"/>
        </w:rPr>
        <w:t xml:space="preserve">Прямая подача.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иг</w:t>
      </w:r>
      <w:r>
        <w:rPr>
          <w:rFonts w:ascii="Times New Roman" w:hAnsi="Times New Roman" w:cs="Times New Roman"/>
          <w:color w:val="000000"/>
          <w:spacing w:val="2"/>
          <w:sz w:val="28"/>
          <w:szCs w:val="28"/>
        </w:rPr>
        <w:softHyphen/>
        <w:t xml:space="preserve">ры, расстановка и перемещение игроков на площадке. </w:t>
      </w:r>
      <w:r>
        <w:rPr>
          <w:rFonts w:ascii="Times New Roman" w:hAnsi="Times New Roman" w:cs="Times New Roman"/>
          <w:color w:val="000000"/>
          <w:spacing w:val="-1"/>
          <w:sz w:val="28"/>
          <w:szCs w:val="28"/>
        </w:rPr>
        <w:t>Права и обязанности игроков, пре</w:t>
      </w:r>
      <w:r>
        <w:rPr>
          <w:rFonts w:ascii="Times New Roman" w:hAnsi="Times New Roman" w:cs="Times New Roman"/>
          <w:color w:val="000000"/>
          <w:spacing w:val="-1"/>
          <w:sz w:val="28"/>
          <w:szCs w:val="28"/>
        </w:rPr>
        <w:softHyphen/>
        <w:t>дупреждение травма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тизма при игре в волейбол.</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прямая подача. Прыжки вверх с места и шага, прыжки у сетки. </w:t>
      </w:r>
      <w:proofErr w:type="spellStart"/>
      <w:r>
        <w:rPr>
          <w:rFonts w:ascii="Times New Roman" w:hAnsi="Times New Roman" w:cs="Times New Roman"/>
          <w:color w:val="auto"/>
          <w:spacing w:val="-2"/>
          <w:sz w:val="28"/>
          <w:szCs w:val="28"/>
        </w:rPr>
        <w:t>Многоскоки</w:t>
      </w:r>
      <w:proofErr w:type="spellEnd"/>
      <w:r>
        <w:rPr>
          <w:rFonts w:ascii="Times New Roman" w:hAnsi="Times New Roman" w:cs="Times New Roman"/>
          <w:color w:val="auto"/>
          <w:spacing w:val="-2"/>
          <w:sz w:val="28"/>
          <w:szCs w:val="28"/>
        </w:rPr>
        <w:t xml:space="preserve">.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 xml:space="preserve">Правила безопасной игры в хоккей на полу. </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7"/>
          <w:sz w:val="28"/>
          <w:szCs w:val="28"/>
        </w:rPr>
        <w:softHyphen/>
      </w:r>
      <w:r>
        <w:rPr>
          <w:rFonts w:ascii="Times New Roman" w:hAnsi="Times New Roman" w:cs="Times New Roman"/>
          <w:color w:val="000000"/>
          <w:spacing w:val="-6"/>
          <w:sz w:val="28"/>
          <w:szCs w:val="28"/>
        </w:rPr>
        <w:t>во, назад, вперед. Способы владения клюшкой, ведение шайбы.</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2"/>
          <w:sz w:val="28"/>
          <w:szCs w:val="28"/>
        </w:rPr>
        <w:t xml:space="preserve">Учебные игры с учетом ранее изученных правил. </w:t>
      </w:r>
    </w:p>
    <w:p w:rsidR="005B5BE4" w:rsidRDefault="005B5BE4">
      <w:pPr>
        <w:pStyle w:val="23"/>
        <w:spacing w:before="120" w:after="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ПРОФИЛЬНЫЙ ТРУД</w:t>
      </w:r>
    </w:p>
    <w:p w:rsidR="005B5BE4" w:rsidRDefault="005B5BE4">
      <w:pPr>
        <w:pStyle w:val="23"/>
        <w:spacing w:before="0" w:after="0" w:line="360" w:lineRule="auto"/>
        <w:ind w:firstLine="709"/>
        <w:rPr>
          <w:sz w:val="28"/>
          <w:szCs w:val="28"/>
        </w:rPr>
      </w:pPr>
      <w:r>
        <w:rPr>
          <w:rFonts w:ascii="Times New Roman" w:hAnsi="Times New Roman" w:cs="Times New Roman"/>
          <w:color w:val="auto"/>
          <w:sz w:val="28"/>
          <w:szCs w:val="28"/>
        </w:rPr>
        <w:t>Пояснительная записка</w:t>
      </w:r>
    </w:p>
    <w:p w:rsidR="005B5BE4" w:rsidRDefault="005B5BE4">
      <w:pPr>
        <w:pStyle w:val="af9"/>
        <w:spacing w:before="0" w:after="0"/>
        <w:ind w:firstLine="709"/>
        <w:jc w:val="both"/>
        <w:rPr>
          <w:b/>
          <w:sz w:val="28"/>
          <w:szCs w:val="28"/>
        </w:rPr>
      </w:pPr>
      <w:r>
        <w:rPr>
          <w:sz w:val="28"/>
          <w:szCs w:val="28"/>
        </w:rPr>
        <w:t xml:space="preserve">Среди различных видов деятельности человека ведущее место занимает труд; он служит важным средством развития духовных, нравственных, </w:t>
      </w:r>
      <w:r>
        <w:rPr>
          <w:sz w:val="28"/>
          <w:szCs w:val="28"/>
        </w:rPr>
        <w:lastRenderedPageBreak/>
        <w:t>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Default="005B5BE4">
      <w:pPr>
        <w:pStyle w:val="af9"/>
        <w:spacing w:before="0" w:after="0"/>
        <w:ind w:firstLine="709"/>
        <w:jc w:val="both"/>
        <w:rPr>
          <w:sz w:val="28"/>
          <w:szCs w:val="28"/>
        </w:rPr>
      </w:pPr>
      <w:r>
        <w:rPr>
          <w:b/>
          <w:sz w:val="28"/>
          <w:szCs w:val="28"/>
        </w:rPr>
        <w:t xml:space="preserve">Цель </w:t>
      </w:r>
      <w:r>
        <w:rPr>
          <w:sz w:val="28"/>
          <w:szCs w:val="28"/>
        </w:rPr>
        <w:t>изучения предмета</w:t>
      </w:r>
      <w:r>
        <w:rPr>
          <w:b/>
          <w:sz w:val="28"/>
          <w:szCs w:val="28"/>
        </w:rPr>
        <w:t xml:space="preserve"> </w:t>
      </w:r>
      <w:r>
        <w:rPr>
          <w:sz w:val="28"/>
          <w:szCs w:val="28"/>
        </w:rPr>
        <w:t>«Профильный труд» заключается во всестороннем развитии личности обучающихся с умственной отсталостью (</w:t>
      </w:r>
      <w:proofErr w:type="gramStart"/>
      <w:r>
        <w:rPr>
          <w:sz w:val="28"/>
          <w:szCs w:val="28"/>
        </w:rPr>
        <w:t>интеллектуальными</w:t>
      </w:r>
      <w:proofErr w:type="gramEnd"/>
      <w:r>
        <w:rPr>
          <w:sz w:val="28"/>
          <w:szCs w:val="28"/>
        </w:rPr>
        <w:t xml:space="preserve"> нарушениям) старшего возраста в процессе формирования их трудовой  культуры.</w:t>
      </w:r>
    </w:p>
    <w:p w:rsidR="005B5BE4" w:rsidRDefault="005B5BE4">
      <w:pPr>
        <w:pStyle w:val="af9"/>
        <w:spacing w:before="0" w:after="0"/>
        <w:ind w:firstLine="709"/>
        <w:jc w:val="both"/>
        <w:rPr>
          <w:sz w:val="28"/>
          <w:szCs w:val="28"/>
        </w:rPr>
      </w:pPr>
      <w:r>
        <w:rPr>
          <w:sz w:val="28"/>
          <w:szCs w:val="28"/>
        </w:rPr>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w:t>
      </w:r>
      <w:proofErr w:type="gramStart"/>
      <w:r>
        <w:rPr>
          <w:sz w:val="28"/>
          <w:szCs w:val="28"/>
        </w:rPr>
        <w:t>обучающимися</w:t>
      </w:r>
      <w:proofErr w:type="gramEnd"/>
      <w:r>
        <w:rPr>
          <w:sz w:val="28"/>
          <w:szCs w:val="28"/>
        </w:rPr>
        <w:t xml:space="preserve">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Default="005B5BE4">
      <w:pPr>
        <w:pStyle w:val="af9"/>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9"/>
        <w:spacing w:before="0" w:after="0"/>
        <w:ind w:firstLine="709"/>
        <w:jc w:val="both"/>
        <w:rPr>
          <w:sz w:val="28"/>
          <w:szCs w:val="28"/>
        </w:rPr>
      </w:pPr>
      <w:r>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rsidR="005B5BE4" w:rsidRDefault="005B5BE4">
      <w:pPr>
        <w:pStyle w:val="af9"/>
        <w:autoSpaceDE/>
        <w:spacing w:before="0" w:after="0"/>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9"/>
        <w:autoSpaceDE/>
        <w:spacing w:before="0" w:after="0"/>
        <w:ind w:firstLine="709"/>
        <w:jc w:val="both"/>
        <w:rPr>
          <w:sz w:val="28"/>
          <w:szCs w:val="28"/>
        </w:rPr>
      </w:pPr>
      <w:r>
        <w:rPr>
          <w:sz w:val="28"/>
          <w:szCs w:val="28"/>
        </w:rPr>
        <w:t>― ознакомление с ролью человека-труженика и его местом на современном производстве;</w:t>
      </w:r>
    </w:p>
    <w:p w:rsidR="005B5BE4" w:rsidRDefault="005B5BE4">
      <w:pPr>
        <w:pStyle w:val="af9"/>
        <w:autoSpaceDE/>
        <w:spacing w:before="0" w:after="0"/>
        <w:ind w:firstLine="709"/>
        <w:jc w:val="both"/>
        <w:rPr>
          <w:sz w:val="28"/>
          <w:szCs w:val="28"/>
        </w:rPr>
      </w:pPr>
      <w:r>
        <w:rPr>
          <w:sz w:val="28"/>
          <w:szCs w:val="28"/>
        </w:rPr>
        <w:lastRenderedPageBreak/>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Default="005B5BE4">
      <w:pPr>
        <w:pStyle w:val="af9"/>
        <w:autoSpaceDE/>
        <w:spacing w:before="0" w:after="0"/>
        <w:ind w:firstLine="709"/>
        <w:jc w:val="both"/>
        <w:rPr>
          <w:sz w:val="28"/>
          <w:szCs w:val="28"/>
        </w:rPr>
      </w:pPr>
      <w:r>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Default="005B5BE4">
      <w:pPr>
        <w:pStyle w:val="af9"/>
        <w:autoSpaceDE/>
        <w:spacing w:before="0" w:after="0"/>
        <w:ind w:firstLine="709"/>
        <w:jc w:val="both"/>
        <w:rPr>
          <w:sz w:val="28"/>
          <w:szCs w:val="28"/>
        </w:rPr>
      </w:pPr>
      <w:r>
        <w:rPr>
          <w:sz w:val="28"/>
          <w:szCs w:val="28"/>
        </w:rPr>
        <w:t xml:space="preserve">― ознакомление с условиями и содержанием </w:t>
      </w:r>
      <w:proofErr w:type="gramStart"/>
      <w:r>
        <w:rPr>
          <w:sz w:val="28"/>
          <w:szCs w:val="28"/>
        </w:rPr>
        <w:t>обучения по</w:t>
      </w:r>
      <w:proofErr w:type="gramEnd"/>
      <w:r>
        <w:rPr>
          <w:sz w:val="28"/>
          <w:szCs w:val="28"/>
        </w:rPr>
        <w:t xml:space="preserve">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Default="005B5BE4">
      <w:pPr>
        <w:pStyle w:val="af9"/>
        <w:autoSpaceDE/>
        <w:spacing w:before="0" w:after="0"/>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Default="005B5BE4">
      <w:pPr>
        <w:pStyle w:val="af9"/>
        <w:autoSpaceDE/>
        <w:spacing w:before="0" w:after="0"/>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сенсомоторных процессов в процессе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формирование информационной грамотности, умения работать с различными источниками информации;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жа</w:t>
      </w:r>
      <w:r>
        <w:rPr>
          <w:rFonts w:ascii="Times New Roman" w:hAnsi="Times New Roman" w:cs="Times New Roman"/>
          <w:color w:val="auto"/>
          <w:sz w:val="28"/>
          <w:szCs w:val="28"/>
        </w:rPr>
        <w:softHyphen/>
        <w:t xml:space="preserve">ние и уровень основных знаний и умений учащихся по технологии ручной и машинной обработки производственных материалов, в </w:t>
      </w:r>
      <w:proofErr w:type="gramStart"/>
      <w:r>
        <w:rPr>
          <w:rFonts w:ascii="Times New Roman" w:hAnsi="Times New Roman" w:cs="Times New Roman"/>
          <w:color w:val="auto"/>
          <w:sz w:val="28"/>
          <w:szCs w:val="28"/>
        </w:rPr>
        <w:t>связи</w:t>
      </w:r>
      <w:proofErr w:type="gramEnd"/>
      <w:r>
        <w:rPr>
          <w:rFonts w:ascii="Times New Roman" w:hAnsi="Times New Roman" w:cs="Times New Roman"/>
          <w:color w:val="auto"/>
          <w:sz w:val="28"/>
          <w:szCs w:val="28"/>
        </w:rPr>
        <w:t xml:space="preserve"> с чем оп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ны примерный перечень профилей трудовой подготовки: «Сто</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ное дело», «Слесарное дело», «Переплетно-картонажное дело», «Швейное де</w:t>
      </w:r>
      <w:r>
        <w:rPr>
          <w:rFonts w:ascii="Times New Roman" w:hAnsi="Times New Roman" w:cs="Times New Roman"/>
          <w:color w:val="auto"/>
          <w:sz w:val="28"/>
          <w:szCs w:val="28"/>
        </w:rPr>
        <w:softHyphen/>
        <w:t>ло», «Сельскохозяйственный труд», «Подготовка младшего об</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го персонала», «Цветоводство и декоративное са</w:t>
      </w:r>
      <w:r>
        <w:rPr>
          <w:rFonts w:ascii="Times New Roman" w:hAnsi="Times New Roman" w:cs="Times New Roman"/>
          <w:color w:val="auto"/>
          <w:sz w:val="28"/>
          <w:szCs w:val="28"/>
        </w:rPr>
        <w:softHyphen/>
        <w:t>доводство», «Ху</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ный труд» и др. Также в содержание программы включены пер</w:t>
      </w:r>
      <w:r>
        <w:rPr>
          <w:rFonts w:ascii="Times New Roman" w:hAnsi="Times New Roman" w:cs="Times New Roman"/>
          <w:color w:val="auto"/>
          <w:sz w:val="28"/>
          <w:szCs w:val="28"/>
        </w:rPr>
        <w:softHyphen/>
        <w:t>воначальные све</w:t>
      </w:r>
      <w:r>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w:t>
      </w:r>
      <w:r>
        <w:rPr>
          <w:rFonts w:ascii="Times New Roman" w:hAnsi="Times New Roman" w:cs="Times New Roman"/>
          <w:color w:val="auto"/>
          <w:sz w:val="28"/>
          <w:szCs w:val="28"/>
        </w:rPr>
        <w:softHyphen/>
        <w:t>нов</w:t>
      </w:r>
      <w:r>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w:t>
      </w:r>
      <w:proofErr w:type="gramStart"/>
      <w:r>
        <w:rPr>
          <w:rFonts w:ascii="Times New Roman" w:hAnsi="Times New Roman" w:cs="Times New Roman"/>
          <w:color w:val="auto"/>
          <w:sz w:val="28"/>
          <w:szCs w:val="28"/>
        </w:rPr>
        <w:t>природные</w:t>
      </w:r>
      <w:proofErr w:type="gramEnd"/>
      <w:r>
        <w:rPr>
          <w:rFonts w:ascii="Times New Roman" w:hAnsi="Times New Roman" w:cs="Times New Roman"/>
          <w:color w:val="auto"/>
          <w:sz w:val="28"/>
          <w:szCs w:val="28"/>
        </w:rPr>
        <w:t>, производимые про</w:t>
      </w:r>
      <w:r>
        <w:rPr>
          <w:rFonts w:ascii="Times New Roman" w:hAnsi="Times New Roman" w:cs="Times New Roman"/>
          <w:color w:val="auto"/>
          <w:sz w:val="28"/>
          <w:szCs w:val="28"/>
        </w:rPr>
        <w:softHyphen/>
        <w:t>мы</w:t>
      </w:r>
      <w:r>
        <w:rPr>
          <w:rFonts w:ascii="Times New Roman" w:hAnsi="Times New Roman" w:cs="Times New Roman"/>
          <w:color w:val="auto"/>
          <w:sz w:val="28"/>
          <w:szCs w:val="28"/>
        </w:rPr>
        <w:softHyphen/>
        <w:t>ш</w:t>
      </w:r>
      <w:r>
        <w:rPr>
          <w:rFonts w:ascii="Times New Roman" w:hAnsi="Times New Roman" w:cs="Times New Roman"/>
          <w:color w:val="auto"/>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5B5BE4" w:rsidRPr="0090169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i/>
          <w:color w:val="auto"/>
          <w:sz w:val="28"/>
          <w:szCs w:val="28"/>
        </w:rPr>
        <w:lastRenderedPageBreak/>
        <w:t>Этика и эстетика труда</w:t>
      </w:r>
      <w:r>
        <w:rPr>
          <w:rFonts w:ascii="Times New Roman" w:hAnsi="Times New Roman" w:cs="Times New Roman"/>
          <w:color w:val="auto"/>
          <w:sz w:val="28"/>
          <w:szCs w:val="28"/>
        </w:rPr>
        <w:t>: правила использования инструментов и материалов, за</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 xml:space="preserve">дения. </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t>X</w:t>
      </w: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en-US"/>
        </w:rPr>
        <w:t>XII</w:t>
      </w:r>
      <w:r>
        <w:rPr>
          <w:rFonts w:ascii="Times New Roman" w:hAnsi="Times New Roman" w:cs="Times New Roman"/>
          <w:b/>
          <w:bCs/>
          <w:color w:val="000000"/>
          <w:sz w:val="28"/>
          <w:szCs w:val="28"/>
          <w:shd w:val="clear" w:color="auto" w:fill="FFFFFF"/>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РУССКИЙ ЯЗЫК</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Пояснительная записка</w:t>
      </w:r>
    </w:p>
    <w:p w:rsidR="005B5BE4" w:rsidRDefault="005B5BE4">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о языке как важнейшем средстве человеческого общения;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умений и навыков обучающихся;</w:t>
      </w:r>
    </w:p>
    <w:p w:rsidR="005B5BE4" w:rsidRDefault="005B5BE4">
      <w:pPr>
        <w:spacing w:after="0" w:line="360" w:lineRule="auto"/>
        <w:ind w:firstLine="708"/>
        <w:jc w:val="both"/>
        <w:rPr>
          <w:sz w:val="28"/>
          <w:szCs w:val="28"/>
        </w:rPr>
      </w:pPr>
      <w:r>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5B5BE4" w:rsidRDefault="005B5BE4">
      <w:pPr>
        <w:pStyle w:val="Default"/>
        <w:spacing w:line="360" w:lineRule="auto"/>
        <w:ind w:firstLine="708"/>
        <w:jc w:val="both"/>
        <w:rPr>
          <w:sz w:val="28"/>
          <w:szCs w:val="28"/>
        </w:rPr>
      </w:pPr>
      <w:r>
        <w:rPr>
          <w:sz w:val="28"/>
          <w:szCs w:val="28"/>
        </w:rPr>
        <w:t>― </w:t>
      </w:r>
      <w:r>
        <w:rPr>
          <w:color w:val="auto"/>
          <w:sz w:val="28"/>
          <w:szCs w:val="28"/>
        </w:rPr>
        <w:t>коррекция недостатков развития познавательной деятельности;</w:t>
      </w:r>
    </w:p>
    <w:p w:rsidR="005B5BE4" w:rsidRDefault="005B5BE4">
      <w:pPr>
        <w:pStyle w:val="aff2"/>
        <w:shd w:val="clear" w:color="auto" w:fill="FFFFFF"/>
        <w:autoSpaceDE w:val="0"/>
        <w:spacing w:after="0" w:line="360" w:lineRule="auto"/>
        <w:ind w:left="0" w:firstLine="709"/>
        <w:jc w:val="both"/>
        <w:rPr>
          <w:rFonts w:ascii="Times New Roman" w:hAnsi="Times New Roman"/>
          <w:b/>
          <w:sz w:val="28"/>
          <w:szCs w:val="28"/>
        </w:rPr>
      </w:pPr>
      <w:r>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Речевое общение. Речь и речевая деятельность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Речь как средство общения. Закрепление и обобщение знаний об основных компонентах речевой ситуации: </w:t>
      </w:r>
      <w:r>
        <w:rPr>
          <w:rFonts w:ascii="Times New Roman" w:hAnsi="Times New Roman" w:cs="Times New Roman"/>
          <w:i/>
          <w:sz w:val="28"/>
          <w:szCs w:val="28"/>
        </w:rPr>
        <w:t xml:space="preserve">кому? – зачем? – о чём? – как? </w:t>
      </w:r>
      <w:proofErr w:type="gramStart"/>
      <w:r>
        <w:rPr>
          <w:rFonts w:ascii="Times New Roman" w:hAnsi="Times New Roman" w:cs="Times New Roman"/>
          <w:i/>
          <w:sz w:val="28"/>
          <w:szCs w:val="28"/>
        </w:rPr>
        <w:t>–п</w:t>
      </w:r>
      <w:proofErr w:type="gramEnd"/>
      <w:r>
        <w:rPr>
          <w:rFonts w:ascii="Times New Roman" w:hAnsi="Times New Roman" w:cs="Times New Roman"/>
          <w:i/>
          <w:sz w:val="28"/>
          <w:szCs w:val="28"/>
        </w:rPr>
        <w:t>ри каких условиях? я буду говорить (писать), слушать(читать).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речи (внешняя и внутренняя речь).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Внешняя форма речи (устная и письменная речь; их сравнение).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чтение, письмо, слушание).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Краткая и развёрнутая речь. Практические упражнения подготовки развёрнутой  речи.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общения (спросить, попросить, отказаться, узнать и т. п.). Модель речевой коммуникации: адресант – адресат – сообщение.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Речевая  ситуация. Основные компоненты речевой ситуации.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Речевой этикет.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приветствия и прощания в устной и письменной формах.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поздравления. Правила поведения при устном поздравлении.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Благодарственные письма (сравнение писем разных по содержанию). </w:t>
      </w:r>
    </w:p>
    <w:p w:rsidR="005B5BE4" w:rsidRDefault="005B5BE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Выражение просьбы в устной и письменной формах. </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о хороших манерах.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Тексты приглашения. Устное и письменное приглашения.</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Высказывание. Текст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Диалог и </w:t>
      </w:r>
      <w:proofErr w:type="gramStart"/>
      <w:r>
        <w:rPr>
          <w:rFonts w:ascii="Times New Roman" w:hAnsi="Times New Roman" w:cs="Times New Roman"/>
          <w:sz w:val="28"/>
          <w:szCs w:val="28"/>
        </w:rPr>
        <w:t>монолог</w:t>
      </w:r>
      <w:proofErr w:type="gramEnd"/>
      <w:r>
        <w:rPr>
          <w:rFonts w:ascii="Times New Roman" w:hAnsi="Times New Roman" w:cs="Times New Roman"/>
          <w:sz w:val="28"/>
          <w:szCs w:val="28"/>
        </w:rPr>
        <w:t xml:space="preserve"> ― основные формы речевых высказываний.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Текст как тематическое и смысловое единство. Диалог и монолог.</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Диалог</w:t>
      </w:r>
      <w:r>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Составление и запись диалогов с использованием разных предложений по цели высказывания.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диалогов с учетом речевых ситуаций и задач общения. </w:t>
      </w:r>
    </w:p>
    <w:p w:rsidR="005B5BE4" w:rsidRDefault="005B5BE4">
      <w:pPr>
        <w:spacing w:after="0" w:line="360" w:lineRule="auto"/>
        <w:ind w:firstLine="709"/>
        <w:jc w:val="both"/>
        <w:rPr>
          <w:rStyle w:val="a9"/>
          <w:i w:val="0"/>
          <w:szCs w:val="28"/>
        </w:rPr>
      </w:pPr>
      <w:r>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rsidR="005B5BE4" w:rsidRDefault="005B5BE4">
      <w:pPr>
        <w:spacing w:after="0" w:line="360" w:lineRule="auto"/>
        <w:ind w:firstLine="709"/>
        <w:jc w:val="both"/>
        <w:rPr>
          <w:rFonts w:ascii="Times New Roman" w:hAnsi="Times New Roman" w:cs="Times New Roman"/>
          <w:i/>
          <w:sz w:val="28"/>
          <w:szCs w:val="28"/>
        </w:rPr>
      </w:pPr>
      <w:r w:rsidRPr="00CB5796">
        <w:rPr>
          <w:rStyle w:val="a9"/>
          <w:rFonts w:ascii="Times New Roman" w:hAnsi="Times New Roman"/>
          <w:i w:val="0"/>
          <w:sz w:val="28"/>
          <w:szCs w:val="28"/>
        </w:rPr>
        <w:t>Диалог-</w:t>
      </w:r>
      <w:r w:rsidRPr="00CB5796">
        <w:rPr>
          <w:rFonts w:ascii="Times New Roman" w:hAnsi="Times New Roman" w:cs="Times New Roman"/>
          <w:sz w:val="28"/>
          <w:szCs w:val="28"/>
        </w:rPr>
        <w:t>дискуссия</w:t>
      </w:r>
      <w:r>
        <w:rPr>
          <w:rFonts w:ascii="Times New Roman" w:hAnsi="Times New Roman" w:cs="Times New Roman"/>
          <w:sz w:val="28"/>
          <w:szCs w:val="28"/>
        </w:rPr>
        <w:t xml:space="preserve">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Pr>
          <w:rFonts w:ascii="Times New Roman" w:hAnsi="Times New Roman" w:cs="Times New Roman"/>
          <w:sz w:val="28"/>
          <w:szCs w:val="28"/>
        </w:rPr>
        <w:tab/>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Монолог</w:t>
      </w:r>
      <w:r>
        <w:rPr>
          <w:rFonts w:ascii="Times New Roman" w:hAnsi="Times New Roman" w:cs="Times New Roman"/>
          <w:sz w:val="28"/>
          <w:szCs w:val="28"/>
        </w:rPr>
        <w:t>. Практические упражнения в составлении монологов.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Заголовок текста. Соотнесение заголовка с темой и главной мыслью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упражнения в определении общей темы текста и </w:t>
      </w:r>
      <w:proofErr w:type="gramStart"/>
      <w:r>
        <w:rPr>
          <w:rFonts w:ascii="Times New Roman" w:hAnsi="Times New Roman" w:cs="Times New Roman"/>
          <w:sz w:val="28"/>
          <w:szCs w:val="28"/>
        </w:rPr>
        <w:t>отдельных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микротем</w:t>
      </w:r>
      <w:proofErr w:type="spellEnd"/>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Темы широкие  и узкие.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типы высказываний (повествование, рассуждение, описание).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Смысловые связи между частями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Языковые средства связи частей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ознакомлении со структурой повествовательного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глаголов, передающих последовательность совершаемых в текстах-повествованиях. Редактирование предложений с </w:t>
      </w:r>
      <w:r>
        <w:rPr>
          <w:rFonts w:ascii="Times New Roman" w:hAnsi="Times New Roman" w:cs="Times New Roman"/>
          <w:sz w:val="28"/>
          <w:szCs w:val="28"/>
        </w:rPr>
        <w:lastRenderedPageBreak/>
        <w:t xml:space="preserve">неверной временной соотнесённостью глаголов в текстах  повествовательного типа.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а, и, но</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включение их в сравнительное описание двух предметов.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со словами </w:t>
      </w:r>
      <w:r>
        <w:rPr>
          <w:rFonts w:ascii="Times New Roman" w:hAnsi="Times New Roman" w:cs="Times New Roman"/>
          <w:i/>
          <w:sz w:val="28"/>
          <w:szCs w:val="28"/>
        </w:rPr>
        <w:t>дело в том, что;</w:t>
      </w:r>
      <w:r>
        <w:rPr>
          <w:rFonts w:ascii="Times New Roman" w:hAnsi="Times New Roman" w:cs="Times New Roman"/>
          <w:b/>
          <w:i/>
          <w:sz w:val="28"/>
          <w:szCs w:val="28"/>
        </w:rPr>
        <w:t xml:space="preserve"> </w:t>
      </w:r>
      <w:r>
        <w:rPr>
          <w:rFonts w:ascii="Times New Roman" w:hAnsi="Times New Roman" w:cs="Times New Roman"/>
          <w:i/>
          <w:sz w:val="28"/>
          <w:szCs w:val="28"/>
        </w:rPr>
        <w:t xml:space="preserve">объясняется это тем, что </w:t>
      </w:r>
      <w:r>
        <w:rPr>
          <w:rFonts w:ascii="Times New Roman" w:hAnsi="Times New Roman" w:cs="Times New Roman"/>
          <w:sz w:val="28"/>
          <w:szCs w:val="28"/>
        </w:rPr>
        <w:t>и т.д.; включение их в тексты-рассуждения с целью объяснения или доказательства.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что, чтобы, так как, потому что, в связи с тем, что</w:t>
      </w:r>
      <w:r>
        <w:rPr>
          <w:rFonts w:ascii="Times New Roman" w:hAnsi="Times New Roman" w:cs="Times New Roman"/>
          <w:b/>
          <w:i/>
          <w:sz w:val="28"/>
          <w:szCs w:val="28"/>
        </w:rPr>
        <w:t xml:space="preserve"> </w:t>
      </w:r>
      <w:r>
        <w:rPr>
          <w:rFonts w:ascii="Times New Roman" w:hAnsi="Times New Roman" w:cs="Times New Roman"/>
          <w:sz w:val="28"/>
          <w:szCs w:val="28"/>
        </w:rPr>
        <w:t>и т. д. Их использование в текстах-рассуждениях.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повествовательных текстов. Сказки-повествования.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описательного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предмета, места, пейзажа.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Повествовательного текста с элементами описания.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Типы текстов: повествование, описание, рассуждение.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текста-описания внешнего вида героя  по  оп</w:t>
      </w:r>
      <w:r w:rsidR="00CB5796">
        <w:rPr>
          <w:rFonts w:ascii="Times New Roman" w:hAnsi="Times New Roman" w:cs="Times New Roman"/>
          <w:sz w:val="28"/>
          <w:szCs w:val="28"/>
        </w:rPr>
        <w:t>орным словам и  предложенному</w:t>
      </w:r>
      <w:r>
        <w:rPr>
          <w:rFonts w:ascii="Times New Roman" w:hAnsi="Times New Roman" w:cs="Times New Roman"/>
          <w:sz w:val="28"/>
          <w:szCs w:val="28"/>
        </w:rPr>
        <w:t xml:space="preserve">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Изложение текста-описания характера героя с элементами рассуждения после предварительной отработки всех компонентов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w:t>
      </w:r>
      <w:r w:rsidR="00CB5796">
        <w:rPr>
          <w:rFonts w:ascii="Times New Roman" w:hAnsi="Times New Roman" w:cs="Times New Roman"/>
          <w:sz w:val="28"/>
          <w:szCs w:val="28"/>
        </w:rPr>
        <w:t xml:space="preserve">ьным анализом всех компонентов </w:t>
      </w:r>
      <w:r>
        <w:rPr>
          <w:rFonts w:ascii="Times New Roman" w:hAnsi="Times New Roman" w:cs="Times New Roman"/>
          <w:sz w:val="28"/>
          <w:szCs w:val="28"/>
        </w:rPr>
        <w:t>текста.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5B5BE4" w:rsidRDefault="005B5BE4">
      <w:pPr>
        <w:spacing w:after="0" w:line="360" w:lineRule="auto"/>
        <w:ind w:firstLine="708"/>
        <w:jc w:val="center"/>
        <w:rPr>
          <w:rFonts w:ascii="Times New Roman" w:hAnsi="Times New Roman" w:cs="Times New Roman"/>
          <w:sz w:val="28"/>
          <w:szCs w:val="28"/>
        </w:rPr>
      </w:pPr>
      <w:r>
        <w:rPr>
          <w:rFonts w:ascii="Times New Roman" w:hAnsi="Times New Roman" w:cs="Times New Roman"/>
          <w:b/>
          <w:sz w:val="28"/>
          <w:szCs w:val="28"/>
        </w:rPr>
        <w:lastRenderedPageBreak/>
        <w:t>Стили речи</w:t>
      </w:r>
    </w:p>
    <w:p w:rsidR="005B5BE4" w:rsidRDefault="005B5BE4">
      <w:pPr>
        <w:spacing w:after="0" w:line="360" w:lineRule="auto"/>
        <w:ind w:firstLine="708"/>
        <w:jc w:val="center"/>
        <w:rPr>
          <w:rFonts w:ascii="Times New Roman" w:hAnsi="Times New Roman" w:cs="Times New Roman"/>
          <w:bCs/>
          <w:i/>
          <w:iCs/>
          <w:sz w:val="28"/>
          <w:szCs w:val="28"/>
        </w:rPr>
      </w:pPr>
      <w:r>
        <w:rPr>
          <w:rFonts w:ascii="Times New Roman" w:hAnsi="Times New Roman" w:cs="Times New Roman"/>
          <w:sz w:val="28"/>
          <w:szCs w:val="28"/>
        </w:rPr>
        <w:t>Анализ текстов различных стилей речи (представление о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i/>
          <w:iCs/>
          <w:sz w:val="28"/>
          <w:szCs w:val="28"/>
        </w:rPr>
        <w:t>Разговорный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в разговорном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Слова-приветствия и прощания.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обращениями.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w:t>
      </w:r>
      <w:r w:rsidR="00CB5796">
        <w:rPr>
          <w:rFonts w:ascii="Times New Roman" w:hAnsi="Times New Roman" w:cs="Times New Roman"/>
          <w:sz w:val="28"/>
          <w:szCs w:val="28"/>
        </w:rPr>
        <w:t>еоклипе; прочитанной книге и т. </w:t>
      </w:r>
      <w:r>
        <w:rPr>
          <w:rFonts w:ascii="Times New Roman" w:hAnsi="Times New Roman" w:cs="Times New Roman"/>
          <w:sz w:val="28"/>
          <w:szCs w:val="28"/>
        </w:rPr>
        <w:t>д. (по предложенному или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Использование вопросительных частиц (</w:t>
      </w:r>
      <w:r>
        <w:rPr>
          <w:rFonts w:ascii="Times New Roman" w:hAnsi="Times New Roman" w:cs="Times New Roman"/>
          <w:i/>
          <w:sz w:val="28"/>
          <w:szCs w:val="28"/>
        </w:rPr>
        <w:t xml:space="preserve">неужели, разве ли </w:t>
      </w:r>
      <w:r>
        <w:rPr>
          <w:rFonts w:ascii="Times New Roman" w:hAnsi="Times New Roman" w:cs="Times New Roman"/>
          <w:sz w:val="28"/>
          <w:szCs w:val="28"/>
        </w:rPr>
        <w:t>(</w:t>
      </w:r>
      <w:r>
        <w:rPr>
          <w:rFonts w:ascii="Times New Roman" w:hAnsi="Times New Roman" w:cs="Times New Roman"/>
          <w:i/>
          <w:sz w:val="28"/>
          <w:szCs w:val="28"/>
        </w:rPr>
        <w:t>ль</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и восклицательных частиц (</w:t>
      </w:r>
      <w:r>
        <w:rPr>
          <w:rFonts w:ascii="Times New Roman" w:hAnsi="Times New Roman" w:cs="Times New Roman"/>
          <w:i/>
          <w:sz w:val="28"/>
          <w:szCs w:val="28"/>
        </w:rPr>
        <w:t>что за, как</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 предложениях, различных по интонации.</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междометий с целью передачи различных чу</w:t>
      </w:r>
      <w:proofErr w:type="gramStart"/>
      <w:r>
        <w:rPr>
          <w:rFonts w:ascii="Times New Roman" w:hAnsi="Times New Roman" w:cs="Times New Roman"/>
          <w:sz w:val="28"/>
          <w:szCs w:val="28"/>
        </w:rPr>
        <w:t>вств в т</w:t>
      </w:r>
      <w:proofErr w:type="gramEnd"/>
      <w:r>
        <w:rPr>
          <w:rFonts w:ascii="Times New Roman" w:hAnsi="Times New Roman" w:cs="Times New Roman"/>
          <w:sz w:val="28"/>
          <w:szCs w:val="28"/>
        </w:rPr>
        <w:t>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Составление и запись простых и сложных предложений, используемых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Личные письма. Составление писем личного характера на различные  темы.</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i/>
          <w:iCs/>
          <w:sz w:val="28"/>
          <w:szCs w:val="28"/>
        </w:rPr>
        <w:t xml:space="preserve"> Деловой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признаки делового стиля </w:t>
      </w:r>
      <w:r w:rsidR="00CB5796">
        <w:rPr>
          <w:rFonts w:ascii="Times New Roman" w:hAnsi="Times New Roman" w:cs="Times New Roman"/>
          <w:sz w:val="28"/>
          <w:szCs w:val="28"/>
        </w:rPr>
        <w:t xml:space="preserve">речи (сфера применения, задача </w:t>
      </w:r>
      <w:r>
        <w:rPr>
          <w:rFonts w:ascii="Times New Roman" w:hAnsi="Times New Roman" w:cs="Times New Roman"/>
          <w:sz w:val="28"/>
          <w:szCs w:val="28"/>
        </w:rPr>
        <w:t>общения, участники  общения) на основе сравнительного анализа текстов-образцов в разговорном и деловом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повествование речи: памят</w:t>
      </w:r>
      <w:r w:rsidR="00CB5796">
        <w:rPr>
          <w:rFonts w:ascii="Times New Roman" w:hAnsi="Times New Roman" w:cs="Times New Roman"/>
          <w:sz w:val="28"/>
          <w:szCs w:val="28"/>
        </w:rPr>
        <w:t xml:space="preserve">ки, инструкции, рецепты. Связь </w:t>
      </w:r>
      <w:r>
        <w:rPr>
          <w:rFonts w:ascii="Times New Roman" w:hAnsi="Times New Roman" w:cs="Times New Roman"/>
          <w:sz w:val="28"/>
          <w:szCs w:val="28"/>
        </w:rPr>
        <w:t>предложений в деловых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Деловые бумаги: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Отработка структуры, содержания </w:t>
      </w:r>
      <w:r w:rsidR="00CB5796">
        <w:rPr>
          <w:rFonts w:ascii="Times New Roman" w:hAnsi="Times New Roman" w:cs="Times New Roman"/>
          <w:sz w:val="28"/>
          <w:szCs w:val="28"/>
        </w:rPr>
        <w:t xml:space="preserve">и оформления на письме сложных </w:t>
      </w:r>
      <w:r>
        <w:rPr>
          <w:rFonts w:ascii="Times New Roman" w:hAnsi="Times New Roman" w:cs="Times New Roman"/>
          <w:sz w:val="28"/>
          <w:szCs w:val="28"/>
        </w:rPr>
        <w:t>предложений с союзами при составлении деловых бумаг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доверенности на распоряжение имуществом.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бланков почтового перевода, посылки.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описание предмета: объявление о пропаже/находке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 образцов текстов делового стиля речи с точки </w:t>
      </w:r>
      <w:proofErr w:type="gramStart"/>
      <w:r>
        <w:rPr>
          <w:rFonts w:ascii="Times New Roman" w:hAnsi="Times New Roman" w:cs="Times New Roman"/>
          <w:sz w:val="28"/>
          <w:szCs w:val="28"/>
        </w:rPr>
        <w:t>зрения уместности использования различных частей речи</w:t>
      </w:r>
      <w:proofErr w:type="gramEnd"/>
      <w:r>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правил, памяток, инструкций, рецептов по </w:t>
      </w:r>
      <w:r w:rsidR="00CB5796">
        <w:rPr>
          <w:rFonts w:ascii="Times New Roman" w:hAnsi="Times New Roman" w:cs="Times New Roman"/>
          <w:sz w:val="28"/>
          <w:szCs w:val="28"/>
        </w:rPr>
        <w:t xml:space="preserve">предложенной теме и по опорным </w:t>
      </w:r>
      <w:r>
        <w:rPr>
          <w:rFonts w:ascii="Times New Roman" w:hAnsi="Times New Roman" w:cs="Times New Roman"/>
          <w:sz w:val="28"/>
          <w:szCs w:val="28"/>
        </w:rPr>
        <w:t>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Составление и  запись деловых характеристик.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трудового договора на бланке.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Оформление служебной записки.</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Практические упражнения в оформлении бланков отправления ценного письма, бандеролей.</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страхового случая.</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Художественный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текстов художественных произведений (или отрывков из них).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повествование: сказки; рассказы на основе </w:t>
      </w:r>
      <w:proofErr w:type="gramStart"/>
      <w:r>
        <w:rPr>
          <w:rFonts w:ascii="Times New Roman" w:hAnsi="Times New Roman" w:cs="Times New Roman"/>
          <w:sz w:val="28"/>
          <w:szCs w:val="28"/>
        </w:rPr>
        <w:t>увиденного</w:t>
      </w:r>
      <w:proofErr w:type="gramEnd"/>
      <w:r>
        <w:rPr>
          <w:rFonts w:ascii="Times New Roman" w:hAnsi="Times New Roman" w:cs="Times New Roman"/>
          <w:sz w:val="28"/>
          <w:szCs w:val="28"/>
        </w:rPr>
        <w:t xml:space="preserve"> или услышанного.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предложений и частей текста в художественных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описание: загадки.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другу с включением художественного описания предмета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w:t>
      </w:r>
      <w:r w:rsidR="00CB5796">
        <w:rPr>
          <w:rFonts w:ascii="Times New Roman" w:hAnsi="Times New Roman" w:cs="Times New Roman"/>
          <w:sz w:val="28"/>
          <w:szCs w:val="28"/>
        </w:rPr>
        <w:t xml:space="preserve">ми и служебными частями речи в </w:t>
      </w:r>
      <w:r>
        <w:rPr>
          <w:rFonts w:ascii="Times New Roman" w:hAnsi="Times New Roman" w:cs="Times New Roman"/>
          <w:sz w:val="28"/>
          <w:szCs w:val="28"/>
        </w:rPr>
        <w:t>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прямого и переносно</w:t>
      </w:r>
      <w:r w:rsidR="00CB5796">
        <w:rPr>
          <w:rFonts w:ascii="Times New Roman" w:hAnsi="Times New Roman" w:cs="Times New Roman"/>
          <w:sz w:val="28"/>
          <w:szCs w:val="28"/>
        </w:rPr>
        <w:t xml:space="preserve">го значения слов. Нахождение в </w:t>
      </w:r>
      <w:r>
        <w:rPr>
          <w:rFonts w:ascii="Times New Roman" w:hAnsi="Times New Roman" w:cs="Times New Roman"/>
          <w:sz w:val="28"/>
          <w:szCs w:val="28"/>
        </w:rPr>
        <w:t>текстах художественных произведений (под руководством учителя) средств языковой выразительности: эпитет и метафор (без введения  терминов).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Упражнения в образовании существительных и прилагательных с помощью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контекстуальных синонимов.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одноро</w:t>
      </w:r>
      <w:r w:rsidR="00CB5796">
        <w:rPr>
          <w:rFonts w:ascii="Times New Roman" w:hAnsi="Times New Roman" w:cs="Times New Roman"/>
          <w:sz w:val="28"/>
          <w:szCs w:val="28"/>
        </w:rPr>
        <w:t xml:space="preserve">дными членами в художественном </w:t>
      </w:r>
      <w:r>
        <w:rPr>
          <w:rFonts w:ascii="Times New Roman" w:hAnsi="Times New Roman" w:cs="Times New Roman"/>
          <w:sz w:val="28"/>
          <w:szCs w:val="28"/>
        </w:rPr>
        <w:t>описании предмета.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Составление сложных предложений </w:t>
      </w:r>
      <w:r w:rsidR="00CB5796">
        <w:rPr>
          <w:rFonts w:ascii="Times New Roman" w:hAnsi="Times New Roman" w:cs="Times New Roman"/>
          <w:sz w:val="28"/>
          <w:szCs w:val="28"/>
        </w:rPr>
        <w:t xml:space="preserve">(по образцу) в художественном </w:t>
      </w:r>
      <w:r>
        <w:rPr>
          <w:rFonts w:ascii="Times New Roman" w:hAnsi="Times New Roman" w:cs="Times New Roman"/>
          <w:sz w:val="28"/>
          <w:szCs w:val="28"/>
        </w:rPr>
        <w:t xml:space="preserve">описании предмета, признака, действия с использованием образных сравнений и союзов </w:t>
      </w:r>
      <w:r>
        <w:rPr>
          <w:rFonts w:ascii="Times New Roman" w:hAnsi="Times New Roman" w:cs="Times New Roman"/>
          <w:i/>
          <w:sz w:val="28"/>
          <w:szCs w:val="28"/>
        </w:rPr>
        <w:t>как,</w:t>
      </w:r>
      <w:r>
        <w:rPr>
          <w:rFonts w:ascii="Times New Roman" w:hAnsi="Times New Roman" w:cs="Times New Roman"/>
          <w:sz w:val="28"/>
          <w:szCs w:val="28"/>
        </w:rPr>
        <w:t xml:space="preserve"> </w:t>
      </w:r>
      <w:r>
        <w:rPr>
          <w:rFonts w:ascii="Times New Roman" w:hAnsi="Times New Roman" w:cs="Times New Roman"/>
          <w:i/>
          <w:sz w:val="28"/>
          <w:szCs w:val="28"/>
        </w:rPr>
        <w:t>будто, словно</w:t>
      </w:r>
      <w:r>
        <w:rPr>
          <w:rFonts w:ascii="Times New Roman" w:hAnsi="Times New Roman" w:cs="Times New Roman"/>
          <w:b/>
          <w:i/>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существительных для составления образных сравнений  и определений.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простых предложений с однородными членами и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повторяющимся союзом </w:t>
      </w:r>
      <w:r>
        <w:rPr>
          <w:rFonts w:ascii="Times New Roman" w:hAnsi="Times New Roman" w:cs="Times New Roman"/>
          <w:i/>
          <w:sz w:val="28"/>
          <w:szCs w:val="28"/>
        </w:rPr>
        <w:t>и</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места и человека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Сравнительное описание предмета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Составление текста характеристики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ЛИТЕРАТУРНОЕ ЧТЕНИ</w:t>
      </w:r>
      <w:r>
        <w:rPr>
          <w:rFonts w:ascii="Times New Roman" w:hAnsi="Times New Roman" w:cs="Times New Roman"/>
          <w:b/>
          <w:bCs/>
          <w:color w:val="000000"/>
          <w:sz w:val="28"/>
          <w:szCs w:val="28"/>
        </w:rPr>
        <w:t>Е</w:t>
      </w:r>
    </w:p>
    <w:p w:rsidR="005B5BE4" w:rsidRDefault="005B5BE4">
      <w:pPr>
        <w:shd w:val="clear" w:color="auto" w:fill="FFFFFF"/>
        <w:spacing w:after="0" w:line="360" w:lineRule="auto"/>
        <w:ind w:firstLine="709"/>
        <w:jc w:val="center"/>
        <w:rPr>
          <w:rFonts w:ascii="Times New Roman" w:hAnsi="Times New Roman" w:cs="Times New Roman"/>
          <w:b/>
          <w:color w:val="000000"/>
          <w:szCs w:val="28"/>
        </w:rPr>
      </w:pPr>
      <w:r>
        <w:rPr>
          <w:rFonts w:ascii="Times New Roman" w:hAnsi="Times New Roman" w:cs="Times New Roman"/>
          <w:b/>
          <w:sz w:val="28"/>
          <w:szCs w:val="28"/>
        </w:rPr>
        <w:t>Пояснительная записка</w:t>
      </w:r>
    </w:p>
    <w:p w:rsidR="005B5BE4" w:rsidRPr="00CB5796" w:rsidRDefault="005B5BE4">
      <w:pPr>
        <w:pStyle w:val="afff2"/>
        <w:ind w:firstLine="709"/>
        <w:rPr>
          <w:rFonts w:ascii="Times New Roman" w:hAnsi="Times New Roman" w:cs="Times New Roman"/>
          <w:b/>
          <w:szCs w:val="28"/>
        </w:rPr>
      </w:pPr>
      <w:r>
        <w:rPr>
          <w:rFonts w:ascii="Times New Roman" w:hAnsi="Times New Roman" w:cs="Times New Roman"/>
          <w:b/>
          <w:color w:val="000000"/>
          <w:szCs w:val="28"/>
        </w:rPr>
        <w:t>Цель</w:t>
      </w:r>
      <w:r>
        <w:rPr>
          <w:rFonts w:ascii="Times New Roman" w:hAnsi="Times New Roman" w:cs="Times New Roman"/>
          <w:color w:val="000000"/>
          <w:szCs w:val="28"/>
        </w:rPr>
        <w:t xml:space="preserve"> литературного чтения в </w:t>
      </w:r>
      <w:r>
        <w:rPr>
          <w:rFonts w:ascii="Times New Roman" w:hAnsi="Times New Roman" w:cs="Times New Roman"/>
          <w:color w:val="000000"/>
          <w:szCs w:val="28"/>
          <w:lang w:val="en-US"/>
        </w:rPr>
        <w:t>X</w:t>
      </w:r>
      <w:r>
        <w:rPr>
          <w:rFonts w:ascii="Times New Roman" w:hAnsi="Times New Roman" w:cs="Times New Roman"/>
          <w:color w:val="000000"/>
          <w:szCs w:val="28"/>
        </w:rPr>
        <w:t>-</w:t>
      </w:r>
      <w:r>
        <w:rPr>
          <w:rFonts w:ascii="Times New Roman" w:hAnsi="Times New Roman" w:cs="Times New Roman"/>
          <w:color w:val="000000"/>
          <w:szCs w:val="28"/>
          <w:lang w:val="en-US"/>
        </w:rPr>
        <w:t>XII</w:t>
      </w:r>
      <w:r>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Default="005B5BE4">
      <w:pPr>
        <w:pStyle w:val="Default"/>
        <w:spacing w:line="360" w:lineRule="auto"/>
        <w:ind w:firstLine="709"/>
        <w:jc w:val="both"/>
        <w:rPr>
          <w:sz w:val="28"/>
          <w:szCs w:val="28"/>
        </w:rPr>
      </w:pPr>
      <w:r>
        <w:rPr>
          <w:b/>
          <w:sz w:val="28"/>
          <w:szCs w:val="28"/>
        </w:rPr>
        <w:t>Задачи</w:t>
      </w:r>
      <w:r>
        <w:rPr>
          <w:sz w:val="28"/>
          <w:szCs w:val="28"/>
        </w:rPr>
        <w:t xml:space="preserve"> изучения литературного чтения: </w:t>
      </w:r>
    </w:p>
    <w:p w:rsidR="005B5BE4" w:rsidRDefault="005B5BE4">
      <w:pPr>
        <w:pStyle w:val="Default"/>
        <w:spacing w:line="360" w:lineRule="auto"/>
        <w:ind w:firstLine="709"/>
        <w:jc w:val="both"/>
        <w:rPr>
          <w:sz w:val="28"/>
          <w:szCs w:val="28"/>
        </w:rPr>
      </w:pPr>
      <w:r>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Default="005B5BE4">
      <w:pPr>
        <w:pStyle w:val="Default"/>
        <w:spacing w:line="360" w:lineRule="auto"/>
        <w:ind w:firstLine="709"/>
        <w:jc w:val="both"/>
        <w:rPr>
          <w:sz w:val="28"/>
          <w:szCs w:val="28"/>
        </w:rPr>
      </w:pPr>
      <w:r>
        <w:rPr>
          <w:sz w:val="28"/>
          <w:szCs w:val="28"/>
        </w:rPr>
        <w:t xml:space="preserve">коррекция недостатков развития познавательной деятельности и эмоционально-личностной сферы; </w:t>
      </w:r>
    </w:p>
    <w:p w:rsidR="005B5BE4" w:rsidRDefault="005B5BE4">
      <w:pPr>
        <w:pStyle w:val="Default"/>
        <w:spacing w:line="360" w:lineRule="auto"/>
        <w:ind w:firstLine="709"/>
        <w:jc w:val="both"/>
        <w:rPr>
          <w:sz w:val="28"/>
          <w:szCs w:val="28"/>
        </w:rPr>
      </w:pPr>
      <w:r>
        <w:rPr>
          <w:sz w:val="28"/>
          <w:szCs w:val="28"/>
        </w:rPr>
        <w:t>совершенствование навыков связной устной речи;</w:t>
      </w:r>
    </w:p>
    <w:p w:rsidR="005B5BE4" w:rsidRDefault="005B5BE4">
      <w:pPr>
        <w:pStyle w:val="Default"/>
        <w:spacing w:line="360" w:lineRule="auto"/>
        <w:ind w:firstLine="709"/>
        <w:jc w:val="both"/>
        <w:rPr>
          <w:sz w:val="28"/>
          <w:szCs w:val="28"/>
        </w:rPr>
      </w:pPr>
      <w:r>
        <w:rPr>
          <w:sz w:val="28"/>
          <w:szCs w:val="28"/>
        </w:rPr>
        <w:t xml:space="preserve">формирование потребности в чтении; </w:t>
      </w:r>
    </w:p>
    <w:p w:rsidR="005B5BE4" w:rsidRDefault="005B5BE4">
      <w:pPr>
        <w:pStyle w:val="Default"/>
        <w:spacing w:line="360" w:lineRule="auto"/>
        <w:ind w:firstLine="709"/>
        <w:jc w:val="both"/>
        <w:rPr>
          <w:b/>
          <w:bCs/>
          <w:color w:val="auto"/>
          <w:sz w:val="28"/>
          <w:szCs w:val="28"/>
        </w:rPr>
      </w:pPr>
      <w:r>
        <w:rPr>
          <w:sz w:val="28"/>
          <w:szCs w:val="28"/>
        </w:rPr>
        <w:t xml:space="preserve">эстетическое и нравственно воспитание в процессе чтения произведений </w:t>
      </w:r>
      <w:r>
        <w:rPr>
          <w:sz w:val="28"/>
          <w:szCs w:val="28"/>
          <w:shd w:val="clear" w:color="auto" w:fill="FFFFFF"/>
        </w:rPr>
        <w:t xml:space="preserve">художественной литературы.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auto"/>
          <w:sz w:val="28"/>
          <w:szCs w:val="28"/>
        </w:rPr>
        <w:t>Содержание чтения (круг чтения)</w:t>
      </w:r>
      <w:r>
        <w:rPr>
          <w:rFonts w:ascii="Times New Roman" w:hAnsi="Times New Roman" w:cs="Times New Roman"/>
          <w:color w:val="auto"/>
          <w:sz w:val="28"/>
          <w:szCs w:val="28"/>
        </w:rPr>
        <w:t xml:space="preserve">. </w:t>
      </w:r>
      <w:r>
        <w:rPr>
          <w:rFonts w:ascii="Times New Roman" w:hAnsi="Times New Roman" w:cs="Times New Roman"/>
          <w:bCs/>
          <w:color w:val="000000"/>
          <w:sz w:val="28"/>
          <w:szCs w:val="28"/>
          <w:shd w:val="clear" w:color="auto" w:fill="FFFFFF"/>
        </w:rPr>
        <w:t>Устное народное творчество (</w:t>
      </w:r>
      <w:r>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Русская литература </w:t>
      </w:r>
      <w:r>
        <w:rPr>
          <w:rFonts w:ascii="Times New Roman" w:hAnsi="Times New Roman" w:cs="Times New Roman"/>
          <w:bCs/>
          <w:color w:val="000000"/>
          <w:sz w:val="28"/>
          <w:szCs w:val="28"/>
          <w:lang w:val="en-US"/>
        </w:rPr>
        <w:t>XIX</w:t>
      </w:r>
      <w:r>
        <w:rPr>
          <w:rFonts w:ascii="Times New Roman" w:hAnsi="Times New Roman" w:cs="Times New Roman"/>
          <w:bCs/>
          <w:color w:val="000000"/>
          <w:sz w:val="28"/>
          <w:szCs w:val="28"/>
        </w:rPr>
        <w:t xml:space="preserve"> века.</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Pr>
          <w:rFonts w:ascii="Times New Roman" w:hAnsi="Times New Roman" w:cs="Times New Roman"/>
          <w:bCs/>
          <w:color w:val="000000"/>
          <w:sz w:val="28"/>
          <w:szCs w:val="28"/>
        </w:rPr>
        <w:t>века.</w:t>
      </w:r>
      <w:r>
        <w:rPr>
          <w:rFonts w:ascii="Times New Roman" w:hAnsi="Times New Roman" w:cs="Times New Roman"/>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lastRenderedPageBreak/>
        <w:t xml:space="preserve">Русская литература </w:t>
      </w:r>
      <w:r>
        <w:rPr>
          <w:rFonts w:ascii="Times New Roman" w:hAnsi="Times New Roman" w:cs="Times New Roman"/>
          <w:bCs/>
          <w:color w:val="000000"/>
          <w:sz w:val="28"/>
          <w:szCs w:val="28"/>
          <w:shd w:val="clear" w:color="auto" w:fill="FFFFFF"/>
          <w:lang w:val="en-US"/>
        </w:rPr>
        <w:t>XX</w:t>
      </w:r>
      <w:r>
        <w:rPr>
          <w:rFonts w:ascii="Times New Roman" w:hAnsi="Times New Roman" w:cs="Times New Roman"/>
          <w:bCs/>
          <w:color w:val="000000"/>
          <w:sz w:val="28"/>
          <w:szCs w:val="28"/>
          <w:shd w:val="clear" w:color="auto" w:fill="FFFFFF"/>
        </w:rPr>
        <w:t xml:space="preserve"> века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Pr>
          <w:rFonts w:ascii="Times New Roman" w:hAnsi="Times New Roman" w:cs="Times New Roman"/>
          <w:bCs/>
          <w:color w:val="000000"/>
          <w:sz w:val="28"/>
          <w:szCs w:val="28"/>
          <w:lang w:val="en-US"/>
        </w:rPr>
        <w:t>XX</w:t>
      </w:r>
      <w:r>
        <w:rPr>
          <w:rFonts w:ascii="Times New Roman" w:hAnsi="Times New Roman" w:cs="Times New Roman"/>
          <w:bCs/>
          <w:color w:val="000000"/>
          <w:sz w:val="28"/>
          <w:szCs w:val="28"/>
        </w:rPr>
        <w:t xml:space="preserve"> века.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 xml:space="preserve">Другие виды искусства. </w:t>
      </w:r>
      <w:r>
        <w:rPr>
          <w:rFonts w:ascii="Times New Roman" w:hAnsi="Times New Roman" w:cs="Times New Roman"/>
          <w:color w:val="000000"/>
          <w:sz w:val="28"/>
          <w:szCs w:val="28"/>
          <w:shd w:val="clear" w:color="auto" w:fill="FFFFFF"/>
        </w:rPr>
        <w:t>Произведения живописи</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Фотографии военных лет.</w:t>
      </w:r>
      <w:r>
        <w:rPr>
          <w:rFonts w:ascii="Times New Roman" w:hAnsi="Times New Roman" w:cs="Times New Roman"/>
          <w:color w:val="000000"/>
          <w:sz w:val="28"/>
          <w:szCs w:val="28"/>
        </w:rPr>
        <w:t xml:space="preserve"> Музыкальные произведения. Романсы, песни.</w:t>
      </w:r>
      <w:r>
        <w:rPr>
          <w:rFonts w:ascii="Times New Roman" w:hAnsi="Times New Roman" w:cs="Times New Roman"/>
          <w:color w:val="000000"/>
          <w:sz w:val="28"/>
          <w:szCs w:val="28"/>
          <w:shd w:val="clear" w:color="auto" w:fill="FFFFFF"/>
        </w:rPr>
        <w:t xml:space="preserve"> Песни на военную тематику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Современные писатели</w:t>
      </w:r>
      <w:r>
        <w:rPr>
          <w:rFonts w:ascii="Times New Roman" w:hAnsi="Times New Roman" w:cs="Times New Roman"/>
          <w:bCs/>
          <w:color w:val="000000"/>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Зарубежная литература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Теория литературы.</w:t>
      </w:r>
      <w:r>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Гипербола (преувеличение), эпитет, метафора, олицетворение, фразеологический (устойчивый) оборот в художественном произведении ― без называния терминов.</w:t>
      </w:r>
      <w:proofErr w:type="gramEnd"/>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Рифма в стихотворении. Ритм в стихотворении.</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Автобиографические произведения. Воспоминания (мемуары).</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Навыки чтения.</w:t>
      </w:r>
      <w:r>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rFonts w:ascii="Times New Roman" w:hAnsi="Times New Roman" w:cs="Times New Roman"/>
          <w:b/>
          <w:bCs/>
          <w:color w:val="000000"/>
          <w:sz w:val="28"/>
          <w:szCs w:val="28"/>
          <w:shd w:val="clear" w:color="auto" w:fill="FFFFFF"/>
        </w:rPr>
        <w:tab/>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Сознательное чтение текста вслух и про себя.</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Default="005B5BE4">
      <w:pPr>
        <w:shd w:val="clear" w:color="auto" w:fill="FFFFFF"/>
        <w:autoSpaceDE w:val="0"/>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Освоение разных видов чтения текста (выборочное, ознакомительное, изучающее).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Работа с текстом.</w:t>
      </w:r>
      <w:r>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Pr>
          <w:rFonts w:ascii="Times New Roman" w:hAnsi="Times New Roman" w:cs="Times New Roman"/>
          <w:sz w:val="28"/>
          <w:szCs w:val="28"/>
        </w:rPr>
        <w:t xml:space="preserve">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Сравнение художественных, деловых (учебных) и научно-познавательных текстов. </w:t>
      </w:r>
      <w:r>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w:t>
      </w:r>
      <w:proofErr w:type="gramStart"/>
      <w:r>
        <w:rPr>
          <w:rFonts w:ascii="Times New Roman" w:hAnsi="Times New Roman" w:cs="Times New Roman"/>
          <w:color w:val="000000"/>
          <w:sz w:val="28"/>
          <w:szCs w:val="28"/>
          <w:shd w:val="clear" w:color="auto" w:fill="FFFFFF"/>
        </w:rPr>
        <w:t>для</w:t>
      </w:r>
      <w:proofErr w:type="gramEnd"/>
      <w:r>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характеристике</w:t>
      </w:r>
      <w:proofErr w:type="gramEnd"/>
      <w:r>
        <w:rPr>
          <w:rFonts w:ascii="Times New Roman" w:hAnsi="Times New Roman" w:cs="Times New Roman"/>
          <w:color w:val="000000"/>
          <w:sz w:val="28"/>
          <w:szCs w:val="28"/>
          <w:shd w:val="clear" w:color="auto" w:fill="FFFFFF"/>
        </w:rPr>
        <w:t xml:space="preserve"> героев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Самостоятельное деление текста на законченные по смыслу части и </w:t>
      </w:r>
      <w:proofErr w:type="spellStart"/>
      <w:r>
        <w:rPr>
          <w:rFonts w:ascii="Times New Roman" w:hAnsi="Times New Roman" w:cs="Times New Roman"/>
          <w:color w:val="000000"/>
          <w:sz w:val="28"/>
          <w:szCs w:val="28"/>
          <w:shd w:val="clear" w:color="auto" w:fill="FFFFFF"/>
        </w:rPr>
        <w:t>озаглавливание</w:t>
      </w:r>
      <w:proofErr w:type="spellEnd"/>
      <w:r>
        <w:rPr>
          <w:rFonts w:ascii="Times New Roman" w:hAnsi="Times New Roman" w:cs="Times New Roman"/>
          <w:color w:val="000000"/>
          <w:sz w:val="28"/>
          <w:szCs w:val="28"/>
          <w:shd w:val="clear" w:color="auto" w:fill="FFFFFF"/>
        </w:rPr>
        <w:t xml:space="preserve"> частей в разной речевой форме (вопросительные, повествовательные, назывные предложения). Составление с помощью учителя цитатного плана.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Составление различных видов пересказов.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w:t>
      </w:r>
      <w:r>
        <w:rPr>
          <w:rFonts w:ascii="Times New Roman" w:hAnsi="Times New Roman" w:cs="Times New Roman"/>
          <w:color w:val="000000"/>
          <w:sz w:val="28"/>
          <w:szCs w:val="28"/>
          <w:shd w:val="clear" w:color="auto" w:fill="FFFFFF"/>
        </w:rPr>
        <w:lastRenderedPageBreak/>
        <w:t>фразеологического оборотов (с помощью учителя). Различение прямого и переносного значения слов и выражений.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Выделение в тексте описаний и рассуждений.</w:t>
      </w:r>
    </w:p>
    <w:p w:rsidR="005B5BE4" w:rsidRDefault="005B5BE4">
      <w:pPr>
        <w:autoSpaceDE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Default="005B5BE4">
      <w:pPr>
        <w:autoSpaceDE w:val="0"/>
        <w:spacing w:after="0" w:line="360" w:lineRule="auto"/>
        <w:ind w:firstLine="709"/>
        <w:jc w:val="both"/>
        <w:rPr>
          <w:rFonts w:ascii="Times New Roman" w:hAnsi="Times New Roman" w:cs="Times New Roman"/>
          <w:iCs/>
          <w:sz w:val="28"/>
          <w:szCs w:val="28"/>
        </w:rPr>
      </w:pPr>
      <w:r>
        <w:rPr>
          <w:rFonts w:ascii="Times New Roman" w:hAnsi="Times New Roman" w:cs="Times New Roman"/>
          <w:bCs/>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iCs/>
          <w:sz w:val="28"/>
          <w:szCs w:val="28"/>
        </w:rPr>
        <w:t>Составление отзыва на книгу</w:t>
      </w:r>
      <w:r>
        <w:rPr>
          <w:rFonts w:ascii="Times New Roman" w:hAnsi="Times New Roman" w:cs="Times New Roman"/>
          <w:sz w:val="28"/>
          <w:szCs w:val="28"/>
        </w:rPr>
        <w:t>, аннотацию.</w:t>
      </w:r>
      <w:r>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rsidR="005B5BE4" w:rsidRDefault="005B5BE4">
      <w:pPr>
        <w:autoSpaceDE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B5BE4" w:rsidRDefault="005B5BE4">
      <w:pPr>
        <w:shd w:val="clear" w:color="auto" w:fill="FFFFFF"/>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000000"/>
          <w:sz w:val="28"/>
          <w:szCs w:val="28"/>
        </w:rPr>
        <w:t xml:space="preserve">МАТЕМАТИКА </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обучения математике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w:t>
      </w:r>
      <w:r>
        <w:rPr>
          <w:rFonts w:ascii="Times New Roman" w:hAnsi="Times New Roman" w:cs="Times New Roman"/>
          <w:sz w:val="28"/>
          <w:szCs w:val="28"/>
        </w:rPr>
        <w:lastRenderedPageBreak/>
        <w:t>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применении математических знаний, умений и навыков для решения практико-ориентированных задач;</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proofErr w:type="gramStart"/>
      <w:r>
        <w:rPr>
          <w:rFonts w:ascii="Times New Roman" w:hAnsi="Times New Roman" w:cs="Times New Roman"/>
          <w:sz w:val="28"/>
          <w:szCs w:val="28"/>
        </w:rPr>
        <w:t>Величины (длина, стоимость, масса, емкость, время, площадь, объем) и единицы их измерения.</w:t>
      </w:r>
      <w:proofErr w:type="gramEnd"/>
      <w:r>
        <w:rPr>
          <w:rFonts w:ascii="Times New Roman" w:hAnsi="Times New Roman" w:cs="Times New Roman"/>
          <w:sz w:val="28"/>
          <w:szCs w:val="28"/>
        </w:rPr>
        <w:t xml:space="preserve">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действия. </w:t>
      </w:r>
      <w:r>
        <w:rPr>
          <w:rFonts w:ascii="Times New Roman" w:hAnsi="Times New Roman" w:cs="Times New Roman"/>
          <w:sz w:val="28"/>
          <w:szCs w:val="28"/>
        </w:rPr>
        <w:t>Устные вычислени</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сложение, вычитание, умножение, деление) с числами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Дроби. </w:t>
      </w:r>
      <w:r>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одной его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Умножение и деление десятичной дроби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однозначное, двузначное 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трехзначное число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микрокалькулятора для выполнения </w:t>
      </w:r>
      <w:proofErr w:type="gramStart"/>
      <w:r>
        <w:rPr>
          <w:rFonts w:ascii="Times New Roman" w:hAnsi="Times New Roman" w:cs="Times New Roman"/>
          <w:sz w:val="28"/>
          <w:szCs w:val="28"/>
        </w:rPr>
        <w:t>арифметических</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одному проценту.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Арифметические задачи. </w:t>
      </w:r>
      <w:r>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движение в одном и противоположном направлении двух тел.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нахождение целого по значению его доли.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Геометрический материал. </w:t>
      </w:r>
    </w:p>
    <w:p w:rsidR="005B5BE4" w:rsidRDefault="005B5BE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и линий.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Взаимное положение </w:t>
      </w:r>
      <w:proofErr w:type="gramStart"/>
      <w:r>
        <w:rPr>
          <w:rFonts w:ascii="Times New Roman" w:hAnsi="Times New Roman" w:cs="Times New Roman"/>
          <w:sz w:val="28"/>
          <w:szCs w:val="28"/>
        </w:rPr>
        <w:t>прямых</w:t>
      </w:r>
      <w:proofErr w:type="gramEnd"/>
      <w:r>
        <w:rPr>
          <w:rFonts w:ascii="Times New Roman" w:hAnsi="Times New Roman" w:cs="Times New Roman"/>
          <w:sz w:val="28"/>
          <w:szCs w:val="28"/>
        </w:rPr>
        <w:t xml:space="preserve"> в пространстве: наклонные, горизонтальные, вертикальные. Уровень, отвес.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Симметрия. Ось, центр симметрии.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Вычисление длины окружности, площади круга. Сектор, сегмент.</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ИНФОРМАТИКА </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Курс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логическим продолжением изучения этого предмета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Целью обучения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Default="005B5BE4">
      <w:pPr>
        <w:pStyle w:val="af5"/>
        <w:spacing w:after="0" w:line="360" w:lineRule="auto"/>
        <w:ind w:firstLine="454"/>
        <w:jc w:val="both"/>
        <w:rPr>
          <w:rFonts w:ascii="Times New Roman" w:hAnsi="Times New Roman"/>
          <w:i/>
          <w:sz w:val="28"/>
          <w:szCs w:val="28"/>
        </w:rPr>
      </w:pPr>
      <w:r>
        <w:rPr>
          <w:rFonts w:ascii="Times New Roman" w:hAnsi="Times New Roman"/>
          <w:i/>
          <w:sz w:val="28"/>
          <w:szCs w:val="28"/>
        </w:rPr>
        <w:t>Технология ввода информации в компьютер</w:t>
      </w:r>
      <w:r>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Поиск и обработка информации:</w:t>
      </w:r>
      <w:r>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1" w:name="bookmark19"/>
      <w:r>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Default="005B5BE4">
      <w:pPr>
        <w:spacing w:after="0" w:line="360" w:lineRule="auto"/>
        <w:ind w:firstLine="709"/>
        <w:jc w:val="both"/>
        <w:rPr>
          <w:rFonts w:ascii="Times New Roman" w:hAnsi="Times New Roman" w:cs="Times New Roman"/>
          <w:i/>
          <w:sz w:val="28"/>
          <w:szCs w:val="28"/>
        </w:rPr>
      </w:pPr>
      <w:bookmarkStart w:id="2" w:name="bookmark21"/>
      <w:bookmarkEnd w:id="1"/>
      <w:r>
        <w:rPr>
          <w:rFonts w:ascii="Times New Roman" w:hAnsi="Times New Roman" w:cs="Times New Roman"/>
          <w:i/>
          <w:sz w:val="28"/>
          <w:szCs w:val="28"/>
        </w:rPr>
        <w:t>Общение в цифровой среде</w:t>
      </w:r>
      <w:r>
        <w:rPr>
          <w:rFonts w:ascii="Times New Roman" w:hAnsi="Times New Roman" w:cs="Times New Roman"/>
          <w:sz w:val="28"/>
          <w:szCs w:val="28"/>
        </w:rPr>
        <w:t>: создание, представление и передача сообщений</w:t>
      </w:r>
      <w:bookmarkEnd w:id="2"/>
      <w:r>
        <w:rPr>
          <w:rFonts w:ascii="Times New Roman" w:hAnsi="Times New Roman" w:cs="Times New Roman"/>
          <w:sz w:val="28"/>
          <w:szCs w:val="28"/>
        </w:rPr>
        <w:t>.</w:t>
      </w:r>
    </w:p>
    <w:p w:rsidR="005B5BE4" w:rsidRPr="00CB5796"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sz w:val="28"/>
          <w:szCs w:val="28"/>
        </w:rPr>
        <w:t>Гигиена работы с компьютером:</w:t>
      </w:r>
      <w:r>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rsidR="005B5BE4" w:rsidRPr="00CB5796" w:rsidRDefault="005B5BE4">
      <w:pPr>
        <w:spacing w:after="0" w:line="360" w:lineRule="auto"/>
        <w:ind w:firstLine="709"/>
        <w:jc w:val="center"/>
        <w:rPr>
          <w:rFonts w:ascii="Times New Roman" w:hAnsi="Times New Roman" w:cs="Times New Roman"/>
          <w:color w:val="auto"/>
          <w:sz w:val="28"/>
          <w:szCs w:val="28"/>
        </w:rPr>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 </w:t>
      </w:r>
      <w:r>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и совершенствование навыков ведения домашнего хозяйства;</w:t>
      </w:r>
      <w:r>
        <w:rPr>
          <w:rFonts w:ascii="Times New Roman" w:hAnsi="Times New Roman" w:cs="Times New Roman"/>
          <w:sz w:val="28"/>
          <w:szCs w:val="28"/>
        </w:rPr>
        <w:t xml:space="preserve"> воспитание положительного отношения к домашнему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развитие умений, связанных с решением бытовых экономических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формирование социально-нормативного поведения в семье и обществе;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5B5BE4" w:rsidRDefault="005B5BE4">
      <w:pPr>
        <w:spacing w:after="0" w:line="360" w:lineRule="auto"/>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Здоровый образ жизни ― требование современного общества.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Значение здоровья в жизни и деятельности человека. </w:t>
      </w:r>
      <w:r>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Негативное воздействие вредн</w:t>
      </w:r>
      <w:r w:rsidR="00CB5796">
        <w:rPr>
          <w:rFonts w:ascii="Times New Roman" w:hAnsi="Times New Roman" w:cs="Times New Roman"/>
          <w:color w:val="auto"/>
          <w:sz w:val="28"/>
          <w:szCs w:val="28"/>
        </w:rPr>
        <w:t>ых веществ на здоровье человека,</w:t>
      </w:r>
      <w:r>
        <w:rPr>
          <w:rFonts w:ascii="Times New Roman" w:hAnsi="Times New Roman" w:cs="Times New Roman"/>
          <w:color w:val="auto"/>
          <w:sz w:val="28"/>
          <w:szCs w:val="28"/>
        </w:rPr>
        <w:t xml:space="preserve"> последующие поколения.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Здоровье и красота</w:t>
      </w:r>
      <w:r>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Гигиенические правила для девушек. Средства личной гигиены для девушек (виды, правила пользования).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Гигиенические правила для юношей.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медицинских учреждений</w:t>
      </w:r>
      <w:r>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страховой медицинской помощи</w:t>
      </w:r>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обязательная</w:t>
      </w:r>
      <w:proofErr w:type="gramEnd"/>
      <w:r>
        <w:rPr>
          <w:rFonts w:ascii="Times New Roman" w:hAnsi="Times New Roman" w:cs="Times New Roman"/>
          <w:color w:val="auto"/>
          <w:sz w:val="28"/>
          <w:szCs w:val="28"/>
        </w:rPr>
        <w:t xml:space="preserve">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и назначение жилых комнат и нежилых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Кухонная утварь</w:t>
      </w:r>
      <w:r>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Национальные виды кухонной посуды</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История возникновения и развития кухонной утвари.</w:t>
      </w:r>
    </w:p>
    <w:p w:rsidR="005B5BE4" w:rsidRDefault="005B5BE4">
      <w:pPr>
        <w:spacing w:after="0" w:line="360" w:lineRule="auto"/>
        <w:ind w:firstLine="709"/>
        <w:jc w:val="both"/>
        <w:rPr>
          <w:rFonts w:ascii="Times New Roman" w:hAnsi="Times New Roman" w:cs="Times New Roman"/>
          <w:i/>
          <w:color w:val="auto"/>
          <w:sz w:val="28"/>
          <w:szCs w:val="28"/>
        </w:rPr>
      </w:pPr>
      <w:proofErr w:type="gramStart"/>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виды (полотенца, скатерти, салфетки, прихватки, фартуки, передники), материалы, назначение.</w:t>
      </w:r>
      <w:proofErr w:type="gramEnd"/>
      <w:r>
        <w:rPr>
          <w:rFonts w:ascii="Times New Roman" w:hAnsi="Times New Roman" w:cs="Times New Roman"/>
          <w:color w:val="auto"/>
          <w:sz w:val="28"/>
          <w:szCs w:val="28"/>
        </w:rPr>
        <w:t xml:space="preserve"> Практическое и эстетическое назначение кухонного белья.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Виды кухонной мебели. Правила ухода и содержание.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Ванная комната</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w:t>
      </w:r>
      <w:proofErr w:type="gramStart"/>
      <w:r>
        <w:rPr>
          <w:rFonts w:ascii="Times New Roman" w:hAnsi="Times New Roman" w:cs="Times New Roman"/>
          <w:color w:val="auto"/>
          <w:sz w:val="28"/>
          <w:szCs w:val="28"/>
        </w:rPr>
        <w:t>дизайн-проектов</w:t>
      </w:r>
      <w:proofErr w:type="gramEnd"/>
      <w:r>
        <w:rPr>
          <w:rFonts w:ascii="Times New Roman" w:hAnsi="Times New Roman" w:cs="Times New Roman"/>
          <w:color w:val="auto"/>
          <w:sz w:val="28"/>
          <w:szCs w:val="28"/>
        </w:rPr>
        <w:t xml:space="preserve"> жилых комнат.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lastRenderedPageBreak/>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Интерьер. </w:t>
      </w:r>
      <w:r>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Ремонтные работы в доме</w:t>
      </w:r>
      <w:r>
        <w:rPr>
          <w:rFonts w:ascii="Times New Roman" w:hAnsi="Times New Roman" w:cs="Times New Roman"/>
          <w:color w:val="auto"/>
          <w:sz w:val="28"/>
          <w:szCs w:val="28"/>
        </w:rPr>
        <w:t xml:space="preserve">. Виды ремонта: косметический, текущий. Ремонт стен. Материалы для ремонта стен. Виды обоев: бумажные, </w:t>
      </w:r>
      <w:proofErr w:type="spellStart"/>
      <w:r>
        <w:rPr>
          <w:rFonts w:ascii="Times New Roman" w:hAnsi="Times New Roman" w:cs="Times New Roman"/>
          <w:color w:val="auto"/>
          <w:sz w:val="28"/>
          <w:szCs w:val="28"/>
        </w:rPr>
        <w:t>флизелиновые</w:t>
      </w:r>
      <w:proofErr w:type="spellEnd"/>
      <w:r>
        <w:rPr>
          <w:rFonts w:ascii="Times New Roman" w:hAnsi="Times New Roman" w:cs="Times New Roman"/>
          <w:color w:val="auto"/>
          <w:sz w:val="28"/>
          <w:szCs w:val="28"/>
        </w:rPr>
        <w:t>;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Одежда</w:t>
      </w:r>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Материалы, используемые для изготовления одежды (хлопок, шерсть, синтетика, лен, шелк, и пр.).</w:t>
      </w:r>
      <w:proofErr w:type="gramEnd"/>
      <w:r>
        <w:rPr>
          <w:rFonts w:ascii="Times New Roman" w:hAnsi="Times New Roman" w:cs="Times New Roman"/>
          <w:color w:val="auto"/>
          <w:sz w:val="28"/>
          <w:szCs w:val="28"/>
        </w:rPr>
        <w:t xml:space="preserve"> Преимущества и недостатки разных видов тканей.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Стиль одежды. </w:t>
      </w:r>
      <w:r>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История возникновения одежды. </w:t>
      </w:r>
      <w:r>
        <w:rPr>
          <w:rFonts w:ascii="Times New Roman" w:hAnsi="Times New Roman" w:cs="Times New Roman"/>
          <w:color w:val="auto"/>
          <w:sz w:val="28"/>
          <w:szCs w:val="28"/>
        </w:rPr>
        <w:t>Одежда разных эпох. Изменения в одежде в разные исторические периоды.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Национальная одежда.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rsidR="00EF1C4E" w:rsidRPr="00EF1C4E" w:rsidRDefault="00EF1C4E">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Национальная обувь</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w:t>
      </w:r>
      <w:proofErr w:type="spellStart"/>
      <w:r>
        <w:rPr>
          <w:rFonts w:ascii="Times New Roman" w:hAnsi="Times New Roman" w:cs="Times New Roman"/>
          <w:color w:val="auto"/>
          <w:sz w:val="28"/>
          <w:szCs w:val="28"/>
        </w:rPr>
        <w:t>нубука</w:t>
      </w:r>
      <w:proofErr w:type="spellEnd"/>
      <w:r>
        <w:rPr>
          <w:rFonts w:ascii="Times New Roman" w:hAnsi="Times New Roman" w:cs="Times New Roman"/>
          <w:color w:val="auto"/>
          <w:sz w:val="28"/>
          <w:szCs w:val="28"/>
        </w:rPr>
        <w:t xml:space="preserve">, замши, текстиля.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Ремонт обуви в специализированных мастерских.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История появления обуви.</w:t>
      </w:r>
      <w:r>
        <w:rPr>
          <w:rFonts w:ascii="Times New Roman" w:hAnsi="Times New Roman" w:cs="Times New Roman"/>
          <w:color w:val="auto"/>
          <w:sz w:val="28"/>
          <w:szCs w:val="28"/>
        </w:rPr>
        <w:t xml:space="preserve"> Обувь в разные исторические времена.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Организация правильного питания. Режим питания. Рацион питания.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Завтрак</w:t>
      </w:r>
      <w:r>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Напитки для завтрака.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Обед.</w:t>
      </w:r>
      <w:r>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Рыбные блюда (виды, способы приготовления). Рыба отварная. Рыба жареная.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Гарниры: овощные, из круп, макаронных изделий.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Фруктовые напитки: соки, нектары.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Ужин</w:t>
      </w:r>
      <w:r>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Изделия из теста.</w:t>
      </w:r>
      <w:r>
        <w:rPr>
          <w:rFonts w:ascii="Times New Roman" w:hAnsi="Times New Roman" w:cs="Times New Roman"/>
          <w:color w:val="auto"/>
          <w:sz w:val="28"/>
          <w:szCs w:val="28"/>
        </w:rPr>
        <w:t xml:space="preserve"> Виды теста: </w:t>
      </w:r>
      <w:proofErr w:type="gramStart"/>
      <w:r>
        <w:rPr>
          <w:rFonts w:ascii="Times New Roman" w:hAnsi="Times New Roman" w:cs="Times New Roman"/>
          <w:color w:val="auto"/>
          <w:sz w:val="28"/>
          <w:szCs w:val="28"/>
        </w:rPr>
        <w:t>дрожжевое</w:t>
      </w:r>
      <w:proofErr w:type="gramEnd"/>
      <w:r>
        <w:rPr>
          <w:rFonts w:ascii="Times New Roman" w:hAnsi="Times New Roman" w:cs="Times New Roman"/>
          <w:color w:val="auto"/>
          <w:sz w:val="28"/>
          <w:szCs w:val="28"/>
        </w:rPr>
        <w:t xml:space="preserve">,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питания</w:t>
      </w:r>
      <w:r>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Праздничный стол. </w:t>
      </w:r>
      <w:r>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Украшения салатов и холодных блюд из овощей и зелени.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Этикет праздничного застолья.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Блюда национальной кухни</w:t>
      </w:r>
      <w:r>
        <w:rPr>
          <w:rFonts w:ascii="Times New Roman" w:hAnsi="Times New Roman" w:cs="Times New Roman"/>
          <w:color w:val="auto"/>
          <w:sz w:val="28"/>
          <w:szCs w:val="28"/>
        </w:rPr>
        <w:t xml:space="preserve">.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w:t>
      </w:r>
      <w:r w:rsidR="00EF1C4E">
        <w:rPr>
          <w:rFonts w:ascii="Times New Roman" w:hAnsi="Times New Roman" w:cs="Times New Roman"/>
          <w:color w:val="auto"/>
          <w:sz w:val="28"/>
          <w:szCs w:val="28"/>
        </w:rPr>
        <w:t xml:space="preserve"> Электронные билеты.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 Основные службы. Основные маршруты.</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lastRenderedPageBreak/>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Порядок приобретения билетов. Электронные билеты. Стоимость проезда.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rFonts w:ascii="Times New Roman" w:hAnsi="Times New Roman" w:cs="Times New Roman"/>
          <w:sz w:val="28"/>
          <w:szCs w:val="28"/>
        </w:rPr>
        <w:t>обыкновенные, заказные, с объявленной ценностью</w:t>
      </w:r>
      <w:r>
        <w:rPr>
          <w:rFonts w:ascii="Times New Roman" w:hAnsi="Times New Roman" w:cs="Times New Roman"/>
          <w:color w:val="auto"/>
          <w:sz w:val="28"/>
          <w:szCs w:val="28"/>
        </w:rPr>
        <w:t>).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Беспроводные средства персональной связи (</w:t>
      </w:r>
      <w:r>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 xml:space="preserve">Электронная почта и ее преимущества. </w:t>
      </w:r>
      <w:proofErr w:type="gramStart"/>
      <w:r>
        <w:rPr>
          <w:rFonts w:ascii="Times New Roman" w:hAnsi="Times New Roman" w:cs="Times New Roman"/>
          <w:color w:val="auto"/>
          <w:sz w:val="28"/>
          <w:szCs w:val="28"/>
        </w:rPr>
        <w:t>Видео-связь</w:t>
      </w:r>
      <w:proofErr w:type="gramEnd"/>
      <w:r>
        <w:rPr>
          <w:rFonts w:ascii="Times New Roman" w:hAnsi="Times New Roman" w:cs="Times New Roman"/>
          <w:color w:val="auto"/>
          <w:sz w:val="28"/>
          <w:szCs w:val="28"/>
        </w:rPr>
        <w:t xml:space="preserve"> (скайп). </w:t>
      </w:r>
      <w:proofErr w:type="gramStart"/>
      <w:r w:rsidR="00EF1C4E">
        <w:rPr>
          <w:rFonts w:ascii="Times New Roman" w:hAnsi="Times New Roman" w:cs="Times New Roman"/>
          <w:color w:val="auto"/>
          <w:sz w:val="28"/>
          <w:szCs w:val="28"/>
        </w:rPr>
        <w:t>Видео-конференции</w:t>
      </w:r>
      <w:proofErr w:type="gramEnd"/>
      <w:r w:rsidR="00EF1C4E">
        <w:rPr>
          <w:rFonts w:ascii="Times New Roman" w:hAnsi="Times New Roman" w:cs="Times New Roman"/>
          <w:color w:val="auto"/>
          <w:sz w:val="28"/>
          <w:szCs w:val="28"/>
        </w:rPr>
        <w:t xml:space="preserve">. </w:t>
      </w:r>
      <w:r>
        <w:rPr>
          <w:rFonts w:ascii="Times New Roman" w:hAnsi="Times New Roman" w:cs="Times New Roman"/>
          <w:color w:val="auto"/>
          <w:sz w:val="28"/>
          <w:szCs w:val="28"/>
        </w:rPr>
        <w:t>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(адресные и безадресные)</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Организации</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Трудоустройство</w:t>
      </w:r>
      <w:r>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Досуг как развитие постоянного </w:t>
      </w:r>
      <w:proofErr w:type="gramStart"/>
      <w:r>
        <w:rPr>
          <w:rFonts w:ascii="Times New Roman" w:hAnsi="Times New Roman" w:cs="Times New Roman"/>
          <w:color w:val="auto"/>
          <w:sz w:val="28"/>
          <w:szCs w:val="28"/>
        </w:rPr>
        <w:t>интереса</w:t>
      </w:r>
      <w:proofErr w:type="gramEnd"/>
      <w:r>
        <w:rPr>
          <w:rFonts w:ascii="Times New Roman" w:hAnsi="Times New Roman" w:cs="Times New Roman"/>
          <w:color w:val="auto"/>
          <w:sz w:val="28"/>
          <w:szCs w:val="28"/>
        </w:rPr>
        <w:t xml:space="preserve">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Будущая семья</w:t>
      </w:r>
      <w:r>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Default="005B5BE4">
      <w:pPr>
        <w:spacing w:after="12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lastRenderedPageBreak/>
        <w:t>Ответственность родителей за будущее ребенка. Социальное сиротство. Го</w:t>
      </w:r>
      <w:r>
        <w:rPr>
          <w:rFonts w:ascii="Times New Roman" w:hAnsi="Times New Roman" w:cs="Times New Roman"/>
          <w:color w:val="auto"/>
          <w:sz w:val="28"/>
          <w:szCs w:val="28"/>
        </w:rPr>
        <w:softHyphen/>
        <w:t>су</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нные проблемы, связанные с сиротством. Поведение родителей в семье, где ждут ре</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Беременность, роды. Семейный уклад с появлением новорожденного в семье, рас</w:t>
      </w:r>
      <w:r>
        <w:rPr>
          <w:rFonts w:ascii="Times New Roman" w:hAnsi="Times New Roman" w:cs="Times New Roman"/>
          <w:color w:val="auto"/>
          <w:sz w:val="28"/>
          <w:szCs w:val="28"/>
        </w:rPr>
        <w:softHyphen/>
        <w:t>пре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ление обязанностей. Грудной ребенок в семье: уход, питание новорожденного, детский гар</w:t>
      </w:r>
      <w:r>
        <w:rPr>
          <w:rFonts w:ascii="Times New Roman" w:hAnsi="Times New Roman" w:cs="Times New Roman"/>
          <w:color w:val="auto"/>
          <w:sz w:val="28"/>
          <w:szCs w:val="28"/>
        </w:rPr>
        <w:softHyphen/>
        <w:t>дероб, необходимое оборудование и приспособления. Развитие ребенка раннего во</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p>
    <w:p w:rsidR="005B5BE4" w:rsidRDefault="005B5BE4">
      <w:pPr>
        <w:pStyle w:val="26"/>
        <w:spacing w:before="120" w:after="0" w:line="360" w:lineRule="auto"/>
        <w:ind w:left="0" w:firstLine="709"/>
        <w:jc w:val="center"/>
        <w:rPr>
          <w:rFonts w:ascii="Times New Roman" w:hAnsi="Times New Roman"/>
          <w:b/>
          <w:sz w:val="28"/>
          <w:szCs w:val="28"/>
        </w:rPr>
      </w:pPr>
      <w:r>
        <w:rPr>
          <w:rFonts w:ascii="Times New Roman" w:hAnsi="Times New Roman"/>
          <w:b/>
          <w:sz w:val="28"/>
          <w:szCs w:val="28"/>
        </w:rPr>
        <w:t>ОБЩЕСТВОВЕДЕНИЕ</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w:t>
      </w:r>
      <w:proofErr w:type="gramStart"/>
      <w:r>
        <w:rPr>
          <w:rFonts w:ascii="Times New Roman" w:hAnsi="Times New Roman" w:cs="Times New Roman"/>
          <w:sz w:val="28"/>
          <w:szCs w:val="28"/>
        </w:rPr>
        <w:t>способствовать</w:t>
      </w:r>
      <w:proofErr w:type="gramEnd"/>
      <w:r>
        <w:rPr>
          <w:rFonts w:ascii="Times New Roman" w:hAnsi="Times New Roman" w:cs="Times New Roman"/>
          <w:sz w:val="28"/>
          <w:szCs w:val="28"/>
        </w:rPr>
        <w:t xml:space="preserve"> возможно большей самореализации личностного потенциала выпускников специальной школы,  их успешной социальной адаптации. </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Основные </w:t>
      </w:r>
      <w:r w:rsidR="00EF1C4E">
        <w:rPr>
          <w:rFonts w:ascii="Times New Roman" w:hAnsi="Times New Roman" w:cs="Times New Roman"/>
          <w:b/>
          <w:sz w:val="28"/>
          <w:szCs w:val="28"/>
        </w:rPr>
        <w:t xml:space="preserve">цели изучения данного предмета </w:t>
      </w:r>
      <w:r w:rsidR="00EF1C4E">
        <w:rPr>
          <w:rFonts w:ascii="Times New Roman" w:hAnsi="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создание условий для социальной ада</w:t>
      </w:r>
      <w:r>
        <w:rPr>
          <w:rFonts w:ascii="Times New Roman" w:hAnsi="Times New Roman" w:cs="Times New Roman"/>
          <w:sz w:val="28"/>
          <w:szCs w:val="28"/>
        </w:rPr>
        <w:softHyphen/>
        <w:t>птации учащихся с интеллектуальным недоразвитием путем повышения их правовой и эти</w:t>
      </w:r>
      <w:r>
        <w:rPr>
          <w:rFonts w:ascii="Times New Roman" w:hAnsi="Times New Roman" w:cs="Times New Roman"/>
          <w:sz w:val="28"/>
          <w:szCs w:val="28"/>
        </w:rPr>
        <w:softHyphen/>
        <w:t>ческой грамотности как основы интеграции в современное общество; формирование нра</w:t>
      </w:r>
      <w:r>
        <w:rPr>
          <w:rFonts w:ascii="Times New Roman" w:hAnsi="Times New Roman" w:cs="Times New Roman"/>
          <w:sz w:val="28"/>
          <w:szCs w:val="28"/>
        </w:rPr>
        <w:softHyphen/>
        <w:t>вственного и правового сознания развивающейся личности обучающихся с умственной от</w:t>
      </w:r>
      <w:r>
        <w:rPr>
          <w:rFonts w:ascii="Times New Roman" w:hAnsi="Times New Roman" w:cs="Times New Roman"/>
          <w:sz w:val="28"/>
          <w:szCs w:val="28"/>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умения реализовывать правовые знания в процессе правомерного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но-активного поведения.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знакомство с Основным Законом государства – Конституцией Российской Федерации.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формирование навыков сознательного законопослушного поведения в обществе.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свое поведение в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мерах ответственности за совершенное правонарушение.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нравственных понятий «добро», «порядочность», «справедливость»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единстве прав и обязанностей гражданина России.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воспитание познавательного интереса к предмету.</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патриотизма,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w:t>
      </w:r>
      <w:r w:rsidR="00EF1C4E">
        <w:rPr>
          <w:rFonts w:ascii="Times New Roman" w:hAnsi="Times New Roman"/>
          <w:sz w:val="28"/>
          <w:szCs w:val="28"/>
        </w:rPr>
        <w:t xml:space="preserve">коррекция и </w:t>
      </w:r>
      <w:r>
        <w:rPr>
          <w:rFonts w:ascii="Times New Roman" w:hAnsi="Times New Roman"/>
          <w:sz w:val="28"/>
          <w:szCs w:val="28"/>
        </w:rPr>
        <w:t>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Мораль, право, государство</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Pr>
          <w:rStyle w:val="apple-converted-space"/>
          <w:rFonts w:ascii="Times New Roman" w:hAnsi="Times New Roman" w:cs="Times New Roman"/>
          <w:color w:val="auto"/>
          <w:sz w:val="28"/>
          <w:szCs w:val="28"/>
          <w:shd w:val="clear" w:color="auto" w:fill="FFFFFF"/>
        </w:rPr>
        <w:softHyphen/>
        <w:t>ральная ответственность. Общечеловеческие ценности. Понятия добра и зла. Жизнь – са</w:t>
      </w:r>
      <w:r>
        <w:rPr>
          <w:rStyle w:val="apple-converted-space"/>
          <w:rFonts w:ascii="Times New Roman" w:hAnsi="Times New Roman" w:cs="Times New Roman"/>
          <w:color w:val="auto"/>
          <w:sz w:val="28"/>
          <w:szCs w:val="28"/>
          <w:shd w:val="clear" w:color="auto" w:fill="FFFFFF"/>
        </w:rPr>
        <w:softHyphen/>
        <w:t>мая большая ценность. Моральные требования и поведение людей. Правила веж</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w:t>
      </w:r>
      <w:r>
        <w:rPr>
          <w:rStyle w:val="apple-converted-space"/>
          <w:rFonts w:ascii="Times New Roman" w:hAnsi="Times New Roman" w:cs="Times New Roman"/>
          <w:color w:val="auto"/>
          <w:sz w:val="28"/>
          <w:szCs w:val="28"/>
          <w:shd w:val="clear" w:color="auto" w:fill="FFFFFF"/>
        </w:rPr>
        <w:lastRenderedPageBreak/>
        <w:t>органы, обеспечивающие соблюдение правопорядка  (прокуратура, суд, Федеральная служба безопасности, полиция и др.).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Что такое государство? Взаимосвязь го</w:t>
      </w:r>
      <w:r w:rsidR="00EF1C4E">
        <w:rPr>
          <w:rStyle w:val="apple-converted-space"/>
          <w:rFonts w:ascii="Times New Roman" w:hAnsi="Times New Roman" w:cs="Times New Roman"/>
          <w:color w:val="auto"/>
          <w:sz w:val="28"/>
          <w:szCs w:val="28"/>
          <w:shd w:val="clear" w:color="auto" w:fill="FFFFFF"/>
        </w:rPr>
        <w:t>сударства и права. Признаки, от</w:t>
      </w:r>
      <w:r>
        <w:rPr>
          <w:rStyle w:val="apple-converted-space"/>
          <w:rFonts w:ascii="Times New Roman" w:hAnsi="Times New Roman" w:cs="Times New Roman"/>
          <w:color w:val="auto"/>
          <w:sz w:val="28"/>
          <w:szCs w:val="28"/>
          <w:shd w:val="clear" w:color="auto" w:fill="FFFFFF"/>
        </w:rPr>
        <w:t>ли</w:t>
      </w:r>
      <w:r>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Pr>
          <w:rStyle w:val="apple-converted-space"/>
          <w:rFonts w:ascii="Times New Roman" w:hAnsi="Times New Roman" w:cs="Times New Roman"/>
          <w:color w:val="auto"/>
          <w:sz w:val="28"/>
          <w:szCs w:val="28"/>
          <w:shd w:val="clear" w:color="auto" w:fill="FFFFFF"/>
        </w:rPr>
        <w:softHyphen/>
        <w:t xml:space="preserve">точники права. Законодательная власть. </w:t>
      </w:r>
      <w:r w:rsidR="00EF1C4E">
        <w:rPr>
          <w:rStyle w:val="apple-converted-space"/>
          <w:rFonts w:ascii="Times New Roman" w:hAnsi="Times New Roman" w:cs="Times New Roman"/>
          <w:color w:val="auto"/>
          <w:sz w:val="28"/>
          <w:szCs w:val="28"/>
          <w:shd w:val="clear" w:color="auto" w:fill="FFFFFF"/>
        </w:rPr>
        <w:t>Российское законодательство. Ис</w:t>
      </w:r>
      <w:r>
        <w:rPr>
          <w:rStyle w:val="apple-converted-space"/>
          <w:rFonts w:ascii="Times New Roman" w:hAnsi="Times New Roman" w:cs="Times New Roman"/>
          <w:color w:val="auto"/>
          <w:sz w:val="28"/>
          <w:szCs w:val="28"/>
          <w:shd w:val="clear" w:color="auto" w:fill="FFFFFF"/>
        </w:rPr>
        <w:t>точ</w:t>
      </w:r>
      <w:r>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w:t>
      </w:r>
      <w:r w:rsidR="00EF1C4E">
        <w:rPr>
          <w:rStyle w:val="apple-converted-space"/>
          <w:rFonts w:ascii="Times New Roman" w:hAnsi="Times New Roman" w:cs="Times New Roman"/>
          <w:color w:val="auto"/>
          <w:sz w:val="28"/>
          <w:szCs w:val="28"/>
          <w:shd w:val="clear" w:color="auto" w:fill="FFFFFF"/>
        </w:rPr>
        <w:t>аконы в Российской Феде</w:t>
      </w:r>
      <w:r>
        <w:rPr>
          <w:rStyle w:val="apple-converted-space"/>
          <w:rFonts w:ascii="Times New Roman" w:hAnsi="Times New Roman" w:cs="Times New Roman"/>
          <w:color w:val="auto"/>
          <w:sz w:val="28"/>
          <w:szCs w:val="28"/>
          <w:shd w:val="clear" w:color="auto" w:fill="FFFFFF"/>
        </w:rPr>
        <w:t>ра</w:t>
      </w:r>
      <w:r>
        <w:rPr>
          <w:rStyle w:val="apple-converted-space"/>
          <w:rFonts w:ascii="Times New Roman" w:hAnsi="Times New Roman" w:cs="Times New Roman"/>
          <w:color w:val="auto"/>
          <w:sz w:val="28"/>
          <w:szCs w:val="28"/>
          <w:shd w:val="clear" w:color="auto" w:fill="FFFFFF"/>
        </w:rPr>
        <w:softHyphen/>
        <w:t>ции. Система российского права. Пр</w:t>
      </w:r>
      <w:r w:rsidR="00EF1C4E">
        <w:rPr>
          <w:rStyle w:val="apple-converted-space"/>
          <w:rFonts w:ascii="Times New Roman" w:hAnsi="Times New Roman" w:cs="Times New Roman"/>
          <w:color w:val="auto"/>
          <w:sz w:val="28"/>
          <w:szCs w:val="28"/>
          <w:shd w:val="clear" w:color="auto" w:fill="FFFFFF"/>
        </w:rPr>
        <w:t>авоотношения. Отрасли права: го</w:t>
      </w:r>
      <w:r>
        <w:rPr>
          <w:rStyle w:val="apple-converted-space"/>
          <w:rFonts w:ascii="Times New Roman" w:hAnsi="Times New Roman" w:cs="Times New Roman"/>
          <w:color w:val="auto"/>
          <w:sz w:val="28"/>
          <w:szCs w:val="28"/>
          <w:shd w:val="clear" w:color="auto" w:fill="FFFFFF"/>
        </w:rPr>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вен</w:t>
      </w:r>
      <w:r>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Pr>
          <w:rStyle w:val="apple-converted-space"/>
          <w:rFonts w:ascii="Times New Roman" w:hAnsi="Times New Roman" w:cs="Times New Roman"/>
          <w:color w:val="auto"/>
          <w:sz w:val="28"/>
          <w:szCs w:val="28"/>
          <w:shd w:val="clear" w:color="auto" w:fill="FFFFFF"/>
        </w:rPr>
        <w:softHyphen/>
        <w:t>ва.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Конституция Российской Федерации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Федерации. Разделение властей. Законодательная власть Российской Фе</w:t>
      </w:r>
      <w:r>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Pr>
          <w:rStyle w:val="apple-converted-space"/>
          <w:rFonts w:ascii="Times New Roman" w:hAnsi="Times New Roman" w:cs="Times New Roman"/>
          <w:color w:val="auto"/>
          <w:sz w:val="28"/>
          <w:szCs w:val="28"/>
          <w:shd w:val="clear" w:color="auto" w:fill="FFFFFF"/>
        </w:rPr>
        <w:softHyphen/>
        <w:t xml:space="preserve">сийской Федерации. </w:t>
      </w:r>
      <w:r w:rsidR="00EF1C4E">
        <w:rPr>
          <w:rStyle w:val="apple-converted-space"/>
          <w:rFonts w:ascii="Times New Roman" w:hAnsi="Times New Roman" w:cs="Times New Roman"/>
          <w:color w:val="auto"/>
          <w:sz w:val="28"/>
          <w:szCs w:val="28"/>
          <w:shd w:val="clear" w:color="auto" w:fill="FFFFFF"/>
        </w:rPr>
        <w:t xml:space="preserve">Президент Российской Федерации </w:t>
      </w:r>
      <w:r w:rsidR="00EF1C4E">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глава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Права и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sz w:val="28"/>
          <w:szCs w:val="28"/>
          <w:shd w:val="clear" w:color="auto" w:fill="FFFFFF"/>
        </w:rPr>
        <w:lastRenderedPageBreak/>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ЭТИКА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Пояснительная записка</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 xml:space="preserve">Цель </w:t>
      </w:r>
      <w:r>
        <w:rPr>
          <w:rStyle w:val="apple-converted-space"/>
          <w:rFonts w:ascii="Times New Roman" w:hAnsi="Times New Roman"/>
          <w:sz w:val="28"/>
          <w:szCs w:val="28"/>
          <w:shd w:val="clear" w:color="auto" w:fill="FFFFFF"/>
        </w:rPr>
        <w:t>учебного предмета «Этика» состоит в формирован</w:t>
      </w:r>
      <w:proofErr w:type="gramStart"/>
      <w:r>
        <w:rPr>
          <w:rStyle w:val="apple-converted-space"/>
          <w:rFonts w:ascii="Times New Roman" w:hAnsi="Times New Roman"/>
          <w:sz w:val="28"/>
          <w:szCs w:val="28"/>
          <w:shd w:val="clear" w:color="auto" w:fill="FFFFFF"/>
        </w:rPr>
        <w:t>ии у о</w:t>
      </w:r>
      <w:proofErr w:type="gramEnd"/>
      <w:r>
        <w:rPr>
          <w:rStyle w:val="apple-converted-space"/>
          <w:rFonts w:ascii="Times New Roman" w:hAnsi="Times New Roman"/>
          <w:sz w:val="28"/>
          <w:szCs w:val="28"/>
          <w:shd w:val="clear" w:color="auto" w:fill="FFFFFF"/>
        </w:rPr>
        <w:t xml:space="preserve">бучающихся с умственной отсталостью </w:t>
      </w:r>
      <w:r>
        <w:rPr>
          <w:rFonts w:ascii="Times New Roman" w:hAnsi="Times New Roman"/>
          <w:sz w:val="28"/>
          <w:szCs w:val="28"/>
        </w:rPr>
        <w:t xml:space="preserve">(интеллектуальными нарушениями) </w:t>
      </w:r>
      <w:r>
        <w:rPr>
          <w:rStyle w:val="apple-converted-space"/>
          <w:rFonts w:ascii="Times New Roman" w:hAnsi="Times New Roman"/>
          <w:sz w:val="28"/>
          <w:szCs w:val="28"/>
          <w:shd w:val="clear" w:color="auto" w:fill="FFFFFF"/>
        </w:rPr>
        <w:t>нравственных чувств, основ нравственного сознания и поведения.</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b/>
          <w:sz w:val="28"/>
          <w:szCs w:val="28"/>
          <w:shd w:val="clear" w:color="auto" w:fill="FFFFFF"/>
        </w:rPr>
        <w:t>Задачи:</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формирование умения </w:t>
      </w:r>
      <w:r>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Default="005B5BE4">
      <w:pPr>
        <w:pStyle w:val="26"/>
        <w:spacing w:after="0" w:line="360" w:lineRule="auto"/>
        <w:ind w:left="0" w:firstLine="709"/>
        <w:jc w:val="both"/>
        <w:rPr>
          <w:rFonts w:ascii="Times New Roman" w:hAnsi="Times New Roman"/>
          <w:i/>
          <w:sz w:val="28"/>
          <w:szCs w:val="28"/>
        </w:rPr>
      </w:pPr>
      <w:r>
        <w:rPr>
          <w:rStyle w:val="apple-converted-space"/>
          <w:rFonts w:ascii="Times New Roman" w:hAnsi="Times New Roman"/>
          <w:sz w:val="28"/>
          <w:szCs w:val="28"/>
          <w:shd w:val="clear" w:color="auto" w:fill="FFFFFF"/>
        </w:rPr>
        <w:t>― у</w:t>
      </w:r>
      <w:r>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i/>
          <w:sz w:val="28"/>
          <w:szCs w:val="28"/>
        </w:rPr>
        <w:t xml:space="preserve"> </w:t>
      </w:r>
      <w:r>
        <w:rPr>
          <w:rStyle w:val="apple-converted-space"/>
          <w:rFonts w:ascii="Times New Roman" w:hAnsi="Times New Roman"/>
          <w:sz w:val="28"/>
          <w:szCs w:val="28"/>
          <w:shd w:val="clear" w:color="auto" w:fill="FFFFFF"/>
        </w:rPr>
        <w:t>― </w:t>
      </w:r>
      <w:r>
        <w:rPr>
          <w:rFonts w:ascii="Times New Roman" w:hAnsi="Times New Roman"/>
          <w:sz w:val="28"/>
          <w:szCs w:val="28"/>
        </w:rPr>
        <w:t>формирование определенного отношения к нравственным категориям; умение их дифференцировать;</w:t>
      </w:r>
    </w:p>
    <w:p w:rsidR="005B5BE4" w:rsidRDefault="005B5BE4">
      <w:pPr>
        <w:pStyle w:val="26"/>
        <w:spacing w:after="0" w:line="360" w:lineRule="auto"/>
        <w:ind w:left="0" w:firstLine="709"/>
        <w:jc w:val="both"/>
        <w:rPr>
          <w:rFonts w:ascii="Times New Roman" w:hAnsi="Times New Roman"/>
          <w:b/>
          <w:i/>
          <w:sz w:val="28"/>
          <w:szCs w:val="28"/>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коррекция недостатков </w:t>
      </w:r>
      <w:proofErr w:type="gramStart"/>
      <w:r>
        <w:rPr>
          <w:rFonts w:ascii="Times New Roman" w:hAnsi="Times New Roman"/>
          <w:sz w:val="28"/>
          <w:szCs w:val="28"/>
        </w:rPr>
        <w:t>познавательной</w:t>
      </w:r>
      <w:proofErr w:type="gramEnd"/>
      <w:r>
        <w:rPr>
          <w:rFonts w:ascii="Times New Roman" w:hAnsi="Times New Roman"/>
          <w:sz w:val="28"/>
          <w:szCs w:val="28"/>
        </w:rPr>
        <w:t>, эмоциональной и личностной сфер обучающегося.</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i/>
          <w:sz w:val="28"/>
          <w:szCs w:val="28"/>
        </w:rPr>
        <w:t>Введение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rsidR="005B5BE4" w:rsidRDefault="005B5BE4">
      <w:pPr>
        <w:pStyle w:val="26"/>
        <w:spacing w:after="0" w:line="360" w:lineRule="auto"/>
        <w:ind w:left="0" w:firstLine="709"/>
        <w:jc w:val="both"/>
        <w:rPr>
          <w:rFonts w:ascii="Times New Roman" w:hAnsi="Times New Roman"/>
          <w:b/>
          <w:i/>
          <w:sz w:val="28"/>
          <w:szCs w:val="28"/>
        </w:rPr>
      </w:pPr>
      <w:r>
        <w:rPr>
          <w:rFonts w:ascii="Times New Roman" w:hAnsi="Times New Roman"/>
          <w:sz w:val="28"/>
          <w:szCs w:val="28"/>
        </w:rPr>
        <w:t>История происхождения некоторых этических правил (краткий обзор).</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i/>
          <w:sz w:val="28"/>
          <w:szCs w:val="28"/>
        </w:rPr>
        <w:t>Основные понятия этики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Честность</w:t>
      </w:r>
      <w:r>
        <w:rPr>
          <w:rFonts w:ascii="Times New Roman" w:hAnsi="Times New Roman"/>
          <w:sz w:val="28"/>
          <w:szCs w:val="28"/>
        </w:rPr>
        <w:t>. Что значит быть честным. Честность и ложь. «Ложь во спасение».</w:t>
      </w:r>
      <w:r>
        <w:rPr>
          <w:rFonts w:ascii="Times New Roman" w:hAnsi="Times New Roman"/>
          <w:i/>
          <w:sz w:val="28"/>
          <w:szCs w:val="28"/>
        </w:rPr>
        <w:t xml:space="preserve"> </w:t>
      </w:r>
      <w:r>
        <w:rPr>
          <w:rFonts w:ascii="Times New Roman" w:hAnsi="Times New Roman"/>
          <w:sz w:val="28"/>
          <w:szCs w:val="28"/>
        </w:rPr>
        <w:t xml:space="preserve">Легко ли всегда быть честным. Анализ ситуаций, когда не нужно </w:t>
      </w:r>
      <w:r>
        <w:rPr>
          <w:rFonts w:ascii="Times New Roman" w:hAnsi="Times New Roman"/>
          <w:sz w:val="28"/>
          <w:szCs w:val="28"/>
        </w:rPr>
        <w:lastRenderedPageBreak/>
        <w:t>говорить правду. Как нужно говорить правду другому человеку, чтобы не обидеть его (правила взаимоотношений).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Добро и зло. </w:t>
      </w:r>
      <w:r>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Совесть. </w:t>
      </w:r>
      <w:r>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родительских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Семья. </w:t>
      </w:r>
      <w:r>
        <w:rPr>
          <w:rFonts w:ascii="Times New Roman" w:hAnsi="Times New Roman"/>
          <w:sz w:val="28"/>
          <w:szCs w:val="28"/>
        </w:rPr>
        <w:t xml:space="preserve">Что такое семья. Семья в жизни человека. Место и роль ребенка в семье. </w:t>
      </w:r>
      <w:proofErr w:type="gramStart"/>
      <w:r>
        <w:rPr>
          <w:rFonts w:ascii="Times New Roman" w:hAnsi="Times New Roman"/>
          <w:sz w:val="28"/>
          <w:szCs w:val="28"/>
        </w:rPr>
        <w:t xml:space="preserve">Семейные связи: материальные, </w:t>
      </w:r>
      <w:r w:rsidR="00EF1C4E">
        <w:rPr>
          <w:rFonts w:ascii="Times New Roman" w:hAnsi="Times New Roman"/>
          <w:sz w:val="28"/>
          <w:szCs w:val="28"/>
        </w:rPr>
        <w:t>духовные, дружеские и др. (общ</w:t>
      </w:r>
      <w:r>
        <w:rPr>
          <w:rFonts w:ascii="Times New Roman" w:hAnsi="Times New Roman"/>
          <w:sz w:val="28"/>
          <w:szCs w:val="28"/>
        </w:rPr>
        <w:t>ность взглядов, привычек, традиций и т. п.).</w:t>
      </w:r>
      <w:proofErr w:type="gramEnd"/>
      <w:r>
        <w:rPr>
          <w:rFonts w:ascii="Times New Roman" w:hAnsi="Times New Roman"/>
          <w:sz w:val="28"/>
          <w:szCs w:val="28"/>
        </w:rPr>
        <w:t xml:space="preserve"> Родственники и родственные от</w:t>
      </w:r>
      <w:r>
        <w:rPr>
          <w:rFonts w:ascii="Times New Roman" w:hAnsi="Times New Roman"/>
          <w:sz w:val="28"/>
          <w:szCs w:val="28"/>
        </w:rPr>
        <w:softHyphen/>
        <w:t>но</w:t>
      </w:r>
      <w:r>
        <w:rPr>
          <w:rFonts w:ascii="Times New Roman" w:hAnsi="Times New Roman"/>
          <w:sz w:val="28"/>
          <w:szCs w:val="28"/>
        </w:rPr>
        <w:softHyphen/>
        <w:t>шения. Ролевые и социальные функции членов семьи.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Значение родителей в жизни ребенка.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Стили внутрисемейных отношений. </w:t>
      </w:r>
      <w:r>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Дети и родители. </w:t>
      </w:r>
      <w:r>
        <w:rPr>
          <w:rFonts w:ascii="Times New Roman" w:hAnsi="Times New Roman"/>
          <w:sz w:val="28"/>
          <w:szCs w:val="28"/>
        </w:rPr>
        <w:t xml:space="preserve">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w:t>
      </w:r>
      <w:proofErr w:type="gramStart"/>
      <w:r>
        <w:rPr>
          <w:rFonts w:ascii="Times New Roman" w:hAnsi="Times New Roman"/>
          <w:sz w:val="28"/>
          <w:szCs w:val="28"/>
        </w:rPr>
        <w:t>Забота о близких, внимание и уважение к ним как основа прочных отношений в семье.</w:t>
      </w:r>
      <w:proofErr w:type="gramEnd"/>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межличностных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lastRenderedPageBreak/>
        <w:t>Дружба.</w:t>
      </w:r>
      <w:r>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w:t>
      </w:r>
      <w:proofErr w:type="spellStart"/>
      <w:r>
        <w:rPr>
          <w:rFonts w:ascii="Times New Roman" w:hAnsi="Times New Roman"/>
          <w:sz w:val="28"/>
          <w:szCs w:val="28"/>
        </w:rPr>
        <w:t>компанейство</w:t>
      </w:r>
      <w:proofErr w:type="spellEnd"/>
      <w:r>
        <w:rPr>
          <w:rFonts w:ascii="Times New Roman" w:hAnsi="Times New Roman"/>
          <w:sz w:val="28"/>
          <w:szCs w:val="28"/>
        </w:rPr>
        <w:t>.</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Возникновение конфликтов в отношениях друзей. Причины их возникновения, способы разрешения.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Этические правила в отношениях друзей.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Любовь. </w:t>
      </w:r>
      <w:r>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Влюбленность и любовь. Романтическая любовь.</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Ссоры влюбленных. Взаимные уступки. Как прощать </w:t>
      </w:r>
      <w:proofErr w:type="gramStart"/>
      <w:r>
        <w:rPr>
          <w:rFonts w:ascii="Times New Roman" w:hAnsi="Times New Roman"/>
          <w:sz w:val="28"/>
          <w:szCs w:val="28"/>
        </w:rPr>
        <w:t>обиды</w:t>
      </w:r>
      <w:proofErr w:type="gramEnd"/>
      <w:r>
        <w:rPr>
          <w:rFonts w:ascii="Times New Roman" w:hAnsi="Times New Roman"/>
          <w:sz w:val="28"/>
          <w:szCs w:val="28"/>
        </w:rPr>
        <w:t>; какие поступки непростительны для человека.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Этика взаимоотношений юноши и девушки.</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Брак и молодая семья. </w:t>
      </w:r>
      <w:r>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Взаимоотношения молодой семьи с родителями. Материальная и духовная связь с родителями.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Экономика и быт молодой семьи. Потребности семьи. Организация и ведение домашнего хозяйства.</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lastRenderedPageBreak/>
        <w:t>Семейные конфликты.</w:t>
      </w:r>
      <w:r>
        <w:rPr>
          <w:rFonts w:ascii="Times New Roman" w:hAnsi="Times New Roman"/>
          <w:sz w:val="28"/>
          <w:szCs w:val="28"/>
        </w:rPr>
        <w:t xml:space="preserve"> Причины семейных конфликтов. Пре</w:t>
      </w:r>
      <w:r>
        <w:rPr>
          <w:rFonts w:ascii="Times New Roman" w:hAnsi="Times New Roman"/>
          <w:sz w:val="28"/>
          <w:szCs w:val="28"/>
        </w:rPr>
        <w:softHyphen/>
        <w:t>до</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ра</w:t>
      </w:r>
      <w:r>
        <w:rPr>
          <w:rFonts w:ascii="Times New Roman" w:hAnsi="Times New Roman"/>
          <w:sz w:val="28"/>
          <w:szCs w:val="28"/>
        </w:rPr>
        <w:softHyphen/>
        <w:t>ще</w:t>
      </w:r>
      <w:r>
        <w:rPr>
          <w:rFonts w:ascii="Times New Roman" w:hAnsi="Times New Roman"/>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sz w:val="28"/>
          <w:szCs w:val="28"/>
        </w:rPr>
        <w:t>Этика производственных (деловых)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sz w:val="28"/>
          <w:szCs w:val="28"/>
        </w:rPr>
        <w:t>Деловой стиль одежды.</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Цель изучения физической культуры </w:t>
      </w:r>
      <w:r>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развитие и совершенствование основных физических качеств; </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обогащение двигательного опыта жизненно-важными двигательными навыками и умениями;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овладение основами доступных видов спор</w:t>
      </w:r>
      <w:r>
        <w:rPr>
          <w:rFonts w:ascii="Times New Roman" w:hAnsi="Times New Roman"/>
          <w:sz w:val="28"/>
          <w:szCs w:val="28"/>
        </w:rPr>
        <w:softHyphen/>
        <w:t>та (легкой атлетикой, гим</w:t>
      </w:r>
      <w:r>
        <w:rPr>
          <w:rFonts w:ascii="Times New Roman" w:hAnsi="Times New Roman"/>
          <w:sz w:val="28"/>
          <w:szCs w:val="28"/>
        </w:rPr>
        <w:softHyphen/>
        <w:t>на</w:t>
      </w:r>
      <w:r>
        <w:rPr>
          <w:rFonts w:ascii="Times New Roman" w:hAnsi="Times New Roman"/>
          <w:sz w:val="28"/>
          <w:szCs w:val="28"/>
        </w:rPr>
        <w:softHyphen/>
        <w:t>с</w:t>
      </w:r>
      <w:r>
        <w:rPr>
          <w:rFonts w:ascii="Times New Roman" w:hAnsi="Times New Roman"/>
          <w:sz w:val="28"/>
          <w:szCs w:val="28"/>
        </w:rPr>
        <w:softHyphen/>
        <w:t>ти</w:t>
      </w:r>
      <w:r>
        <w:rPr>
          <w:rFonts w:ascii="Times New Roman" w:hAnsi="Times New Roman"/>
          <w:sz w:val="28"/>
          <w:szCs w:val="28"/>
        </w:rPr>
        <w:softHyphen/>
        <w:t>кой, лы</w:t>
      </w:r>
      <w:r>
        <w:rPr>
          <w:rFonts w:ascii="Times New Roman" w:hAnsi="Times New Roman"/>
          <w:sz w:val="28"/>
          <w:szCs w:val="28"/>
        </w:rPr>
        <w:softHyphen/>
        <w:t>жной подготовкой и др.) в со</w:t>
      </w:r>
      <w:r>
        <w:rPr>
          <w:rFonts w:ascii="Times New Roman" w:hAnsi="Times New Roman"/>
          <w:sz w:val="28"/>
          <w:szCs w:val="28"/>
        </w:rPr>
        <w:softHyphen/>
        <w:t>от</w:t>
      </w:r>
      <w:r>
        <w:rPr>
          <w:rFonts w:ascii="Times New Roman" w:hAnsi="Times New Roman"/>
          <w:sz w:val="28"/>
          <w:szCs w:val="28"/>
        </w:rPr>
        <w:softHyphen/>
        <w:t>ве</w:t>
      </w:r>
      <w:r>
        <w:rPr>
          <w:rFonts w:ascii="Times New Roman" w:hAnsi="Times New Roman"/>
          <w:sz w:val="28"/>
          <w:szCs w:val="28"/>
        </w:rPr>
        <w:softHyphen/>
        <w:t>т</w:t>
      </w:r>
      <w:r>
        <w:rPr>
          <w:rFonts w:ascii="Times New Roman" w:hAnsi="Times New Roman"/>
          <w:sz w:val="28"/>
          <w:szCs w:val="28"/>
        </w:rPr>
        <w:softHyphen/>
        <w:t>ствии с возрастными и психофи</w:t>
      </w:r>
      <w:r>
        <w:rPr>
          <w:rFonts w:ascii="Times New Roman" w:hAnsi="Times New Roman"/>
          <w:sz w:val="28"/>
          <w:szCs w:val="28"/>
        </w:rPr>
        <w:softHyphen/>
        <w:t>зи</w:t>
      </w:r>
      <w:r>
        <w:rPr>
          <w:rFonts w:ascii="Times New Roman" w:hAnsi="Times New Roman"/>
          <w:sz w:val="28"/>
          <w:szCs w:val="28"/>
        </w:rPr>
        <w:softHyphen/>
        <w:t>че</w:t>
      </w:r>
      <w:r>
        <w:rPr>
          <w:rFonts w:ascii="Times New Roman" w:hAnsi="Times New Roman"/>
          <w:sz w:val="28"/>
          <w:szCs w:val="28"/>
        </w:rPr>
        <w:softHyphen/>
        <w:t>с</w:t>
      </w:r>
      <w:r>
        <w:rPr>
          <w:rFonts w:ascii="Times New Roman" w:hAnsi="Times New Roman"/>
          <w:sz w:val="28"/>
          <w:szCs w:val="28"/>
        </w:rPr>
        <w:softHyphen/>
        <w:t>ки</w:t>
      </w:r>
      <w:r>
        <w:rPr>
          <w:rFonts w:ascii="Times New Roman" w:hAnsi="Times New Roman"/>
          <w:sz w:val="28"/>
          <w:szCs w:val="28"/>
        </w:rPr>
        <w:softHyphen/>
        <w:t>ми особенностями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щих</w:t>
      </w:r>
      <w:r>
        <w:rPr>
          <w:rFonts w:ascii="Times New Roman" w:hAnsi="Times New Roman"/>
          <w:sz w:val="28"/>
          <w:szCs w:val="28"/>
        </w:rPr>
        <w:softHyphen/>
        <w:t xml:space="preserve">ся;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коррекция недостатков познава</w:t>
      </w:r>
      <w:r>
        <w:rPr>
          <w:rFonts w:ascii="Times New Roman" w:hAnsi="Times New Roman"/>
          <w:sz w:val="28"/>
          <w:szCs w:val="28"/>
        </w:rPr>
        <w:softHyphen/>
        <w:t>тель</w:t>
      </w:r>
      <w:r>
        <w:rPr>
          <w:rFonts w:ascii="Times New Roman" w:hAnsi="Times New Roman"/>
          <w:sz w:val="28"/>
          <w:szCs w:val="28"/>
        </w:rPr>
        <w:softHyphen/>
        <w:t>ной сферы и пси</w:t>
      </w:r>
      <w:r>
        <w:rPr>
          <w:rFonts w:ascii="Times New Roman" w:hAnsi="Times New Roman"/>
          <w:sz w:val="28"/>
          <w:szCs w:val="28"/>
        </w:rPr>
        <w:softHyphen/>
        <w:t>хо</w:t>
      </w:r>
      <w:r>
        <w:rPr>
          <w:rFonts w:ascii="Times New Roman" w:hAnsi="Times New Roman"/>
          <w:sz w:val="28"/>
          <w:szCs w:val="28"/>
        </w:rPr>
        <w:softHyphen/>
        <w:t>мо</w:t>
      </w:r>
      <w:r>
        <w:rPr>
          <w:rFonts w:ascii="Times New Roman" w:hAnsi="Times New Roman"/>
          <w:sz w:val="28"/>
          <w:szCs w:val="28"/>
        </w:rPr>
        <w:softHyphen/>
        <w:t>тор</w:t>
      </w:r>
      <w:r>
        <w:rPr>
          <w:rFonts w:ascii="Times New Roman" w:hAnsi="Times New Roman"/>
          <w:sz w:val="28"/>
          <w:szCs w:val="28"/>
        </w:rPr>
        <w:softHyphen/>
        <w:t>ного раз</w:t>
      </w:r>
      <w:r>
        <w:rPr>
          <w:rFonts w:ascii="Times New Roman" w:hAnsi="Times New Roman"/>
          <w:sz w:val="28"/>
          <w:szCs w:val="28"/>
        </w:rPr>
        <w:softHyphen/>
        <w:t>ви</w:t>
      </w:r>
      <w:r>
        <w:rPr>
          <w:rFonts w:ascii="Times New Roman" w:hAnsi="Times New Roman"/>
          <w:sz w:val="28"/>
          <w:szCs w:val="28"/>
        </w:rPr>
        <w:softHyphen/>
        <w:t>тия; развитие и совер</w:t>
      </w:r>
      <w:r>
        <w:rPr>
          <w:rFonts w:ascii="Times New Roman" w:hAnsi="Times New Roman"/>
          <w:sz w:val="28"/>
          <w:szCs w:val="28"/>
        </w:rPr>
        <w:softHyphen/>
        <w:t>ше</w:t>
      </w:r>
      <w:r>
        <w:rPr>
          <w:rFonts w:ascii="Times New Roman" w:hAnsi="Times New Roman"/>
          <w:sz w:val="28"/>
          <w:szCs w:val="28"/>
        </w:rPr>
        <w:softHyphen/>
        <w:t>н</w:t>
      </w:r>
      <w:r>
        <w:rPr>
          <w:rFonts w:ascii="Times New Roman" w:hAnsi="Times New Roman"/>
          <w:sz w:val="28"/>
          <w:szCs w:val="28"/>
        </w:rPr>
        <w:softHyphen/>
        <w:t>с</w:t>
      </w:r>
      <w:r>
        <w:rPr>
          <w:rFonts w:ascii="Times New Roman" w:hAnsi="Times New Roman"/>
          <w:sz w:val="28"/>
          <w:szCs w:val="28"/>
        </w:rPr>
        <w:softHyphen/>
        <w:t>твование волевой сферы</w:t>
      </w:r>
      <w:r>
        <w:rPr>
          <w:rStyle w:val="apple-converted-space"/>
          <w:rFonts w:ascii="Times New Roman" w:hAnsi="Times New Roman"/>
          <w:sz w:val="28"/>
          <w:szCs w:val="28"/>
          <w:shd w:val="clear" w:color="auto" w:fill="FFFFFF"/>
        </w:rPr>
        <w:t xml:space="preserve">; формирование социально приемлемых форм поведения, предупреждение проявлений деструктивного поведения (крик, агрессия, </w:t>
      </w:r>
      <w:proofErr w:type="spellStart"/>
      <w:r>
        <w:rPr>
          <w:rStyle w:val="apple-converted-space"/>
          <w:rFonts w:ascii="Times New Roman" w:hAnsi="Times New Roman"/>
          <w:sz w:val="28"/>
          <w:szCs w:val="28"/>
          <w:shd w:val="clear" w:color="auto" w:fill="FFFFFF"/>
        </w:rPr>
        <w:t>самоагрессия</w:t>
      </w:r>
      <w:proofErr w:type="spellEnd"/>
      <w:r>
        <w:rPr>
          <w:rStyle w:val="apple-converted-space"/>
          <w:rFonts w:ascii="Times New Roman" w:hAnsi="Times New Roman"/>
          <w:sz w:val="28"/>
          <w:szCs w:val="28"/>
          <w:shd w:val="clear" w:color="auto" w:fill="FFFFFF"/>
        </w:rPr>
        <w:t xml:space="preserve">, стереотипии и др.) в процессе уроков и во </w:t>
      </w:r>
      <w:proofErr w:type="spellStart"/>
      <w:r>
        <w:rPr>
          <w:rStyle w:val="apple-converted-space"/>
          <w:rFonts w:ascii="Times New Roman" w:hAnsi="Times New Roman"/>
          <w:sz w:val="28"/>
          <w:szCs w:val="28"/>
          <w:shd w:val="clear" w:color="auto" w:fill="FFFFFF"/>
        </w:rPr>
        <w:t>внеучебной</w:t>
      </w:r>
      <w:proofErr w:type="spellEnd"/>
      <w:r>
        <w:rPr>
          <w:rStyle w:val="apple-converted-space"/>
          <w:rFonts w:ascii="Times New Roman" w:hAnsi="Times New Roman"/>
          <w:sz w:val="28"/>
          <w:szCs w:val="28"/>
          <w:shd w:val="clear" w:color="auto" w:fill="FFFFFF"/>
        </w:rPr>
        <w:t xml:space="preserve">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center"/>
        <w:rPr>
          <w:rFonts w:ascii="Times New Roman" w:hAnsi="Times New Roman" w:cs="Times New Roman"/>
          <w:color w:val="000000"/>
          <w:sz w:val="28"/>
          <w:szCs w:val="28"/>
        </w:rPr>
      </w:pPr>
      <w:r>
        <w:rPr>
          <w:rStyle w:val="apple-converted-space"/>
          <w:rFonts w:ascii="Times New Roman" w:hAnsi="Times New Roman" w:cs="Times New Roman"/>
          <w:b/>
          <w:i/>
          <w:sz w:val="28"/>
          <w:szCs w:val="28"/>
          <w:shd w:val="clear" w:color="auto" w:fill="FFFFFF"/>
        </w:rPr>
        <w:t>Теоретические сведения</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Требования к выполнению утренней гигиенической гимнастики. Причи</w:t>
      </w:r>
      <w:r>
        <w:rPr>
          <w:rFonts w:ascii="Times New Roman" w:hAnsi="Times New Roman" w:cs="Times New Roman"/>
          <w:color w:val="000000"/>
          <w:sz w:val="28"/>
          <w:szCs w:val="28"/>
        </w:rPr>
        <w:softHyphen/>
        <w:t>ны нарушения осанки. Питание и двигательный режим школьника. Распорядок дня.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Самостраховка</w:t>
      </w:r>
      <w:proofErr w:type="spellEnd"/>
      <w:r>
        <w:rPr>
          <w:rFonts w:ascii="Times New Roman" w:hAnsi="Times New Roman" w:cs="Times New Roman"/>
          <w:color w:val="000000"/>
          <w:sz w:val="28"/>
          <w:szCs w:val="28"/>
        </w:rPr>
        <w:t xml:space="preserve">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Фланг, интервал, дистанция.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Виды гимнастики в школе. Виды гимнастики: спортивная, художественная, атлетиче</w:t>
      </w:r>
      <w:r>
        <w:rPr>
          <w:rFonts w:ascii="Times New Roman" w:hAnsi="Times New Roman" w:cs="Times New Roman"/>
          <w:color w:val="000000"/>
          <w:sz w:val="28"/>
          <w:szCs w:val="28"/>
        </w:rPr>
        <w:softHyphen/>
        <w:t>ская, ритмическая, эстетическая. Правила соревнований по спортивной гимнастике. Прак</w:t>
      </w:r>
      <w:r>
        <w:rPr>
          <w:rFonts w:ascii="Times New Roman" w:hAnsi="Times New Roman" w:cs="Times New Roman"/>
          <w:color w:val="000000"/>
          <w:sz w:val="28"/>
          <w:szCs w:val="28"/>
        </w:rPr>
        <w:softHyphen/>
        <w:t>тическая значимость гимнастики в трудовой деятельности и активном отдыхе человека.</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lastRenderedPageBreak/>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большими обручами; малыми мячами; большим мячом; набивными мячами; со скакалками; гантелями и штангой; упражнения на равновесие; лазанье и </w:t>
      </w:r>
      <w:proofErr w:type="spellStart"/>
      <w:r>
        <w:rPr>
          <w:rFonts w:ascii="Times New Roman" w:hAnsi="Times New Roman" w:cs="Times New Roman"/>
          <w:bCs/>
          <w:color w:val="000000"/>
          <w:sz w:val="28"/>
          <w:szCs w:val="28"/>
        </w:rPr>
        <w:t>перелезание</w:t>
      </w:r>
      <w:proofErr w:type="spellEnd"/>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упражнения на преодоление сопротивления;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Фаза прыжка в длину с разбега.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Значение ходьбы для укрепления здоровья человека, ос</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новы кроссового бега, бег по виражу.</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4"/>
          <w:sz w:val="28"/>
          <w:szCs w:val="28"/>
        </w:rPr>
        <w:t>Практическая значимость развития физических каче</w:t>
      </w:r>
      <w:proofErr w:type="gramStart"/>
      <w:r>
        <w:rPr>
          <w:rFonts w:ascii="Times New Roman" w:hAnsi="Times New Roman" w:cs="Times New Roman"/>
          <w:color w:val="000000"/>
          <w:spacing w:val="-4"/>
          <w:sz w:val="28"/>
          <w:szCs w:val="28"/>
        </w:rPr>
        <w:t xml:space="preserve">ств </w:t>
      </w:r>
      <w:r>
        <w:rPr>
          <w:rFonts w:ascii="Times New Roman" w:hAnsi="Times New Roman" w:cs="Times New Roman"/>
          <w:color w:val="000000"/>
          <w:spacing w:val="-6"/>
          <w:sz w:val="28"/>
          <w:szCs w:val="28"/>
        </w:rPr>
        <w:t>ср</w:t>
      </w:r>
      <w:proofErr w:type="gramEnd"/>
      <w:r>
        <w:rPr>
          <w:rFonts w:ascii="Times New Roman" w:hAnsi="Times New Roman" w:cs="Times New Roman"/>
          <w:color w:val="000000"/>
          <w:spacing w:val="-6"/>
          <w:sz w:val="28"/>
          <w:szCs w:val="28"/>
        </w:rPr>
        <w:t>едствами легкой атлетики в трудовой деятельности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Лыжная подготовка как способ формирования при</w:t>
      </w:r>
      <w:r>
        <w:rPr>
          <w:rFonts w:ascii="Times New Roman" w:hAnsi="Times New Roman" w:cs="Times New Roman"/>
          <w:color w:val="000000"/>
          <w:spacing w:val="-1"/>
          <w:sz w:val="28"/>
          <w:szCs w:val="28"/>
        </w:rPr>
        <w:softHyphen/>
        <w:t>кла</w:t>
      </w:r>
      <w:r>
        <w:rPr>
          <w:rFonts w:ascii="Times New Roman" w:hAnsi="Times New Roman" w:cs="Times New Roman"/>
          <w:color w:val="000000"/>
          <w:spacing w:val="-1"/>
          <w:sz w:val="28"/>
          <w:szCs w:val="28"/>
        </w:rPr>
        <w:softHyphen/>
        <w:t>д</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ных умений и навыков в трудовой деятельности человека. </w:t>
      </w:r>
      <w:r>
        <w:rPr>
          <w:rFonts w:ascii="Times New Roman" w:hAnsi="Times New Roman" w:cs="Times New Roman"/>
          <w:color w:val="000000"/>
          <w:spacing w:val="1"/>
          <w:sz w:val="28"/>
          <w:szCs w:val="28"/>
        </w:rPr>
        <w:t>Лыжные мази, их при</w:t>
      </w:r>
      <w:r>
        <w:rPr>
          <w:rFonts w:ascii="Times New Roman" w:hAnsi="Times New Roman" w:cs="Times New Roman"/>
          <w:color w:val="000000"/>
          <w:spacing w:val="1"/>
          <w:sz w:val="28"/>
          <w:szCs w:val="28"/>
        </w:rPr>
        <w:softHyphen/>
        <w:t>ме</w:t>
      </w:r>
      <w:r>
        <w:rPr>
          <w:rFonts w:ascii="Times New Roman" w:hAnsi="Times New Roman" w:cs="Times New Roman"/>
          <w:color w:val="000000"/>
          <w:spacing w:val="1"/>
          <w:sz w:val="28"/>
          <w:szCs w:val="28"/>
        </w:rPr>
        <w:softHyphen/>
        <w:t>не</w:t>
      </w:r>
      <w:r>
        <w:rPr>
          <w:rFonts w:ascii="Times New Roman" w:hAnsi="Times New Roman" w:cs="Times New Roman"/>
          <w:color w:val="000000"/>
          <w:spacing w:val="1"/>
          <w:sz w:val="28"/>
          <w:szCs w:val="28"/>
        </w:rPr>
        <w:softHyphen/>
        <w:t xml:space="preserve">ние. </w:t>
      </w:r>
      <w:r>
        <w:rPr>
          <w:rFonts w:ascii="Times New Roman" w:hAnsi="Times New Roman" w:cs="Times New Roman"/>
          <w:color w:val="000000"/>
          <w:spacing w:val="-4"/>
          <w:sz w:val="28"/>
          <w:szCs w:val="28"/>
        </w:rPr>
        <w:lastRenderedPageBreak/>
        <w:t>Занятия лыжами в школе. Значение этих занятий для тру</w:t>
      </w:r>
      <w:r>
        <w:rPr>
          <w:rFonts w:ascii="Times New Roman" w:hAnsi="Times New Roman" w:cs="Times New Roman"/>
          <w:color w:val="000000"/>
          <w:spacing w:val="-3"/>
          <w:sz w:val="28"/>
          <w:szCs w:val="28"/>
        </w:rPr>
        <w:t>довой, деятельности человека. Пра</w:t>
      </w:r>
      <w:r>
        <w:rPr>
          <w:rFonts w:ascii="Times New Roman" w:hAnsi="Times New Roman" w:cs="Times New Roman"/>
          <w:color w:val="000000"/>
          <w:spacing w:val="-3"/>
          <w:sz w:val="28"/>
          <w:szCs w:val="28"/>
        </w:rPr>
        <w:softHyphen/>
        <w:t>вила соревнований по лыж</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 xml:space="preserve">ным гонкам.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Сочетание различных видов лыжных ходов на слабопересеченной местности.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Pr>
          <w:rFonts w:ascii="Times New Roman" w:hAnsi="Times New Roman" w:cs="Times New Roman"/>
          <w:color w:val="000000"/>
          <w:spacing w:val="-1"/>
          <w:sz w:val="28"/>
          <w:szCs w:val="28"/>
        </w:rPr>
        <w:t xml:space="preserve">при передвижении на коньках. Техника бега по </w:t>
      </w:r>
      <w:proofErr w:type="gramStart"/>
      <w:r>
        <w:rPr>
          <w:rFonts w:ascii="Times New Roman" w:hAnsi="Times New Roman" w:cs="Times New Roman"/>
          <w:color w:val="000000"/>
          <w:spacing w:val="-1"/>
          <w:sz w:val="28"/>
          <w:szCs w:val="28"/>
        </w:rPr>
        <w:t>прямой</w:t>
      </w:r>
      <w:proofErr w:type="gramEnd"/>
      <w:r>
        <w:rPr>
          <w:rFonts w:ascii="Times New Roman" w:hAnsi="Times New Roman" w:cs="Times New Roman"/>
          <w:color w:val="000000"/>
          <w:spacing w:val="-1"/>
          <w:sz w:val="28"/>
          <w:szCs w:val="28"/>
        </w:rPr>
        <w:t xml:space="preserve"> и на </w:t>
      </w:r>
      <w:r>
        <w:rPr>
          <w:rFonts w:ascii="Times New Roman" w:hAnsi="Times New Roman" w:cs="Times New Roman"/>
          <w:color w:val="000000"/>
          <w:spacing w:val="-6"/>
          <w:sz w:val="28"/>
          <w:szCs w:val="28"/>
        </w:rPr>
        <w:t xml:space="preserve">поворотах.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3"/>
          <w:sz w:val="28"/>
          <w:szCs w:val="28"/>
        </w:rPr>
        <w:t>Влияние занятий конькобежным спортом на организм че</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 xml:space="preserve">ловека, его профессионально-трудовую подготовку. </w:t>
      </w:r>
      <w:r>
        <w:rPr>
          <w:rFonts w:ascii="Times New Roman" w:hAnsi="Times New Roman" w:cs="Times New Roman"/>
          <w:color w:val="000000"/>
          <w:spacing w:val="-2"/>
          <w:sz w:val="28"/>
          <w:szCs w:val="28"/>
        </w:rPr>
        <w:t xml:space="preserve">Правила заливки льда; основы самоконтроля на занятиях </w:t>
      </w:r>
      <w:r>
        <w:rPr>
          <w:rFonts w:ascii="Times New Roman" w:hAnsi="Times New Roman" w:cs="Times New Roman"/>
          <w:color w:val="000000"/>
          <w:sz w:val="28"/>
          <w:szCs w:val="28"/>
        </w:rPr>
        <w:t xml:space="preserve">на коньках. </w:t>
      </w:r>
      <w:r>
        <w:rPr>
          <w:rFonts w:ascii="Times New Roman" w:hAnsi="Times New Roman" w:cs="Times New Roman"/>
          <w:color w:val="000000"/>
          <w:spacing w:val="3"/>
          <w:sz w:val="28"/>
          <w:szCs w:val="28"/>
        </w:rPr>
        <w:t xml:space="preserve">Сведения о технике бега </w:t>
      </w:r>
      <w:proofErr w:type="gramStart"/>
      <w:r>
        <w:rPr>
          <w:rFonts w:ascii="Times New Roman" w:hAnsi="Times New Roman" w:cs="Times New Roman"/>
          <w:color w:val="000000"/>
          <w:spacing w:val="3"/>
          <w:sz w:val="28"/>
          <w:szCs w:val="28"/>
        </w:rPr>
        <w:t>по</w:t>
      </w:r>
      <w:proofErr w:type="gramEnd"/>
      <w:r>
        <w:rPr>
          <w:rFonts w:ascii="Times New Roman" w:hAnsi="Times New Roman" w:cs="Times New Roman"/>
          <w:color w:val="000000"/>
          <w:spacing w:val="3"/>
          <w:sz w:val="28"/>
          <w:szCs w:val="28"/>
        </w:rPr>
        <w:t xml:space="preserve"> прямой и на поворотах.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 xml:space="preserve">Бег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прямой. Бег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proofErr w:type="gramStart"/>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roofErr w:type="gramEnd"/>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Санитарно-гигиени</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 xml:space="preserve">ческие требования к занятиям баскетболом.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Упрощенные правила игры в баскетбол; права и обязан</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Pr>
          <w:rFonts w:ascii="Times New Roman" w:hAnsi="Times New Roman" w:cs="Times New Roman"/>
          <w:color w:val="000000"/>
          <w:spacing w:val="-3"/>
          <w:sz w:val="28"/>
          <w:szCs w:val="28"/>
        </w:rPr>
        <w:t xml:space="preserve">правил). </w:t>
      </w:r>
      <w:r>
        <w:rPr>
          <w:rFonts w:ascii="Times New Roman" w:hAnsi="Times New Roman" w:cs="Times New Roman"/>
          <w:color w:val="000000"/>
          <w:spacing w:val="-1"/>
          <w:sz w:val="28"/>
          <w:szCs w:val="28"/>
        </w:rPr>
        <w:t>Влияние занятий баскетболом на профессионально-тру</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lastRenderedPageBreak/>
        <w:t>довую подготовку учащихся; правила судейства. Оформление заявок на участие в соревнованиях. Баскетбол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color w:val="000000"/>
          <w:spacing w:val="-2"/>
          <w:sz w:val="28"/>
          <w:szCs w:val="28"/>
        </w:rPr>
        <w:t>Тактические приемы атакующего против защитника.</w:t>
      </w:r>
      <w:proofErr w:type="gramEnd"/>
      <w:r>
        <w:rPr>
          <w:rFonts w:ascii="Times New Roman" w:hAnsi="Times New Roman" w:cs="Times New Roman"/>
          <w:color w:val="000000"/>
          <w:spacing w:val="-2"/>
          <w:sz w:val="28"/>
          <w:szCs w:val="28"/>
        </w:rPr>
        <w:t xml:space="preserve"> Ловля мяча двумя руками с последующим ведением и ос</w:t>
      </w:r>
      <w:r>
        <w:rPr>
          <w:rFonts w:ascii="Times New Roman" w:hAnsi="Times New Roman" w:cs="Times New Roman"/>
          <w:color w:val="000000"/>
          <w:spacing w:val="-2"/>
          <w:sz w:val="28"/>
          <w:szCs w:val="28"/>
        </w:rPr>
        <w:softHyphen/>
      </w:r>
      <w:r>
        <w:rPr>
          <w:rFonts w:ascii="Times New Roman" w:hAnsi="Times New Roman" w:cs="Times New Roman"/>
          <w:color w:val="000000"/>
          <w:spacing w:val="8"/>
          <w:sz w:val="28"/>
          <w:szCs w:val="28"/>
        </w:rPr>
        <w:t xml:space="preserve">тановкой. Передача мяча двумя руками от груди в парах </w:t>
      </w:r>
      <w:r>
        <w:rPr>
          <w:rFonts w:ascii="Times New Roman" w:hAnsi="Times New Roman" w:cs="Times New Roman"/>
          <w:color w:val="000000"/>
          <w:spacing w:val="-1"/>
          <w:sz w:val="28"/>
          <w:szCs w:val="28"/>
        </w:rPr>
        <w:t>с продвижением вперед. Ведение мяча с обводкой препят</w:t>
      </w:r>
      <w:r>
        <w:rPr>
          <w:rFonts w:ascii="Times New Roman" w:hAnsi="Times New Roman" w:cs="Times New Roman"/>
          <w:color w:val="000000"/>
          <w:spacing w:val="-1"/>
          <w:sz w:val="28"/>
          <w:szCs w:val="28"/>
        </w:rPr>
        <w:softHyphen/>
        <w:t xml:space="preserve">ствий. Броски мяча в корзину в движении снизу от груди. </w:t>
      </w:r>
      <w:r>
        <w:rPr>
          <w:rFonts w:ascii="Times New Roman" w:hAnsi="Times New Roman" w:cs="Times New Roman"/>
          <w:color w:val="000000"/>
          <w:spacing w:val="-2"/>
          <w:sz w:val="28"/>
          <w:szCs w:val="28"/>
        </w:rPr>
        <w:t xml:space="preserve">Подбирание отскочившего от щита мяча. Учебная игра по </w:t>
      </w:r>
      <w:r>
        <w:rPr>
          <w:rFonts w:ascii="Times New Roman" w:hAnsi="Times New Roman" w:cs="Times New Roman"/>
          <w:color w:val="000000"/>
          <w:spacing w:val="-4"/>
          <w:sz w:val="28"/>
          <w:szCs w:val="28"/>
        </w:rPr>
        <w:t xml:space="preserve">упрощенным правилам. </w:t>
      </w:r>
      <w:r>
        <w:rPr>
          <w:rFonts w:ascii="Times New Roman" w:hAnsi="Times New Roman" w:cs="Times New Roman"/>
          <w:color w:val="000000"/>
          <w:spacing w:val="-2"/>
          <w:sz w:val="28"/>
          <w:szCs w:val="28"/>
        </w:rPr>
        <w:t xml:space="preserve">Захват и выбивание мяча в парах. Ведение мяча шагом и </w:t>
      </w:r>
      <w:r>
        <w:rPr>
          <w:rFonts w:ascii="Times New Roman" w:hAnsi="Times New Roman" w:cs="Times New Roman"/>
          <w:color w:val="000000"/>
          <w:spacing w:val="7"/>
          <w:sz w:val="28"/>
          <w:szCs w:val="28"/>
        </w:rPr>
        <w:t xml:space="preserve">бегом с обводкой условных противников. Передача мяча </w:t>
      </w:r>
      <w:r>
        <w:rPr>
          <w:rFonts w:ascii="Times New Roman" w:hAnsi="Times New Roman" w:cs="Times New Roman"/>
          <w:color w:val="000000"/>
          <w:spacing w:val="-1"/>
          <w:sz w:val="28"/>
          <w:szCs w:val="28"/>
        </w:rPr>
        <w:t xml:space="preserve">в движении бегом в парах, бросок мяча одной рукой от плеча </w:t>
      </w:r>
      <w:r>
        <w:rPr>
          <w:rFonts w:ascii="Times New Roman" w:hAnsi="Times New Roman" w:cs="Times New Roman"/>
          <w:color w:val="000000"/>
          <w:spacing w:val="3"/>
          <w:sz w:val="28"/>
          <w:szCs w:val="28"/>
        </w:rPr>
        <w:t>в движении. Штрафной бросок. Зонная защита.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Наказания при нарушении правил иг</w:t>
      </w:r>
      <w:r>
        <w:rPr>
          <w:rFonts w:ascii="Times New Roman" w:hAnsi="Times New Roman" w:cs="Times New Roman"/>
          <w:color w:val="000000"/>
          <w:spacing w:val="2"/>
          <w:sz w:val="28"/>
          <w:szCs w:val="28"/>
        </w:rPr>
        <w:softHyphen/>
        <w:t xml:space="preserve">ры. </w:t>
      </w:r>
      <w:r>
        <w:rPr>
          <w:rFonts w:ascii="Times New Roman" w:hAnsi="Times New Roman" w:cs="Times New Roman"/>
          <w:color w:val="000000"/>
          <w:spacing w:val="-3"/>
          <w:sz w:val="28"/>
          <w:szCs w:val="28"/>
        </w:rPr>
        <w:t>Влияние занятий по волейболу на профессионально-тру</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Стойка и перемещения волейболиста. Передача мяча свер</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ху двумя руками над собой и передача мяча снизу двумя ру</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ками </w:t>
      </w:r>
      <w:r>
        <w:rPr>
          <w:rFonts w:ascii="Times New Roman" w:hAnsi="Times New Roman" w:cs="Times New Roman"/>
          <w:color w:val="000000"/>
          <w:spacing w:val="-1"/>
          <w:sz w:val="28"/>
          <w:szCs w:val="28"/>
        </w:rPr>
        <w:t xml:space="preserve">на месте и </w:t>
      </w:r>
      <w:r>
        <w:rPr>
          <w:rFonts w:ascii="Times New Roman" w:hAnsi="Times New Roman" w:cs="Times New Roman"/>
          <w:color w:val="000000"/>
          <w:spacing w:val="-2"/>
          <w:sz w:val="28"/>
          <w:szCs w:val="28"/>
        </w:rPr>
        <w:t>после перемещения. Нижняя прямая подача. Прыжки с места и с шага в вы</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соту и длину. </w:t>
      </w:r>
      <w:r>
        <w:rPr>
          <w:rFonts w:ascii="Times New Roman" w:hAnsi="Times New Roman" w:cs="Times New Roman"/>
          <w:color w:val="000000"/>
          <w:spacing w:val="-2"/>
          <w:sz w:val="28"/>
          <w:szCs w:val="28"/>
        </w:rPr>
        <w:t xml:space="preserve">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w:t>
      </w:r>
      <w:proofErr w:type="spellStart"/>
      <w:r>
        <w:rPr>
          <w:rFonts w:ascii="Times New Roman" w:hAnsi="Times New Roman" w:cs="Times New Roman"/>
          <w:color w:val="000000"/>
          <w:spacing w:val="-2"/>
          <w:sz w:val="28"/>
          <w:szCs w:val="28"/>
        </w:rPr>
        <w:t>Многоскоки</w:t>
      </w:r>
      <w:proofErr w:type="spellEnd"/>
      <w:r>
        <w:rPr>
          <w:rFonts w:ascii="Times New Roman" w:hAnsi="Times New Roman" w:cs="Times New Roman"/>
          <w:color w:val="000000"/>
          <w:spacing w:val="-2"/>
          <w:sz w:val="28"/>
          <w:szCs w:val="28"/>
        </w:rPr>
        <w:t>. Многократный прием мяча снизу двумя руками. Блокирование нападающих ударов.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Экипировка теннисиста. Разновид</w:t>
      </w:r>
      <w:r>
        <w:rPr>
          <w:rFonts w:ascii="Times New Roman" w:hAnsi="Times New Roman" w:cs="Times New Roman"/>
          <w:color w:val="000000"/>
          <w:spacing w:val="-2"/>
          <w:sz w:val="28"/>
          <w:szCs w:val="28"/>
        </w:rPr>
        <w:softHyphen/>
        <w:t>ности ударов.</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lastRenderedPageBreak/>
        <w:t xml:space="preserve">Практический материал. </w:t>
      </w:r>
      <w:r>
        <w:rPr>
          <w:rFonts w:ascii="Times New Roman" w:hAnsi="Times New Roman" w:cs="Times New Roman"/>
          <w:color w:val="000000"/>
          <w:spacing w:val="-2"/>
          <w:sz w:val="28"/>
          <w:szCs w:val="28"/>
        </w:rPr>
        <w:t>Одиночные и парные учебные игры. Такти</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ческие приемы в парных играх.</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jc w:val="both"/>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1"/>
          <w:sz w:val="28"/>
          <w:szCs w:val="28"/>
        </w:rPr>
        <w:t xml:space="preserve">Тактика командной игры. </w:t>
      </w:r>
      <w:r>
        <w:rPr>
          <w:rFonts w:ascii="Times New Roman" w:hAnsi="Times New Roman" w:cs="Times New Roman"/>
          <w:color w:val="000000"/>
          <w:spacing w:val="2"/>
          <w:sz w:val="28"/>
          <w:szCs w:val="28"/>
        </w:rPr>
        <w:t>Наказания при нарушениях правил игры.</w:t>
      </w:r>
    </w:p>
    <w:p w:rsidR="005B5BE4" w:rsidRDefault="005B5BE4">
      <w:pPr>
        <w:shd w:val="clear" w:color="auto" w:fill="FFFFFF"/>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2"/>
          <w:sz w:val="28"/>
          <w:szCs w:val="28"/>
        </w:rPr>
        <w:t xml:space="preserve">Игры </w:t>
      </w:r>
      <w:r>
        <w:rPr>
          <w:rFonts w:ascii="Times New Roman" w:hAnsi="Times New Roman" w:cs="Times New Roman"/>
          <w:color w:val="000000"/>
          <w:spacing w:val="-3"/>
          <w:sz w:val="28"/>
          <w:szCs w:val="28"/>
        </w:rPr>
        <w:t>против соперника, перемещение вправо и влево. Занятие пра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вильного положения (центральный нападающий, крайний на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падающий, защитник). Наказания при нарушениях правил игры.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Совершенствование всех </w:t>
      </w:r>
      <w:r>
        <w:rPr>
          <w:rFonts w:ascii="Times New Roman" w:hAnsi="Times New Roman" w:cs="Times New Roman"/>
          <w:color w:val="000000"/>
          <w:spacing w:val="1"/>
          <w:sz w:val="28"/>
          <w:szCs w:val="28"/>
        </w:rPr>
        <w:t>приемов игры. Командные соревнования — учебные игры.</w:t>
      </w:r>
    </w:p>
    <w:p w:rsidR="005B5BE4" w:rsidRDefault="005B5BE4">
      <w:pPr>
        <w:pStyle w:val="2b"/>
        <w:spacing w:before="120" w:after="0" w:line="360" w:lineRule="auto"/>
        <w:ind w:firstLine="709"/>
        <w:rPr>
          <w:rFonts w:ascii="Times New Roman" w:hAnsi="Times New Roman"/>
          <w:sz w:val="28"/>
          <w:szCs w:val="28"/>
        </w:rPr>
      </w:pPr>
      <w:r>
        <w:rPr>
          <w:rFonts w:ascii="Times New Roman" w:hAnsi="Times New Roman"/>
          <w:sz w:val="28"/>
          <w:szCs w:val="28"/>
        </w:rPr>
        <w:t>ПРОФИЛЬНЫЙ ТРУД</w:t>
      </w:r>
    </w:p>
    <w:p w:rsidR="005B5BE4" w:rsidRDefault="005B5BE4">
      <w:pPr>
        <w:pStyle w:val="2b"/>
        <w:spacing w:before="0" w:after="0" w:line="360" w:lineRule="auto"/>
        <w:ind w:firstLine="709"/>
        <w:rPr>
          <w:rFonts w:ascii="Times New Roman" w:hAnsi="Times New Roman"/>
          <w:sz w:val="28"/>
          <w:szCs w:val="28"/>
        </w:rPr>
      </w:pPr>
      <w:r>
        <w:rPr>
          <w:rFonts w:ascii="Times New Roman" w:hAnsi="Times New Roman"/>
          <w:sz w:val="28"/>
          <w:szCs w:val="28"/>
        </w:rPr>
        <w:t>Пояснительная записка</w:t>
      </w:r>
    </w:p>
    <w:p w:rsidR="005B5BE4" w:rsidRDefault="005B5BE4">
      <w:pPr>
        <w:widowControl w:val="0"/>
        <w:spacing w:after="0" w:line="360" w:lineRule="auto"/>
        <w:ind w:firstLine="709"/>
        <w:jc w:val="both"/>
        <w:rPr>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sz w:val="28"/>
          <w:szCs w:val="28"/>
        </w:rPr>
        <w:t xml:space="preserve">«Профильный труд»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5B5BE4" w:rsidRDefault="005B5BE4">
      <w:pPr>
        <w:pStyle w:val="afff3"/>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ff4"/>
        <w:spacing w:line="360" w:lineRule="auto"/>
        <w:ind w:left="0" w:firstLine="709"/>
        <w:jc w:val="both"/>
        <w:rPr>
          <w:sz w:val="28"/>
          <w:szCs w:val="28"/>
        </w:rPr>
      </w:pPr>
      <w:r>
        <w:rPr>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f4"/>
        <w:spacing w:line="360" w:lineRule="auto"/>
        <w:ind w:left="0" w:firstLine="709"/>
        <w:jc w:val="both"/>
        <w:rPr>
          <w:sz w:val="28"/>
          <w:szCs w:val="28"/>
        </w:rPr>
      </w:pPr>
      <w:r>
        <w:rPr>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f4"/>
        <w:spacing w:line="360" w:lineRule="auto"/>
        <w:ind w:left="0" w:firstLine="709"/>
        <w:jc w:val="both"/>
        <w:rPr>
          <w:sz w:val="28"/>
          <w:szCs w:val="28"/>
        </w:rPr>
      </w:pPr>
      <w:r>
        <w:rPr>
          <w:sz w:val="28"/>
          <w:szCs w:val="28"/>
        </w:rPr>
        <w:t>― расширение знаний о материалах и их свойствах, технологиях использования;</w:t>
      </w:r>
    </w:p>
    <w:p w:rsidR="005B5BE4" w:rsidRDefault="005B5BE4">
      <w:pPr>
        <w:pStyle w:val="afff3"/>
        <w:spacing w:before="0" w:after="0"/>
        <w:ind w:firstLine="709"/>
        <w:jc w:val="both"/>
        <w:rPr>
          <w:sz w:val="28"/>
          <w:szCs w:val="28"/>
        </w:rPr>
      </w:pPr>
      <w:r>
        <w:rPr>
          <w:sz w:val="28"/>
          <w:szCs w:val="28"/>
        </w:rPr>
        <w:t xml:space="preserve">― ознакомление с современным производством и </w:t>
      </w:r>
      <w:proofErr w:type="gramStart"/>
      <w:r>
        <w:rPr>
          <w:sz w:val="28"/>
          <w:szCs w:val="28"/>
        </w:rPr>
        <w:t>требованиями</w:t>
      </w:r>
      <w:proofErr w:type="gramEnd"/>
      <w:r>
        <w:rPr>
          <w:sz w:val="28"/>
          <w:szCs w:val="28"/>
        </w:rPr>
        <w:t xml:space="preserve"> </w:t>
      </w:r>
      <w:r>
        <w:rPr>
          <w:sz w:val="28"/>
          <w:szCs w:val="28"/>
        </w:rPr>
        <w:lastRenderedPageBreak/>
        <w:t>предъявляемыми им к человеку;</w:t>
      </w:r>
    </w:p>
    <w:p w:rsidR="005B5BE4" w:rsidRDefault="005B5BE4">
      <w:pPr>
        <w:pStyle w:val="afff3"/>
        <w:spacing w:before="0" w:after="0"/>
        <w:ind w:firstLine="709"/>
        <w:jc w:val="both"/>
        <w:rPr>
          <w:sz w:val="28"/>
          <w:szCs w:val="28"/>
        </w:rPr>
      </w:pPr>
      <w:r>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5B5BE4" w:rsidRDefault="005B5BE4">
      <w:pPr>
        <w:pStyle w:val="afff4"/>
        <w:spacing w:line="360" w:lineRule="auto"/>
        <w:ind w:left="0" w:firstLine="709"/>
        <w:jc w:val="both"/>
        <w:rPr>
          <w:sz w:val="28"/>
          <w:szCs w:val="28"/>
        </w:rPr>
      </w:pPr>
      <w:r>
        <w:rPr>
          <w:sz w:val="28"/>
          <w:szCs w:val="28"/>
        </w:rPr>
        <w:t>― совершенствование практических умений и навыков использования различных материалов в профессиональной деятельности;</w:t>
      </w:r>
    </w:p>
    <w:p w:rsidR="005B5BE4" w:rsidRDefault="005B5BE4">
      <w:pPr>
        <w:pStyle w:val="afff4"/>
        <w:spacing w:line="360" w:lineRule="auto"/>
        <w:ind w:left="0" w:firstLine="709"/>
        <w:jc w:val="both"/>
        <w:rPr>
          <w:sz w:val="28"/>
          <w:szCs w:val="28"/>
        </w:rPr>
      </w:pPr>
      <w:r>
        <w:rPr>
          <w:sz w:val="28"/>
          <w:szCs w:val="28"/>
        </w:rPr>
        <w:t xml:space="preserve">― коррекция и развитие познавательных процессов, межличностного общения, профессионального поведения и проч.; </w:t>
      </w:r>
    </w:p>
    <w:p w:rsidR="005B5BE4" w:rsidRDefault="005B5BE4">
      <w:pPr>
        <w:pStyle w:val="afff4"/>
        <w:spacing w:line="360" w:lineRule="auto"/>
        <w:ind w:left="0" w:firstLine="709"/>
        <w:jc w:val="both"/>
        <w:rPr>
          <w:sz w:val="28"/>
          <w:szCs w:val="28"/>
        </w:rPr>
      </w:pPr>
      <w:r>
        <w:rPr>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f4"/>
        <w:spacing w:line="360" w:lineRule="auto"/>
        <w:ind w:left="0" w:firstLine="709"/>
        <w:jc w:val="both"/>
        <w:rPr>
          <w:sz w:val="28"/>
          <w:szCs w:val="28"/>
        </w:rPr>
      </w:pPr>
      <w:r>
        <w:rPr>
          <w:sz w:val="28"/>
          <w:szCs w:val="28"/>
        </w:rPr>
        <w:t>― формирование информационной грамотности, умения работать с различными источниками информации;</w:t>
      </w:r>
    </w:p>
    <w:p w:rsidR="005B5BE4" w:rsidRDefault="005B5BE4">
      <w:pPr>
        <w:pStyle w:val="afff4"/>
        <w:spacing w:line="360" w:lineRule="auto"/>
        <w:ind w:left="0" w:firstLine="709"/>
        <w:jc w:val="both"/>
        <w:rPr>
          <w:b/>
          <w:sz w:val="28"/>
          <w:szCs w:val="28"/>
        </w:rPr>
      </w:pPr>
      <w:r>
        <w:rPr>
          <w:sz w:val="28"/>
          <w:szCs w:val="28"/>
        </w:rPr>
        <w:t xml:space="preserve">―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color w:val="000000"/>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профильному труду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w:t>
      </w:r>
      <w:r>
        <w:rPr>
          <w:rFonts w:ascii="Times New Roman" w:hAnsi="Times New Roman" w:cs="Times New Roman"/>
          <w:color w:val="000000"/>
          <w:sz w:val="28"/>
          <w:szCs w:val="28"/>
        </w:rPr>
        <w:t>в классах определяет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w:t>
      </w:r>
      <w:r>
        <w:rPr>
          <w:rFonts w:ascii="Times New Roman" w:hAnsi="Times New Roman" w:cs="Times New Roman"/>
          <w:color w:val="000000"/>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000000"/>
          <w:sz w:val="28"/>
          <w:szCs w:val="28"/>
        </w:rPr>
      </w:pPr>
      <w:proofErr w:type="gramStart"/>
      <w:r>
        <w:rPr>
          <w:rFonts w:ascii="Times New Roman" w:hAnsi="Times New Roman" w:cs="Times New Roman"/>
          <w:i/>
          <w:color w:val="000000"/>
          <w:sz w:val="28"/>
          <w:szCs w:val="28"/>
        </w:rPr>
        <w:t>Материалы</w:t>
      </w:r>
      <w:proofErr w:type="gramEnd"/>
      <w:r>
        <w:rPr>
          <w:rFonts w:ascii="Times New Roman" w:hAnsi="Times New Roman" w:cs="Times New Roman"/>
          <w:i/>
          <w:color w:val="000000"/>
          <w:sz w:val="28"/>
          <w:szCs w:val="28"/>
        </w:rPr>
        <w:t xml:space="preserve"> используемые в трудовой деятельности</w:t>
      </w:r>
      <w:r>
        <w:rPr>
          <w:rFonts w:ascii="Times New Roman" w:hAnsi="Times New Roman" w:cs="Times New Roman"/>
          <w:color w:val="000000"/>
          <w:sz w:val="28"/>
          <w:szCs w:val="28"/>
        </w:rPr>
        <w:t>. Перечень ос</w:t>
      </w:r>
      <w:r>
        <w:rPr>
          <w:rFonts w:ascii="Times New Roman" w:hAnsi="Times New Roman" w:cs="Times New Roman"/>
          <w:color w:val="000000"/>
          <w:sz w:val="28"/>
          <w:szCs w:val="28"/>
        </w:rPr>
        <w:softHyphen/>
        <w:t>нов</w:t>
      </w:r>
      <w:r>
        <w:rPr>
          <w:rFonts w:ascii="Times New Roman" w:hAnsi="Times New Roman" w:cs="Times New Roman"/>
          <w:color w:val="000000"/>
          <w:sz w:val="28"/>
          <w:szCs w:val="28"/>
        </w:rPr>
        <w:softHyphen/>
        <w:t>ных материалов используемых в трудовой деятельности, их основные свойства. Происхождение материалов (</w:t>
      </w:r>
      <w:proofErr w:type="gramStart"/>
      <w:r>
        <w:rPr>
          <w:rFonts w:ascii="Times New Roman" w:hAnsi="Times New Roman" w:cs="Times New Roman"/>
          <w:color w:val="000000"/>
          <w:sz w:val="28"/>
          <w:szCs w:val="28"/>
        </w:rPr>
        <w:t>природные</w:t>
      </w:r>
      <w:proofErr w:type="gramEnd"/>
      <w:r>
        <w:rPr>
          <w:rFonts w:ascii="Times New Roman" w:hAnsi="Times New Roman" w:cs="Times New Roman"/>
          <w:color w:val="000000"/>
          <w:sz w:val="28"/>
          <w:szCs w:val="28"/>
        </w:rPr>
        <w:t>, производимые про</w:t>
      </w:r>
      <w:r>
        <w:rPr>
          <w:rFonts w:ascii="Times New Roman" w:hAnsi="Times New Roman" w:cs="Times New Roman"/>
          <w:color w:val="000000"/>
          <w:sz w:val="28"/>
          <w:szCs w:val="28"/>
        </w:rPr>
        <w:softHyphen/>
        <w:t>мы</w:t>
      </w:r>
      <w:r>
        <w:rPr>
          <w:rFonts w:ascii="Times New Roman" w:hAnsi="Times New Roman" w:cs="Times New Roman"/>
          <w:color w:val="000000"/>
          <w:sz w:val="28"/>
          <w:szCs w:val="28"/>
        </w:rPr>
        <w:softHyphen/>
        <w:t>ш</w:t>
      </w:r>
      <w:r>
        <w:rPr>
          <w:rFonts w:ascii="Times New Roman" w:hAnsi="Times New Roman" w:cs="Times New Roman"/>
          <w:color w:val="000000"/>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Инструменты и оборудование</w:t>
      </w:r>
      <w:r>
        <w:rPr>
          <w:rFonts w:ascii="Times New Roman" w:hAnsi="Times New Roman" w:cs="Times New Roman"/>
          <w:color w:val="000000"/>
          <w:sz w:val="28"/>
          <w:szCs w:val="28"/>
        </w:rPr>
        <w:t>: инструменты ручного  и механизированного тру</w:t>
      </w:r>
      <w:r>
        <w:rPr>
          <w:rFonts w:ascii="Times New Roman" w:hAnsi="Times New Roman" w:cs="Times New Roman"/>
          <w:color w:val="000000"/>
          <w:sz w:val="28"/>
          <w:szCs w:val="28"/>
        </w:rPr>
        <w:softHyphen/>
        <w:t xml:space="preserve">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w:t>
      </w:r>
      <w:r>
        <w:rPr>
          <w:rFonts w:ascii="Times New Roman" w:hAnsi="Times New Roman" w:cs="Times New Roman"/>
          <w:color w:val="000000"/>
          <w:sz w:val="28"/>
          <w:szCs w:val="28"/>
        </w:rPr>
        <w:lastRenderedPageBreak/>
        <w:t>Качество и производительность труда. Формирование готовности к работе на современном промышленном оборудовании.</w:t>
      </w:r>
    </w:p>
    <w:p w:rsidR="005B5BE4" w:rsidRDefault="005B5BE4">
      <w:pPr>
        <w:widowControl w:val="0"/>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Технологии изготовления предмета труда</w:t>
      </w:r>
      <w:r>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Pr>
          <w:rFonts w:ascii="Times New Roman" w:hAnsi="Times New Roman" w:cs="Times New Roman"/>
          <w:color w:val="000000"/>
          <w:sz w:val="28"/>
          <w:szCs w:val="28"/>
        </w:rPr>
        <w:t xml:space="preserve"> Самостоятельное изготовление зачетных изделий. </w:t>
      </w:r>
    </w:p>
    <w:p w:rsidR="005B5BE4" w:rsidRDefault="005B5BE4">
      <w:pPr>
        <w:spacing w:line="36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Этика и эстетика труда</w:t>
      </w:r>
      <w:r>
        <w:rPr>
          <w:rFonts w:ascii="Times New Roman" w:hAnsi="Times New Roman" w:cs="Times New Roman"/>
          <w:color w:val="000000"/>
          <w:sz w:val="28"/>
          <w:szCs w:val="28"/>
        </w:rPr>
        <w:t>: правила использования инструментов и материалов, за</w:t>
      </w:r>
      <w:r>
        <w:rPr>
          <w:rFonts w:ascii="Times New Roman" w:hAnsi="Times New Roman" w:cs="Times New Roman"/>
          <w:color w:val="000000"/>
          <w:sz w:val="28"/>
          <w:szCs w:val="28"/>
        </w:rPr>
        <w:softHyphen/>
        <w:t>п</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 xml:space="preserve">дения. </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rPr>
        <w:t>Логопедические занятия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Pr>
          <w:rFonts w:ascii="Times New Roman" w:hAnsi="Times New Roman"/>
          <w:sz w:val="28"/>
          <w:szCs w:val="28"/>
        </w:rPr>
        <w:t>; формировании навыков вербальной коммуникации</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нарушений чтения и письма;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rsidR="005B5BE4" w:rsidRDefault="005B5BE4">
      <w:pPr>
        <w:pStyle w:val="aff2"/>
        <w:shd w:val="clear" w:color="auto" w:fill="FFFFFF"/>
        <w:spacing w:after="0" w:line="36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rsidR="005B5BE4" w:rsidRDefault="005B5BE4">
      <w:pPr>
        <w:pStyle w:val="Default"/>
        <w:spacing w:line="360" w:lineRule="auto"/>
        <w:ind w:firstLine="720"/>
        <w:jc w:val="center"/>
        <w:rPr>
          <w:b/>
          <w:color w:val="auto"/>
          <w:sz w:val="28"/>
          <w:szCs w:val="28"/>
        </w:rPr>
      </w:pPr>
      <w:proofErr w:type="spellStart"/>
      <w:r>
        <w:rPr>
          <w:b/>
          <w:color w:val="auto"/>
          <w:sz w:val="28"/>
          <w:szCs w:val="28"/>
        </w:rPr>
        <w:lastRenderedPageBreak/>
        <w:t>Психокоррекционные</w:t>
      </w:r>
      <w:proofErr w:type="spellEnd"/>
      <w:r>
        <w:rPr>
          <w:b/>
          <w:color w:val="auto"/>
          <w:sz w:val="28"/>
          <w:szCs w:val="28"/>
        </w:rPr>
        <w:t xml:space="preserve"> занятия</w:t>
      </w:r>
    </w:p>
    <w:p w:rsidR="005B5BE4" w:rsidRDefault="005B5BE4">
      <w:pPr>
        <w:pStyle w:val="Default"/>
        <w:spacing w:line="360" w:lineRule="auto"/>
        <w:ind w:firstLine="720"/>
        <w:jc w:val="both"/>
        <w:rPr>
          <w:color w:val="auto"/>
          <w:sz w:val="28"/>
          <w:szCs w:val="28"/>
        </w:rPr>
      </w:pPr>
      <w:r>
        <w:rPr>
          <w:b/>
          <w:color w:val="auto"/>
          <w:sz w:val="28"/>
          <w:szCs w:val="28"/>
        </w:rPr>
        <w:t xml:space="preserve">Цель </w:t>
      </w:r>
      <w:proofErr w:type="spellStart"/>
      <w:r>
        <w:rPr>
          <w:color w:val="auto"/>
          <w:sz w:val="28"/>
          <w:szCs w:val="28"/>
        </w:rPr>
        <w:t>психокорреционных</w:t>
      </w:r>
      <w:proofErr w:type="spellEnd"/>
      <w:r>
        <w:rPr>
          <w:color w:val="auto"/>
          <w:sz w:val="28"/>
          <w:szCs w:val="28"/>
        </w:rPr>
        <w:t xml:space="preserve"> занятий заключается в применении разных форм взаимодействия с </w:t>
      </w:r>
      <w:proofErr w:type="gramStart"/>
      <w:r>
        <w:rPr>
          <w:color w:val="auto"/>
          <w:sz w:val="28"/>
          <w:szCs w:val="28"/>
        </w:rPr>
        <w:t>обучающимися</w:t>
      </w:r>
      <w:proofErr w:type="gramEnd"/>
      <w:r>
        <w:rPr>
          <w:color w:val="auto"/>
          <w:sz w:val="28"/>
          <w:szCs w:val="28"/>
        </w:rPr>
        <w:t>,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Pr>
          <w:color w:val="auto"/>
          <w:sz w:val="28"/>
          <w:szCs w:val="28"/>
        </w:rPr>
        <w:t>; формирование навыков адекватного поведения</w:t>
      </w:r>
      <w:r>
        <w:rPr>
          <w:color w:val="auto"/>
          <w:sz w:val="28"/>
          <w:szCs w:val="28"/>
        </w:rPr>
        <w:t xml:space="preserve">. </w:t>
      </w:r>
    </w:p>
    <w:p w:rsidR="005B5BE4" w:rsidRDefault="005B5BE4">
      <w:pPr>
        <w:pStyle w:val="Default"/>
        <w:spacing w:line="360" w:lineRule="auto"/>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w:t>
      </w:r>
      <w:proofErr w:type="spellStart"/>
      <w:r>
        <w:rPr>
          <w:color w:val="auto"/>
          <w:sz w:val="28"/>
          <w:szCs w:val="28"/>
        </w:rPr>
        <w:t>мнемической</w:t>
      </w:r>
      <w:proofErr w:type="spellEnd"/>
      <w:r>
        <w:rPr>
          <w:color w:val="auto"/>
          <w:sz w:val="28"/>
          <w:szCs w:val="28"/>
        </w:rPr>
        <w:t xml:space="preserve"> и мыслительной деятельности);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w:t>
      </w:r>
      <w:proofErr w:type="spellStart"/>
      <w:r>
        <w:rPr>
          <w:color w:val="auto"/>
          <w:sz w:val="28"/>
          <w:szCs w:val="28"/>
        </w:rPr>
        <w:t>пихоэмоционального</w:t>
      </w:r>
      <w:proofErr w:type="spellEnd"/>
      <w:r>
        <w:rPr>
          <w:color w:val="auto"/>
          <w:sz w:val="28"/>
          <w:szCs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w:t>
      </w:r>
      <w:proofErr w:type="spellStart"/>
      <w:r>
        <w:rPr>
          <w:color w:val="auto"/>
          <w:sz w:val="28"/>
          <w:szCs w:val="28"/>
        </w:rPr>
        <w:t>эмпатии</w:t>
      </w:r>
      <w:proofErr w:type="spellEnd"/>
      <w:r>
        <w:rPr>
          <w:color w:val="auto"/>
          <w:sz w:val="28"/>
          <w:szCs w:val="28"/>
        </w:rPr>
        <w:t xml:space="preserve">, сопереживанию); </w:t>
      </w:r>
    </w:p>
    <w:p w:rsidR="005B5BE4" w:rsidRDefault="005B5BE4">
      <w:pPr>
        <w:pStyle w:val="Default"/>
        <w:spacing w:line="360" w:lineRule="auto"/>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Pr>
          <w:color w:val="auto"/>
          <w:sz w:val="28"/>
          <w:szCs w:val="28"/>
        </w:rPr>
        <w:t xml:space="preserve">и развитие навыков социального </w:t>
      </w:r>
      <w:r>
        <w:rPr>
          <w:color w:val="auto"/>
          <w:sz w:val="28"/>
          <w:szCs w:val="28"/>
        </w:rPr>
        <w:t xml:space="preserve">поведения). </w:t>
      </w:r>
    </w:p>
    <w:p w:rsidR="005B5BE4" w:rsidRDefault="005B5BE4">
      <w:pPr>
        <w:tabs>
          <w:tab w:val="left" w:pos="720"/>
          <w:tab w:val="left" w:pos="1080"/>
        </w:tabs>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rsidR="005B5BE4" w:rsidRDefault="005B5BE4">
      <w:pPr>
        <w:tabs>
          <w:tab w:val="left" w:pos="720"/>
          <w:tab w:val="left" w:pos="108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5B5BE4" w:rsidRDefault="005B5BE4">
      <w:pPr>
        <w:tabs>
          <w:tab w:val="left" w:pos="720"/>
          <w:tab w:val="left" w:pos="1080"/>
        </w:tabs>
        <w:spacing w:after="0" w:line="36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t>ри</w:t>
      </w:r>
      <w:r>
        <w:rPr>
          <w:rFonts w:ascii="Times New Roman" w:hAnsi="Times New Roman" w:cs="Times New Roman"/>
          <w:sz w:val="28"/>
          <w:szCs w:val="28"/>
        </w:rPr>
        <w:softHyphen/>
        <w:t>ки, ориентировке в пространстве, укреплению здоровья, формированию навы</w:t>
      </w:r>
      <w:r>
        <w:rPr>
          <w:rFonts w:ascii="Times New Roman" w:hAnsi="Times New Roman" w:cs="Times New Roman"/>
          <w:sz w:val="28"/>
          <w:szCs w:val="28"/>
        </w:rPr>
        <w:softHyphen/>
        <w:t>ков здо</w:t>
      </w:r>
      <w:r>
        <w:rPr>
          <w:rFonts w:ascii="Times New Roman" w:hAnsi="Times New Roman" w:cs="Times New Roman"/>
          <w:sz w:val="28"/>
          <w:szCs w:val="28"/>
        </w:rPr>
        <w:softHyphen/>
        <w:t>ро</w:t>
      </w:r>
      <w:r>
        <w:rPr>
          <w:rFonts w:ascii="Times New Roman" w:hAnsi="Times New Roman" w:cs="Times New Roman"/>
          <w:sz w:val="28"/>
          <w:szCs w:val="28"/>
        </w:rPr>
        <w:softHyphen/>
        <w:t xml:space="preserve">вого образа жизни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pStyle w:val="af9"/>
        <w:spacing w:before="0" w:after="0"/>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5B5BE4" w:rsidRDefault="005B5BE4">
      <w:pPr>
        <w:pStyle w:val="af9"/>
        <w:spacing w:before="0" w:after="0"/>
        <w:ind w:firstLine="720"/>
        <w:jc w:val="both"/>
        <w:rPr>
          <w:sz w:val="28"/>
          <w:szCs w:val="28"/>
        </w:rPr>
      </w:pPr>
      <w:r>
        <w:rPr>
          <w:sz w:val="28"/>
          <w:szCs w:val="28"/>
        </w:rPr>
        <w:lastRenderedPageBreak/>
        <w:t xml:space="preserve">упражнения на ориентировку в пространстве; </w:t>
      </w:r>
    </w:p>
    <w:p w:rsidR="005B5BE4" w:rsidRDefault="005B5BE4">
      <w:pPr>
        <w:pStyle w:val="af9"/>
        <w:spacing w:before="0" w:after="0"/>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rsidR="005B5BE4" w:rsidRDefault="005B5BE4">
      <w:pPr>
        <w:pStyle w:val="af9"/>
        <w:spacing w:before="0" w:after="0"/>
        <w:ind w:firstLine="720"/>
        <w:jc w:val="both"/>
        <w:rPr>
          <w:sz w:val="28"/>
          <w:szCs w:val="28"/>
        </w:rPr>
      </w:pPr>
      <w:r>
        <w:rPr>
          <w:sz w:val="28"/>
          <w:szCs w:val="28"/>
        </w:rPr>
        <w:t xml:space="preserve">упражнения с детскими музыкальными инструментами; </w:t>
      </w:r>
    </w:p>
    <w:p w:rsidR="005B5BE4" w:rsidRDefault="005B5BE4">
      <w:pPr>
        <w:pStyle w:val="af9"/>
        <w:spacing w:before="0" w:after="0"/>
        <w:ind w:firstLine="720"/>
        <w:jc w:val="both"/>
        <w:rPr>
          <w:sz w:val="28"/>
          <w:szCs w:val="28"/>
        </w:rPr>
      </w:pPr>
      <w:r>
        <w:rPr>
          <w:sz w:val="28"/>
          <w:szCs w:val="28"/>
        </w:rPr>
        <w:t xml:space="preserve">игры под музыку; </w:t>
      </w:r>
    </w:p>
    <w:p w:rsidR="005B5BE4" w:rsidRDefault="005B5BE4">
      <w:pPr>
        <w:pStyle w:val="af9"/>
        <w:spacing w:before="0" w:after="0"/>
        <w:ind w:firstLine="720"/>
        <w:jc w:val="both"/>
        <w:rPr>
          <w:b/>
          <w:sz w:val="28"/>
          <w:szCs w:val="28"/>
        </w:rPr>
      </w:pPr>
      <w:r>
        <w:rPr>
          <w:sz w:val="28"/>
          <w:szCs w:val="28"/>
        </w:rPr>
        <w:t>танцевальные упражнения.</w:t>
      </w:r>
    </w:p>
    <w:p w:rsidR="006E5931" w:rsidRDefault="006E5931">
      <w:pPr>
        <w:spacing w:before="120" w:after="0" w:line="360" w:lineRule="auto"/>
        <w:ind w:firstLine="709"/>
        <w:jc w:val="center"/>
        <w:rPr>
          <w:rFonts w:ascii="Times New Roman" w:hAnsi="Times New Roman" w:cs="Times New Roman"/>
          <w:b/>
          <w:sz w:val="28"/>
          <w:szCs w:val="28"/>
        </w:rPr>
      </w:pPr>
    </w:p>
    <w:p w:rsidR="005B5BE4" w:rsidRDefault="005B5BE4">
      <w:pPr>
        <w:spacing w:before="120"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2.2.3</w:t>
      </w:r>
      <w:r>
        <w:rPr>
          <w:rFonts w:ascii="Times New Roman" w:hAnsi="Times New Roman" w:cs="Times New Roman"/>
          <w:b/>
          <w:i/>
          <w:sz w:val="28"/>
          <w:szCs w:val="28"/>
        </w:rPr>
        <w:t> Программа духовно-нравственного развития</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w:t>
      </w:r>
      <w:r w:rsidR="000E2CBA">
        <w:rPr>
          <w:rFonts w:ascii="Times New Roman" w:hAnsi="Times New Roman" w:cs="Times New Roman"/>
          <w:color w:val="auto"/>
          <w:sz w:val="28"/>
          <w:szCs w:val="28"/>
        </w:rPr>
        <w:t>вития призвана направлять обра</w:t>
      </w:r>
      <w:r>
        <w:rPr>
          <w:rFonts w:ascii="Times New Roman" w:hAnsi="Times New Roman" w:cs="Times New Roman"/>
          <w:color w:val="auto"/>
          <w:sz w:val="28"/>
          <w:szCs w:val="28"/>
        </w:rPr>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Default="005B5BE4">
      <w:pPr>
        <w:widowControl w:val="0"/>
        <w:overflowPunct w:val="0"/>
        <w:autoSpaceDE w:val="0"/>
        <w:spacing w:after="0" w:line="36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xml:space="preserve">) 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w:t>
      </w:r>
      <w:r>
        <w:rPr>
          <w:rFonts w:ascii="Times New Roman" w:hAnsi="Times New Roman" w:cs="Times New Roman"/>
          <w:color w:val="auto"/>
          <w:sz w:val="28"/>
          <w:szCs w:val="28"/>
        </w:rPr>
        <w:lastRenderedPageBreak/>
        <w:t xml:space="preserve">нравственных установок и моральных норм;  </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эстетических потребностей, ценностей и чувств;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Default="005B5BE4">
      <w:pPr>
        <w:widowControl w:val="0"/>
        <w:overflowPunct w:val="0"/>
        <w:autoSpaceDE w:val="0"/>
        <w:spacing w:after="0" w:line="360" w:lineRule="auto"/>
        <w:ind w:firstLine="364"/>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rsidR="005B5BE4" w:rsidRDefault="005B5BE4">
      <w:pPr>
        <w:widowControl w:val="0"/>
        <w:overflowPunct w:val="0"/>
        <w:autoSpaceDE w:val="0"/>
        <w:spacing w:after="0" w:line="36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формирование чувства причастности к коллективным делам;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pacing w:val="2"/>
          <w:sz w:val="28"/>
          <w:szCs w:val="28"/>
        </w:rPr>
      </w:pPr>
      <w:r>
        <w:rPr>
          <w:rFonts w:ascii="Times New Roman" w:hAnsi="Times New Roman" w:cs="Times New Roman"/>
          <w:color w:val="auto"/>
          <w:sz w:val="28"/>
          <w:szCs w:val="28"/>
        </w:rPr>
        <w:t>пробуждение чувства патриотизма и веры в Россию и свой народ;</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pacing w:val="2"/>
          <w:sz w:val="28"/>
          <w:szCs w:val="28"/>
        </w:rPr>
        <w:t xml:space="preserve">формирование ценностного отношения к своему национальному языку </w:t>
      </w:r>
      <w:r>
        <w:rPr>
          <w:rFonts w:ascii="Times New Roman" w:hAnsi="Times New Roman" w:cs="Times New Roman"/>
          <w:sz w:val="28"/>
          <w:szCs w:val="28"/>
        </w:rPr>
        <w:t>и культуре;</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чувства личной ответственности за свои дела и поступки;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проявление интереса к общественным явлениям и событиям;</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формирование начальных представлений о народах России, их единстве многообразии.</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российской гражданской идент</w:t>
      </w:r>
      <w:r w:rsidR="00EF1C4E">
        <w:rPr>
          <w:rFonts w:ascii="Times New Roman" w:hAnsi="Times New Roman" w:cs="Times New Roman"/>
          <w:color w:val="auto"/>
          <w:sz w:val="28"/>
          <w:szCs w:val="28"/>
        </w:rPr>
        <w:t xml:space="preserve">ичности </w:t>
      </w:r>
      <w:r w:rsidR="00EF1C4E">
        <w:rPr>
          <w:rFonts w:ascii="Times New Roman" w:hAnsi="Times New Roman"/>
          <w:sz w:val="28"/>
          <w:szCs w:val="28"/>
        </w:rPr>
        <w:t>―</w:t>
      </w:r>
      <w:r>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AA6B7D" w:rsidRDefault="005B5BE4">
      <w:pPr>
        <w:widowControl w:val="0"/>
        <w:overflowPunct w:val="0"/>
        <w:autoSpaceDE w:val="0"/>
        <w:spacing w:after="0" w:line="360" w:lineRule="auto"/>
        <w:ind w:firstLine="709"/>
        <w:jc w:val="both"/>
        <w:rPr>
          <w:rFonts w:ascii="Times New Roman" w:hAnsi="Times New Roman" w:cs="Times New Roman"/>
          <w:iCs/>
          <w:color w:val="auto"/>
          <w:sz w:val="28"/>
          <w:szCs w:val="28"/>
        </w:rPr>
      </w:pPr>
      <w:r w:rsidRPr="00AA6B7D">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Закону (Основному закону ―</w:t>
      </w:r>
      <w:r w:rsidRPr="00AA6B7D">
        <w:rPr>
          <w:rFonts w:ascii="Times New Roman" w:hAnsi="Times New Roman" w:cs="Times New Roman"/>
          <w:sz w:val="28"/>
          <w:szCs w:val="28"/>
        </w:rPr>
        <w:t xml:space="preserve"> Конституции РФ, законам страны), направленности на его выполнение, на соблюдение  правопорядка в обществе.</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формирование уважительного отношения к родителям, осознанного, заботливого отношения к старшим и младшим;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отношения к семье как основе российского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знакомство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культурно-историческими и этническими традициями российской семьи.</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Организация может конкретизирова</w:t>
      </w:r>
      <w:r w:rsidR="000E2CBA">
        <w:rPr>
          <w:rFonts w:ascii="Times New Roman" w:hAnsi="Times New Roman" w:cs="Times New Roman"/>
          <w:color w:val="auto"/>
          <w:sz w:val="28"/>
          <w:szCs w:val="28"/>
        </w:rPr>
        <w:t>ть общие задачи духовно-нравс</w:t>
      </w:r>
      <w:r>
        <w:rPr>
          <w:rFonts w:ascii="Times New Roman" w:hAnsi="Times New Roman" w:cs="Times New Roman"/>
          <w:color w:val="auto"/>
          <w:sz w:val="28"/>
          <w:szCs w:val="28"/>
        </w:rPr>
        <w:t>твенного развития обучающихся с учётом национальных и ре</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ных условий, осо</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ностей организации образовательного процесса, а та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же потребностей обучающихся и их ро</w:t>
      </w:r>
      <w:r>
        <w:rPr>
          <w:rFonts w:ascii="Times New Roman" w:hAnsi="Times New Roman" w:cs="Times New Roman"/>
          <w:color w:val="auto"/>
          <w:sz w:val="28"/>
          <w:szCs w:val="28"/>
        </w:rPr>
        <w:softHyphen/>
        <w:t>дителей (законных представителей).</w:t>
      </w:r>
    </w:p>
    <w:p w:rsidR="006E5931" w:rsidRDefault="006E5931">
      <w:pPr>
        <w:widowControl w:val="0"/>
        <w:overflowPunct w:val="0"/>
        <w:autoSpaceDE w:val="0"/>
        <w:spacing w:after="0" w:line="360" w:lineRule="auto"/>
        <w:ind w:firstLine="709"/>
        <w:jc w:val="center"/>
        <w:rPr>
          <w:rFonts w:ascii="Times New Roman" w:hAnsi="Times New Roman" w:cs="Times New Roman"/>
          <w:b/>
          <w:bCs/>
          <w:color w:val="auto"/>
          <w:sz w:val="28"/>
          <w:szCs w:val="28"/>
        </w:rPr>
      </w:pP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proofErr w:type="gramStart"/>
      <w:r>
        <w:rPr>
          <w:rFonts w:ascii="Times New Roman" w:hAnsi="Times New Roman" w:cs="Times New Roman"/>
          <w:b/>
          <w:bCs/>
          <w:color w:val="auto"/>
          <w:sz w:val="28"/>
          <w:szCs w:val="28"/>
        </w:rPr>
        <w:t>обучающихся</w:t>
      </w:r>
      <w:proofErr w:type="gramEnd"/>
      <w:r>
        <w:rPr>
          <w:rFonts w:ascii="Times New Roman" w:hAnsi="Times New Roman" w:cs="Times New Roman"/>
          <w:b/>
          <w:bCs/>
          <w:color w:val="auto"/>
          <w:sz w:val="28"/>
          <w:szCs w:val="28"/>
        </w:rPr>
        <w:t xml:space="preserve">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 xml:space="preserve">ся с </w:t>
      </w:r>
      <w:r w:rsidR="000E2CBA">
        <w:rPr>
          <w:rFonts w:ascii="Times New Roman" w:hAnsi="Times New Roman" w:cs="Times New Roman"/>
          <w:color w:val="auto"/>
          <w:sz w:val="28"/>
          <w:szCs w:val="28"/>
        </w:rPr>
        <w:t xml:space="preserve">легкой </w:t>
      </w:r>
      <w:r>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roofErr w:type="gramEnd"/>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w:t>
      </w:r>
      <w:proofErr w:type="gramStart"/>
      <w:r>
        <w:rPr>
          <w:rFonts w:ascii="Times New Roman" w:hAnsi="Times New Roman" w:cs="Times New Roman"/>
          <w:color w:val="auto"/>
          <w:sz w:val="28"/>
          <w:szCs w:val="28"/>
        </w:rPr>
        <w:t>обучающимися</w:t>
      </w:r>
      <w:proofErr w:type="gramEnd"/>
      <w:r>
        <w:rPr>
          <w:rFonts w:ascii="Times New Roman" w:hAnsi="Times New Roman" w:cs="Times New Roman"/>
          <w:color w:val="auto"/>
          <w:sz w:val="28"/>
          <w:szCs w:val="28"/>
        </w:rPr>
        <w:t xml:space="preserve"> на доступном для них уровне.</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Организация духовно-нравственного развития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осуществляется по следующим направлениям:</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w:t>
      </w:r>
      <w:proofErr w:type="gramStart"/>
      <w:r>
        <w:rPr>
          <w:rFonts w:ascii="Times New Roman" w:hAnsi="Times New Roman" w:cs="Times New Roman"/>
          <w:color w:val="auto"/>
          <w:sz w:val="28"/>
          <w:szCs w:val="28"/>
        </w:rPr>
        <w:t>прекрасному</w:t>
      </w:r>
      <w:proofErr w:type="gramEnd"/>
      <w:r>
        <w:rPr>
          <w:rFonts w:ascii="Times New Roman" w:hAnsi="Times New Roman" w:cs="Times New Roman"/>
          <w:color w:val="auto"/>
          <w:sz w:val="28"/>
          <w:szCs w:val="28"/>
        </w:rPr>
        <w:t xml:space="preserve">, формирование представлений об эстетических идеалах и ценностях (эстетическое воспитание).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ринцип системно-</w:t>
      </w:r>
      <w:proofErr w:type="spellStart"/>
      <w:r>
        <w:rPr>
          <w:rFonts w:ascii="Times New Roman" w:hAnsi="Times New Roman" w:cs="Times New Roman"/>
          <w:b/>
          <w:bCs/>
          <w:color w:val="auto"/>
          <w:sz w:val="28"/>
          <w:szCs w:val="28"/>
        </w:rPr>
        <w:t>деятельностной</w:t>
      </w:r>
      <w:proofErr w:type="spellEnd"/>
      <w:r>
        <w:rPr>
          <w:rFonts w:ascii="Times New Roman" w:hAnsi="Times New Roman" w:cs="Times New Roman"/>
          <w:b/>
          <w:bCs/>
          <w:color w:val="auto"/>
          <w:sz w:val="28"/>
          <w:szCs w:val="28"/>
        </w:rPr>
        <w:t xml:space="preserve"> организации воспитания. </w:t>
      </w:r>
      <w:proofErr w:type="gramStart"/>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t>полагает, что в</w:t>
      </w:r>
      <w:r>
        <w:rPr>
          <w:rFonts w:ascii="Times New Roman" w:hAnsi="Times New Roman" w:cs="Times New Roman"/>
          <w:color w:val="auto"/>
          <w:sz w:val="28"/>
          <w:szCs w:val="28"/>
        </w:rPr>
        <w:t>оспитание, направленное на духовно-нравственное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w:t>
      </w:r>
      <w:proofErr w:type="spellStart"/>
      <w:r>
        <w:rPr>
          <w:rFonts w:ascii="Times New Roman" w:hAnsi="Times New Roman" w:cs="Times New Roman"/>
          <w:color w:val="auto"/>
          <w:sz w:val="28"/>
          <w:szCs w:val="28"/>
        </w:rPr>
        <w:t>внеучебной</w:t>
      </w:r>
      <w:proofErr w:type="spellEnd"/>
      <w:r>
        <w:rPr>
          <w:rFonts w:ascii="Times New Roman" w:hAnsi="Times New Roman" w:cs="Times New Roman"/>
          <w:color w:val="auto"/>
          <w:sz w:val="28"/>
          <w:szCs w:val="28"/>
        </w:rPr>
        <w:t xml:space="preserve">, общественно значимой деятельности школьников. </w:t>
      </w:r>
      <w:proofErr w:type="gramEnd"/>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рование за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жен</w:t>
      </w:r>
      <w:r>
        <w:rPr>
          <w:rFonts w:ascii="Times New Roman" w:hAnsi="Times New Roman" w:cs="Times New Roman"/>
          <w:color w:val="auto"/>
          <w:sz w:val="28"/>
          <w:szCs w:val="28"/>
        </w:rPr>
        <w:softHyphen/>
        <w:t>ных в программе духовно-нравственного развития общественных иде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лов и 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Для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вости, человечности, нравственности, об отнош</w:t>
      </w:r>
      <w:r w:rsidR="000E2CBA">
        <w:rPr>
          <w:rFonts w:ascii="Times New Roman" w:hAnsi="Times New Roman" w:cs="Times New Roman"/>
          <w:color w:val="auto"/>
          <w:sz w:val="28"/>
          <w:szCs w:val="28"/>
        </w:rPr>
        <w:t>ениях между людьми. Характер от</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w:t>
      </w:r>
      <w:r w:rsidR="000E2CBA">
        <w:rPr>
          <w:rFonts w:ascii="Times New Roman" w:hAnsi="Times New Roman" w:cs="Times New Roman"/>
          <w:color w:val="auto"/>
          <w:sz w:val="28"/>
          <w:szCs w:val="28"/>
        </w:rPr>
        <w:t xml:space="preserve"> же как и педагог, подают ребё</w:t>
      </w:r>
      <w:r>
        <w:rPr>
          <w:rFonts w:ascii="Times New Roman" w:hAnsi="Times New Roman" w:cs="Times New Roman"/>
          <w:color w:val="auto"/>
          <w:sz w:val="28"/>
          <w:szCs w:val="28"/>
        </w:rPr>
        <w:t>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t>чение в нравственном ра</w:t>
      </w:r>
      <w:r>
        <w:rPr>
          <w:rFonts w:ascii="Times New Roman" w:hAnsi="Times New Roman" w:cs="Times New Roman"/>
          <w:color w:val="auto"/>
          <w:sz w:val="28"/>
          <w:szCs w:val="28"/>
        </w:rPr>
        <w:softHyphen/>
        <w:t xml:space="preserve">звитии личности </w:t>
      </w:r>
      <w:proofErr w:type="gramStart"/>
      <w:r>
        <w:rPr>
          <w:rFonts w:ascii="Times New Roman" w:hAnsi="Times New Roman" w:cs="Times New Roman"/>
          <w:color w:val="auto"/>
          <w:sz w:val="28"/>
          <w:szCs w:val="28"/>
        </w:rPr>
        <w:t>обучающегося</w:t>
      </w:r>
      <w:proofErr w:type="gramEnd"/>
      <w:r>
        <w:rPr>
          <w:rFonts w:ascii="Times New Roman" w:hAnsi="Times New Roman" w:cs="Times New Roman"/>
          <w:color w:val="auto"/>
          <w:sz w:val="28"/>
          <w:szCs w:val="28"/>
        </w:rPr>
        <w:t xml:space="preserve">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Важно использовать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звано способствовать преодолению изоляции про</w:t>
      </w:r>
      <w:r>
        <w:rPr>
          <w:rFonts w:ascii="Times New Roman" w:hAnsi="Times New Roman" w:cs="Times New Roman"/>
          <w:color w:val="auto"/>
          <w:sz w:val="28"/>
          <w:szCs w:val="28"/>
        </w:rPr>
        <w:softHyphen/>
        <w:t>блемного детства. Для этого не</w:t>
      </w:r>
      <w:r>
        <w:rPr>
          <w:rFonts w:ascii="Times New Roman" w:hAnsi="Times New Roman" w:cs="Times New Roman"/>
          <w:color w:val="auto"/>
          <w:sz w:val="28"/>
          <w:szCs w:val="28"/>
        </w:rPr>
        <w:softHyphen/>
        <w:t>об</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мо формировать и стимулировать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го</w:t>
      </w:r>
      <w:r>
        <w:rPr>
          <w:rFonts w:ascii="Times New Roman" w:hAnsi="Times New Roman" w:cs="Times New Roman"/>
          <w:color w:val="auto"/>
          <w:sz w:val="28"/>
          <w:szCs w:val="28"/>
        </w:rPr>
        <w:softHyphen/>
        <w:t>рода, микрорайона,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rsidR="005B5BE4" w:rsidRDefault="005B5BE4">
      <w:pPr>
        <w:widowControl w:val="0"/>
        <w:overflowPunct w:val="0"/>
        <w:autoSpaceDE w:val="0"/>
        <w:spacing w:after="0" w:line="36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lastRenderedPageBreak/>
        <w:t>Воспитание гражданственности, патриотизма, уважения</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proofErr w:type="gramStart"/>
      <w:r>
        <w:rPr>
          <w:rFonts w:ascii="Times New Roman" w:hAnsi="Times New Roman" w:cs="Times New Roman"/>
          <w:b/>
          <w:iCs/>
          <w:color w:val="auto"/>
          <w:sz w:val="28"/>
          <w:szCs w:val="28"/>
          <w:lang w:val="en-US"/>
        </w:rPr>
        <w:t>IV</w:t>
      </w:r>
      <w:proofErr w:type="gramEnd"/>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w:t>
      </w:r>
      <w:proofErr w:type="gramStart"/>
      <w:r>
        <w:rPr>
          <w:rFonts w:ascii="Times New Roman" w:hAnsi="Times New Roman" w:cs="Times New Roman"/>
          <w:color w:val="auto"/>
          <w:sz w:val="28"/>
          <w:szCs w:val="28"/>
        </w:rPr>
        <w:t>близким</w:t>
      </w:r>
      <w:proofErr w:type="gramEnd"/>
      <w:r>
        <w:rPr>
          <w:rFonts w:ascii="Times New Roman" w:hAnsi="Times New Roman" w:cs="Times New Roman"/>
          <w:color w:val="auto"/>
          <w:sz w:val="28"/>
          <w:szCs w:val="28"/>
        </w:rPr>
        <w:t xml:space="preserve">,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национальных героях и важнейших событиях истории Росс</w:t>
      </w:r>
      <w:proofErr w:type="gramStart"/>
      <w:r>
        <w:rPr>
          <w:rFonts w:ascii="Times New Roman" w:hAnsi="Times New Roman" w:cs="Times New Roman"/>
          <w:color w:val="auto"/>
          <w:sz w:val="28"/>
          <w:szCs w:val="28"/>
        </w:rPr>
        <w:t>ии и её</w:t>
      </w:r>
      <w:proofErr w:type="gramEnd"/>
      <w:r>
        <w:rPr>
          <w:rFonts w:ascii="Times New Roman" w:hAnsi="Times New Roman" w:cs="Times New Roman"/>
          <w:color w:val="auto"/>
          <w:sz w:val="28"/>
          <w:szCs w:val="28"/>
        </w:rPr>
        <w:t xml:space="preserve"> народов;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русскому языку как государственному;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начальные представления о народах России, о единстве народов нашей страны.</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элементарные представления об институтах гражданского общества, о возможностях участия граждан в общественном управлении;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элементарные представления о правах и </w:t>
      </w:r>
      <w:r w:rsidR="000E2CBA">
        <w:rPr>
          <w:rFonts w:ascii="Times New Roman" w:hAnsi="Times New Roman" w:cs="Times New Roman"/>
          <w:color w:val="auto"/>
          <w:sz w:val="28"/>
          <w:szCs w:val="28"/>
        </w:rPr>
        <w:t>обязанностях гражданина России.</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w:t>
      </w:r>
      <w:proofErr w:type="gramStart"/>
      <w:r>
        <w:rPr>
          <w:rFonts w:ascii="Times New Roman" w:hAnsi="Times New Roman" w:cs="Times New Roman"/>
          <w:b/>
          <w:iCs/>
          <w:color w:val="auto"/>
          <w:sz w:val="28"/>
          <w:szCs w:val="28"/>
          <w:lang w:val="en-US"/>
        </w:rPr>
        <w:t>IV</w:t>
      </w:r>
      <w:proofErr w:type="gramEnd"/>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правилах этики, культуре речи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аморальным поступкам, грубости, оскорбительным словам и действиям, в том числе в содержании </w:t>
      </w:r>
      <w:r>
        <w:rPr>
          <w:rFonts w:ascii="Times New Roman" w:hAnsi="Times New Roman" w:cs="Times New Roman"/>
          <w:color w:val="auto"/>
          <w:sz w:val="28"/>
          <w:szCs w:val="28"/>
        </w:rPr>
        <w:lastRenderedPageBreak/>
        <w:t>художественных фильмов и телевизионных передач.</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усвоенных этических норм и правил в повседневном общении; взаимодействии со сверстниками и взрослыми.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proofErr w:type="gramStart"/>
      <w:r>
        <w:rPr>
          <w:rFonts w:ascii="Times New Roman" w:hAnsi="Times New Roman" w:cs="Times New Roman"/>
          <w:b/>
          <w:iCs/>
          <w:color w:val="auto"/>
          <w:sz w:val="28"/>
          <w:szCs w:val="28"/>
          <w:lang w:val="en-US"/>
        </w:rPr>
        <w:t>IV</w:t>
      </w:r>
      <w:proofErr w:type="gramEnd"/>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основных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знаний, науки, современного </w:t>
      </w:r>
      <w:r>
        <w:rPr>
          <w:rFonts w:ascii="Times New Roman" w:hAnsi="Times New Roman" w:cs="Times New Roman"/>
          <w:color w:val="auto"/>
          <w:sz w:val="28"/>
          <w:szCs w:val="28"/>
        </w:rPr>
        <w:lastRenderedPageBreak/>
        <w:t xml:space="preserve">производства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представления о нравственных основах учёбы, ведущей роли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 xml:space="preserve">ния, труда и значении трудовой деятельности в жизни человека и общества. </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 xml:space="preserve">Воспитание ценностного отношения к </w:t>
      </w:r>
      <w:proofErr w:type="gramStart"/>
      <w:r>
        <w:rPr>
          <w:rFonts w:ascii="Times New Roman" w:hAnsi="Times New Roman" w:cs="Times New Roman"/>
          <w:b/>
          <w:bCs/>
          <w:i/>
          <w:iCs/>
          <w:color w:val="auto"/>
          <w:sz w:val="28"/>
          <w:szCs w:val="28"/>
        </w:rPr>
        <w:t>прекрасному</w:t>
      </w:r>
      <w:proofErr w:type="gramEnd"/>
      <w:r>
        <w:rPr>
          <w:rFonts w:ascii="Times New Roman" w:hAnsi="Times New Roman" w:cs="Times New Roman"/>
          <w:b/>
          <w:bCs/>
          <w:i/>
          <w:iCs/>
          <w:color w:val="auto"/>
          <w:sz w:val="28"/>
          <w:szCs w:val="28"/>
        </w:rPr>
        <w:t>, формирование представлений об эстетических идеалах и ценностях (эстетическое воспитание)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proofErr w:type="gramStart"/>
      <w:r>
        <w:rPr>
          <w:rFonts w:ascii="Times New Roman" w:hAnsi="Times New Roman" w:cs="Times New Roman"/>
          <w:b/>
          <w:iCs/>
          <w:color w:val="auto"/>
          <w:sz w:val="28"/>
          <w:szCs w:val="28"/>
          <w:lang w:val="en-US"/>
        </w:rPr>
        <w:t>IV</w:t>
      </w:r>
      <w:proofErr w:type="gramEnd"/>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различение </w:t>
      </w:r>
      <w:proofErr w:type="gramStart"/>
      <w:r>
        <w:rPr>
          <w:rFonts w:ascii="Times New Roman" w:hAnsi="Times New Roman" w:cs="Times New Roman"/>
          <w:color w:val="auto"/>
          <w:sz w:val="28"/>
          <w:szCs w:val="28"/>
        </w:rPr>
        <w:t>красивого</w:t>
      </w:r>
      <w:proofErr w:type="gramEnd"/>
      <w:r>
        <w:rPr>
          <w:rFonts w:ascii="Times New Roman" w:hAnsi="Times New Roman" w:cs="Times New Roman"/>
          <w:color w:val="auto"/>
          <w:sz w:val="28"/>
          <w:szCs w:val="28"/>
        </w:rPr>
        <w:t xml:space="preserve"> и некрасивого, прекрасного и безобразного;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умения видеть красоту природы, труда и творчества;</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стремления создавать прекрасное (делать «красиво»);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к опрятному внешнему виду;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некрасивым поступкам и неряшливости.</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идеалов, чувства прекрасного; </w:t>
      </w:r>
    </w:p>
    <w:p w:rsidR="005B5BE4" w:rsidRDefault="005B5BE4">
      <w:pPr>
        <w:pStyle w:val="aff0"/>
        <w:spacing w:line="360" w:lineRule="auto"/>
        <w:ind w:firstLine="454"/>
        <w:rPr>
          <w:rFonts w:ascii="Times New Roman" w:hAnsi="Times New Roman" w:cs="Times New Roman"/>
          <w:b/>
          <w:bCs/>
          <w:color w:val="auto"/>
          <w:sz w:val="28"/>
          <w:szCs w:val="28"/>
        </w:rPr>
      </w:pPr>
      <w:r>
        <w:rPr>
          <w:rFonts w:ascii="Times New Roman" w:hAnsi="Times New Roman" w:cs="Times New Roman"/>
          <w:sz w:val="28"/>
          <w:szCs w:val="28"/>
        </w:rPr>
        <w:t>формирование интереса к занятиям художественным творчеством.</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rsidR="005B5BE4"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lastRenderedPageBreak/>
        <w:t xml:space="preserve">духовно-нравственного развития </w:t>
      </w:r>
      <w:proofErr w:type="gramStart"/>
      <w:r>
        <w:rPr>
          <w:rFonts w:ascii="Times New Roman" w:hAnsi="Times New Roman" w:cs="Times New Roman"/>
          <w:b/>
          <w:bCs/>
          <w:color w:val="auto"/>
          <w:sz w:val="28"/>
          <w:szCs w:val="28"/>
        </w:rPr>
        <w:t>обучающихся</w:t>
      </w:r>
      <w:proofErr w:type="gramEnd"/>
      <w:r>
        <w:rPr>
          <w:rFonts w:ascii="Times New Roman" w:hAnsi="Times New Roman" w:cs="Times New Roman"/>
          <w:b/>
          <w:bCs/>
          <w:color w:val="auto"/>
          <w:sz w:val="28"/>
          <w:szCs w:val="28"/>
        </w:rPr>
        <w:t xml:space="preserve">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rsidR="005B5BE4" w:rsidRDefault="005B5BE4">
      <w:pPr>
        <w:widowControl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Содержание и используемые формы работы должны соответствовать возрастным осо</w:t>
      </w:r>
      <w:r>
        <w:rPr>
          <w:rFonts w:ascii="Times New Roman" w:hAnsi="Times New Roman" w:cs="Times New Roman"/>
          <w:color w:val="auto"/>
          <w:sz w:val="28"/>
          <w:szCs w:val="28"/>
        </w:rPr>
        <w:softHyphen/>
        <w:t>бенностям обучающихся, уровню их интеллектуального развития, а также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5B5BE4" w:rsidRDefault="005B5BE4">
      <w:pPr>
        <w:widowControl w:val="0"/>
        <w:suppressAutoHyphens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rsidR="005B5BE4" w:rsidRDefault="005B5BE4">
      <w:pPr>
        <w:widowControl w:val="0"/>
        <w:suppressAutoHyphens w:val="0"/>
        <w:overflowPunct w:val="0"/>
        <w:autoSpaceDE w:val="0"/>
        <w:spacing w:after="0" w:line="36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 xml:space="preserve">и общественности по духовно-нравственному развитию </w:t>
      </w:r>
      <w:proofErr w:type="gramStart"/>
      <w:r>
        <w:rPr>
          <w:rFonts w:ascii="Times New Roman" w:hAnsi="Times New Roman" w:cs="Times New Roman"/>
          <w:b/>
          <w:bCs/>
          <w:i/>
          <w:color w:val="auto"/>
          <w:sz w:val="28"/>
          <w:szCs w:val="28"/>
        </w:rPr>
        <w:t>обучающихся</w:t>
      </w:r>
      <w:proofErr w:type="gramEnd"/>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Духовно-нравственное развитие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зации и семьи 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ющихся Организация может взаимодействовать, в том числе на си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тем</w:t>
      </w:r>
      <w:r>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циями и объединениям</w:t>
      </w:r>
      <w:r w:rsidR="000E2CBA">
        <w:rPr>
          <w:rFonts w:ascii="Times New Roman" w:hAnsi="Times New Roman" w:cs="Times New Roman"/>
          <w:color w:val="auto"/>
          <w:sz w:val="28"/>
          <w:szCs w:val="28"/>
        </w:rPr>
        <w:t>и граждан ― с патриотичес</w:t>
      </w:r>
      <w:r>
        <w:rPr>
          <w:rFonts w:ascii="Times New Roman" w:hAnsi="Times New Roman" w:cs="Times New Roman"/>
          <w:color w:val="auto"/>
          <w:sz w:val="28"/>
          <w:szCs w:val="28"/>
        </w:rPr>
        <w:t>кой, культурной, экологической и иной направленностью, детско-</w:t>
      </w:r>
      <w:r>
        <w:rPr>
          <w:rFonts w:ascii="Times New Roman" w:hAnsi="Times New Roman" w:cs="Times New Roman"/>
          <w:color w:val="auto"/>
          <w:sz w:val="28"/>
          <w:szCs w:val="28"/>
        </w:rPr>
        <w:lastRenderedPageBreak/>
        <w:t>юно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ки</w:t>
      </w:r>
      <w:r>
        <w:rPr>
          <w:rFonts w:ascii="Times New Roman" w:hAnsi="Times New Roman" w:cs="Times New Roman"/>
          <w:color w:val="auto"/>
          <w:sz w:val="28"/>
          <w:szCs w:val="28"/>
        </w:rPr>
        <w:softHyphen/>
        <w:t>ми и молодёжными движениями, организациями, объединениями, раз</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w:t>
      </w:r>
      <w:proofErr w:type="gramStart"/>
      <w:r>
        <w:rPr>
          <w:rFonts w:ascii="Times New Roman" w:hAnsi="Times New Roman" w:cs="Times New Roman"/>
          <w:color w:val="auto"/>
          <w:sz w:val="28"/>
          <w:szCs w:val="28"/>
        </w:rPr>
        <w:t>обучающимися</w:t>
      </w:r>
      <w:proofErr w:type="gramEnd"/>
      <w:r>
        <w:rPr>
          <w:rFonts w:ascii="Times New Roman" w:hAnsi="Times New Roman" w:cs="Times New Roman"/>
          <w:color w:val="auto"/>
          <w:sz w:val="28"/>
          <w:szCs w:val="28"/>
        </w:rPr>
        <w:t xml:space="preserve">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 xml:space="preserve">ческой культуры родителей (законных представителей) в обеспечении </w:t>
      </w:r>
      <w:r>
        <w:rPr>
          <w:rFonts w:ascii="Times New Roman" w:hAnsi="Times New Roman" w:cs="Times New Roman"/>
          <w:color w:val="auto"/>
          <w:sz w:val="28"/>
          <w:szCs w:val="28"/>
        </w:rPr>
        <w:lastRenderedPageBreak/>
        <w:t>духовно-нравственного развития обучающихся должна быть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w:t>
      </w:r>
      <w:proofErr w:type="gramStart"/>
      <w:r>
        <w:rPr>
          <w:rFonts w:ascii="Times New Roman" w:hAnsi="Times New Roman" w:cs="Times New Roman"/>
          <w:color w:val="auto"/>
          <w:sz w:val="28"/>
          <w:szCs w:val="28"/>
        </w:rPr>
        <w:t>с</w:t>
      </w:r>
      <w:proofErr w:type="gramEnd"/>
      <w:r>
        <w:rPr>
          <w:rFonts w:ascii="Times New Roman" w:hAnsi="Times New Roman" w:cs="Times New Roman"/>
          <w:color w:val="auto"/>
          <w:sz w:val="28"/>
          <w:szCs w:val="28"/>
        </w:rPr>
        <w:t xml:space="preserve"> обучающимися и подготавливать к ней.</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тельская конференция, организационно-</w:t>
      </w:r>
      <w:proofErr w:type="spellStart"/>
      <w:r>
        <w:rPr>
          <w:rFonts w:ascii="Times New Roman" w:hAnsi="Times New Roman" w:cs="Times New Roman"/>
          <w:color w:val="auto"/>
          <w:sz w:val="28"/>
          <w:szCs w:val="28"/>
        </w:rPr>
        <w:t>деятельностная</w:t>
      </w:r>
      <w:proofErr w:type="spellEnd"/>
      <w:r>
        <w:rPr>
          <w:rFonts w:ascii="Times New Roman" w:hAnsi="Times New Roman" w:cs="Times New Roman"/>
          <w:color w:val="auto"/>
          <w:sz w:val="28"/>
          <w:szCs w:val="28"/>
        </w:rP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proofErr w:type="gramStart"/>
      <w:r>
        <w:rPr>
          <w:rFonts w:ascii="Times New Roman" w:hAnsi="Times New Roman" w:cs="Times New Roman"/>
          <w:color w:val="auto"/>
          <w:sz w:val="28"/>
          <w:szCs w:val="28"/>
        </w:rPr>
        <w:t>др</w:t>
      </w:r>
      <w:proofErr w:type="spellEnd"/>
      <w:proofErr w:type="gramEnd"/>
      <w:r>
        <w:rPr>
          <w:rFonts w:ascii="Times New Roman" w:hAnsi="Times New Roman" w:cs="Times New Roman"/>
          <w:color w:val="auto"/>
          <w:sz w:val="28"/>
          <w:szCs w:val="28"/>
        </w:rPr>
        <w:t>).</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b/>
          <w:color w:val="auto"/>
          <w:sz w:val="28"/>
          <w:szCs w:val="28"/>
        </w:rPr>
      </w:pPr>
      <w:proofErr w:type="gramStart"/>
      <w:r>
        <w:rPr>
          <w:rFonts w:ascii="Times New Roman" w:hAnsi="Times New Roman" w:cs="Times New Roman"/>
          <w:b/>
          <w:bCs/>
          <w:color w:val="auto"/>
          <w:sz w:val="28"/>
          <w:szCs w:val="28"/>
        </w:rPr>
        <w:lastRenderedPageBreak/>
        <w:t>обучающихся</w:t>
      </w:r>
      <w:proofErr w:type="gramEnd"/>
      <w:r>
        <w:rPr>
          <w:rFonts w:ascii="Times New Roman" w:hAnsi="Times New Roman" w:cs="Times New Roman"/>
          <w:b/>
          <w:bCs/>
          <w:color w:val="auto"/>
          <w:sz w:val="28"/>
          <w:szCs w:val="28"/>
        </w:rPr>
        <w:t xml:space="preserve"> с умственной отсталостью </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B5BE4" w:rsidRDefault="005B5BE4">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приобретение </w:t>
      </w:r>
      <w:proofErr w:type="gramStart"/>
      <w:r>
        <w:rPr>
          <w:rFonts w:ascii="Times New Roman" w:hAnsi="Times New Roman" w:cs="Times New Roman"/>
          <w:color w:val="auto"/>
          <w:sz w:val="28"/>
          <w:szCs w:val="28"/>
        </w:rPr>
        <w:t>обучающимися</w:t>
      </w:r>
      <w:proofErr w:type="gramEnd"/>
      <w:r>
        <w:rPr>
          <w:rFonts w:ascii="Times New Roman" w:hAnsi="Times New Roman" w:cs="Times New Roman"/>
          <w:color w:val="auto"/>
          <w:sz w:val="28"/>
          <w:szCs w:val="28"/>
        </w:rPr>
        <w:t xml:space="preserve">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t>емых и не одобряемых формах поведения в обществе и  т.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rsidR="005B5BE4" w:rsidRDefault="005B5BE4">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между собой на уровне класса, общеобразовательной организации и за ее пределами);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приобретение </w:t>
      </w:r>
      <w:proofErr w:type="gramStart"/>
      <w:r>
        <w:rPr>
          <w:rFonts w:ascii="Times New Roman" w:hAnsi="Times New Roman" w:cs="Times New Roman"/>
          <w:color w:val="auto"/>
          <w:sz w:val="28"/>
          <w:szCs w:val="28"/>
        </w:rPr>
        <w:t>обучающимся</w:t>
      </w:r>
      <w:proofErr w:type="gramEnd"/>
      <w:r>
        <w:rPr>
          <w:rFonts w:ascii="Times New Roman" w:hAnsi="Times New Roman" w:cs="Times New Roman"/>
          <w:color w:val="auto"/>
          <w:sz w:val="28"/>
          <w:szCs w:val="28"/>
        </w:rPr>
        <w:t xml:space="preserve">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Default="005B5BE4">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lastRenderedPageBreak/>
        <w:t>Воспитание гражданственности, патриотизма, уважения</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proofErr w:type="gramStart"/>
      <w:r>
        <w:rPr>
          <w:rFonts w:ascii="Times New Roman" w:hAnsi="Times New Roman" w:cs="Times New Roman"/>
          <w:b/>
          <w:iCs/>
          <w:color w:val="auto"/>
          <w:sz w:val="28"/>
          <w:szCs w:val="28"/>
          <w:lang w:val="en-US"/>
        </w:rPr>
        <w:t>IV</w:t>
      </w:r>
      <w:proofErr w:type="gramEnd"/>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w:t>
      </w:r>
      <w:proofErr w:type="gramStart"/>
      <w:r>
        <w:rPr>
          <w:rFonts w:ascii="Times New Roman" w:hAnsi="Times New Roman" w:cs="Times New Roman"/>
          <w:color w:val="auto"/>
          <w:sz w:val="28"/>
          <w:szCs w:val="28"/>
        </w:rPr>
        <w:t>близким</w:t>
      </w:r>
      <w:proofErr w:type="gramEnd"/>
      <w:r>
        <w:rPr>
          <w:rFonts w:ascii="Times New Roman" w:hAnsi="Times New Roman" w:cs="Times New Roman"/>
          <w:color w:val="auto"/>
          <w:sz w:val="28"/>
          <w:szCs w:val="28"/>
        </w:rPr>
        <w:t xml:space="preserve">,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социальной коммуникации.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опыт реализации гражданской, патриотической позиции;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rsidR="005B5BE4" w:rsidRDefault="005B5BE4">
      <w:pPr>
        <w:widowControl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1 класс-</w:t>
      </w:r>
      <w:proofErr w:type="gramStart"/>
      <w:r>
        <w:rPr>
          <w:rFonts w:ascii="Times New Roman" w:hAnsi="Times New Roman" w:cs="Times New Roman"/>
          <w:b/>
          <w:iCs/>
          <w:color w:val="auto"/>
          <w:sz w:val="28"/>
          <w:szCs w:val="28"/>
          <w:lang w:val="en-US"/>
        </w:rPr>
        <w:t>IV</w:t>
      </w:r>
      <w:proofErr w:type="gramEnd"/>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 xml:space="preserve">уважительное отношение к родителям (законным представителям), к старшим, заботливое отношение к младшим.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5B5BE4" w:rsidRDefault="005B5BE4">
      <w:pPr>
        <w:widowControl w:val="0"/>
        <w:tabs>
          <w:tab w:val="left" w:pos="126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нравственно-этический опыт взаимодействия со сверстниками, стар</w:t>
      </w:r>
      <w:r>
        <w:rPr>
          <w:rFonts w:ascii="Times New Roman" w:hAnsi="Times New Roman" w:cs="Times New Roman"/>
          <w:color w:val="auto"/>
          <w:sz w:val="28"/>
          <w:szCs w:val="28"/>
        </w:rPr>
        <w:softHyphen/>
        <w:t>ши</w:t>
      </w:r>
      <w:r>
        <w:rPr>
          <w:rFonts w:ascii="Times New Roman" w:hAnsi="Times New Roman" w:cs="Times New Roman"/>
          <w:color w:val="auto"/>
          <w:sz w:val="28"/>
          <w:szCs w:val="28"/>
        </w:rPr>
        <w:softHyphen/>
        <w:t>ми и младшими детьми, взрослыми в соответ</w:t>
      </w:r>
      <w:r w:rsidR="000E2CBA">
        <w:rPr>
          <w:rFonts w:ascii="Times New Roman" w:hAnsi="Times New Roman" w:cs="Times New Roman"/>
          <w:color w:val="auto"/>
          <w:sz w:val="28"/>
          <w:szCs w:val="28"/>
        </w:rPr>
        <w:t>ствии с общепринятыми нравст</w:t>
      </w:r>
      <w:r>
        <w:rPr>
          <w:rFonts w:ascii="Times New Roman" w:hAnsi="Times New Roman" w:cs="Times New Roman"/>
          <w:color w:val="auto"/>
          <w:sz w:val="28"/>
          <w:szCs w:val="28"/>
        </w:rPr>
        <w:t>ве</w:t>
      </w:r>
      <w:r>
        <w:rPr>
          <w:rFonts w:ascii="Times New Roman" w:hAnsi="Times New Roman" w:cs="Times New Roman"/>
          <w:color w:val="auto"/>
          <w:sz w:val="28"/>
          <w:szCs w:val="28"/>
        </w:rPr>
        <w:softHyphen/>
        <w:t xml:space="preserve">нными нормами;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уважительное отношение к традиционным религиям.</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proofErr w:type="gramStart"/>
      <w:r>
        <w:rPr>
          <w:rFonts w:ascii="Times New Roman" w:hAnsi="Times New Roman" w:cs="Times New Roman"/>
          <w:b/>
          <w:iCs/>
          <w:color w:val="auto"/>
          <w:sz w:val="28"/>
          <w:szCs w:val="28"/>
          <w:lang w:val="en-US"/>
        </w:rPr>
        <w:t>IV</w:t>
      </w:r>
      <w:proofErr w:type="gramEnd"/>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различных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потребность и начальные умения выражать себя в различных доступных видах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труду и творчеству, человеку труда, трудовым </w:t>
      </w:r>
      <w:r>
        <w:rPr>
          <w:rFonts w:ascii="Times New Roman" w:hAnsi="Times New Roman" w:cs="Times New Roman"/>
          <w:color w:val="auto"/>
          <w:sz w:val="28"/>
          <w:szCs w:val="28"/>
        </w:rPr>
        <w:lastRenderedPageBreak/>
        <w:t xml:space="preserve">достижениям России и человечества, трудолюбие;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rsidR="006E5931" w:rsidRDefault="006E5931">
      <w:pPr>
        <w:widowControl w:val="0"/>
        <w:overflowPunct w:val="0"/>
        <w:autoSpaceDE w:val="0"/>
        <w:spacing w:after="0" w:line="360" w:lineRule="auto"/>
        <w:jc w:val="center"/>
        <w:rPr>
          <w:rFonts w:ascii="Times New Roman" w:hAnsi="Times New Roman" w:cs="Times New Roman"/>
          <w:b/>
          <w:bCs/>
          <w:i/>
          <w:color w:val="auto"/>
          <w:sz w:val="28"/>
          <w:szCs w:val="28"/>
        </w:rPr>
      </w:pP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Воспитание ценностного отношения к </w:t>
      </w:r>
      <w:proofErr w:type="gramStart"/>
      <w:r>
        <w:rPr>
          <w:rFonts w:ascii="Times New Roman" w:hAnsi="Times New Roman" w:cs="Times New Roman"/>
          <w:b/>
          <w:bCs/>
          <w:i/>
          <w:color w:val="auto"/>
          <w:sz w:val="28"/>
          <w:szCs w:val="28"/>
        </w:rPr>
        <w:t>прекрасному</w:t>
      </w:r>
      <w:proofErr w:type="gramEnd"/>
      <w:r>
        <w:rPr>
          <w:rFonts w:ascii="Times New Roman" w:hAnsi="Times New Roman" w:cs="Times New Roman"/>
          <w:b/>
          <w:bCs/>
          <w:i/>
          <w:color w:val="auto"/>
          <w:sz w:val="28"/>
          <w:szCs w:val="28"/>
        </w:rPr>
        <w:t>,</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proofErr w:type="gramStart"/>
      <w:r>
        <w:rPr>
          <w:rFonts w:ascii="Times New Roman" w:hAnsi="Times New Roman" w:cs="Times New Roman"/>
          <w:b/>
          <w:iCs/>
          <w:color w:val="auto"/>
          <w:sz w:val="28"/>
          <w:szCs w:val="28"/>
          <w:lang w:val="en-US"/>
        </w:rPr>
        <w:t>IV</w:t>
      </w:r>
      <w:proofErr w:type="gramEnd"/>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72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rsidR="005B5BE4" w:rsidRDefault="005B5BE4">
      <w:pPr>
        <w:widowControl w:val="0"/>
        <w:tabs>
          <w:tab w:val="left" w:pos="1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rsidR="005B5BE4" w:rsidRDefault="005B5BE4">
      <w:pPr>
        <w:widowControl w:val="0"/>
        <w:tabs>
          <w:tab w:val="left" w:pos="0"/>
          <w:tab w:val="left" w:pos="180"/>
        </w:tabs>
        <w:overflowPunct w:val="0"/>
        <w:autoSpaceDE w:val="0"/>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6E5931" w:rsidRDefault="006E5931">
      <w:pPr>
        <w:spacing w:before="120" w:after="0" w:line="240" w:lineRule="auto"/>
        <w:ind w:firstLine="709"/>
        <w:jc w:val="center"/>
        <w:rPr>
          <w:rFonts w:ascii="Times New Roman" w:hAnsi="Times New Roman" w:cs="Times New Roman"/>
          <w:b/>
          <w:sz w:val="28"/>
          <w:szCs w:val="28"/>
        </w:rPr>
      </w:pPr>
    </w:p>
    <w:p w:rsidR="005B5BE4" w:rsidRDefault="005B5BE4">
      <w:pPr>
        <w:spacing w:before="120"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2.2.4. </w:t>
      </w:r>
      <w:r>
        <w:rPr>
          <w:rFonts w:ascii="Times New Roman" w:hAnsi="Times New Roman" w:cs="Times New Roman"/>
          <w:b/>
          <w:i/>
          <w:color w:val="auto"/>
          <w:sz w:val="28"/>
          <w:szCs w:val="28"/>
        </w:rPr>
        <w:t>Программа формирования экологической культуры,</w:t>
      </w:r>
    </w:p>
    <w:p w:rsidR="005B5BE4" w:rsidRDefault="005B5BE4">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формирования экологической культуры, здорового и безопасного</w:t>
      </w:r>
      <w:r w:rsidR="000E2CBA">
        <w:rPr>
          <w:rFonts w:ascii="Times New Roman" w:hAnsi="Times New Roman" w:cs="Times New Roman"/>
          <w:sz w:val="28"/>
          <w:szCs w:val="28"/>
        </w:rPr>
        <w:t xml:space="preserve"> образа является концептуальной</w:t>
      </w:r>
      <w:r>
        <w:rPr>
          <w:rFonts w:ascii="Times New Roman" w:hAnsi="Times New Roman" w:cs="Times New Roman"/>
          <w:sz w:val="28"/>
          <w:szCs w:val="28"/>
        </w:rPr>
        <w:t xml:space="preserve"> методической основой для разработки и реализации общеобразовательной организацией собственной программы. </w:t>
      </w:r>
    </w:p>
    <w:p w:rsidR="005B5BE4" w:rsidRDefault="005B5BE4">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w:t>
      </w:r>
      <w:r w:rsidR="000E2CBA">
        <w:rPr>
          <w:rFonts w:ascii="Times New Roman" w:hAnsi="Times New Roman" w:cs="Times New Roman"/>
          <w:sz w:val="28"/>
          <w:szCs w:val="28"/>
        </w:rPr>
        <w:t>х субъектов образова</w:t>
      </w:r>
      <w:r>
        <w:rPr>
          <w:rFonts w:ascii="Times New Roman" w:hAnsi="Times New Roman" w:cs="Times New Roman"/>
          <w:sz w:val="28"/>
          <w:szCs w:val="28"/>
        </w:rPr>
        <w:t>тель</w:t>
      </w:r>
      <w:r>
        <w:rPr>
          <w:rFonts w:ascii="Times New Roman" w:hAnsi="Times New Roman" w:cs="Times New Roman"/>
          <w:sz w:val="28"/>
          <w:szCs w:val="28"/>
        </w:rPr>
        <w:softHyphen/>
        <w:t>ного процесса и подразумевает конкре</w:t>
      </w:r>
      <w:r w:rsidR="000E2CBA">
        <w:rPr>
          <w:rFonts w:ascii="Times New Roman" w:hAnsi="Times New Roman" w:cs="Times New Roman"/>
          <w:sz w:val="28"/>
          <w:szCs w:val="28"/>
        </w:rPr>
        <w:t>тизацию задач, содержания, усло</w:t>
      </w:r>
      <w:r>
        <w:rPr>
          <w:rFonts w:ascii="Times New Roman" w:hAnsi="Times New Roman" w:cs="Times New Roman"/>
          <w:sz w:val="28"/>
          <w:szCs w:val="28"/>
        </w:rPr>
        <w:t>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w:t>
      </w:r>
      <w:r w:rsidR="000E2CBA">
        <w:rPr>
          <w:rFonts w:ascii="Times New Roman" w:hAnsi="Times New Roman"/>
          <w:sz w:val="28"/>
          <w:szCs w:val="28"/>
        </w:rPr>
        <w:t>й культуры, здорового и безопа</w:t>
      </w:r>
      <w:r>
        <w:rPr>
          <w:rFonts w:ascii="Times New Roman" w:hAnsi="Times New Roman"/>
          <w:sz w:val="28"/>
          <w:szCs w:val="28"/>
        </w:rPr>
        <w:t>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Pr>
          <w:rFonts w:ascii="Times New Roman" w:hAnsi="Times New Roman"/>
          <w:sz w:val="28"/>
          <w:szCs w:val="28"/>
        </w:rPr>
        <w:t xml:space="preserve"> физического и психического здо</w:t>
      </w:r>
      <w:r>
        <w:rPr>
          <w:rFonts w:ascii="Times New Roman" w:hAnsi="Times New Roman"/>
          <w:sz w:val="28"/>
          <w:szCs w:val="28"/>
        </w:rPr>
        <w:t>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Pr>
          <w:rFonts w:ascii="Times New Roman" w:hAnsi="Times New Roman" w:cs="Times New Roman"/>
          <w:sz w:val="28"/>
          <w:szCs w:val="28"/>
        </w:rPr>
        <w:t xml:space="preserve">аз жизни, наличие мотивации к </w:t>
      </w:r>
      <w:r>
        <w:rPr>
          <w:rFonts w:ascii="Times New Roman" w:hAnsi="Times New Roman" w:cs="Times New Roman"/>
          <w:sz w:val="28"/>
          <w:szCs w:val="28"/>
        </w:rPr>
        <w:t>труду, работе на результат, бережному отношению к материальным и духовным ценностям.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 xml:space="preserve">ность человека и государства. Она направлена на развитие мотивации и </w:t>
      </w:r>
      <w:proofErr w:type="gramStart"/>
      <w:r>
        <w:rPr>
          <w:rFonts w:ascii="Times New Roman" w:hAnsi="Times New Roman"/>
          <w:sz w:val="28"/>
          <w:szCs w:val="28"/>
        </w:rPr>
        <w:t>готовности</w:t>
      </w:r>
      <w:proofErr w:type="gramEnd"/>
      <w:r>
        <w:rPr>
          <w:rFonts w:ascii="Times New Roman" w:hAnsi="Times New Roman"/>
          <w:sz w:val="28"/>
          <w:szCs w:val="28"/>
        </w:rPr>
        <w:t xml:space="preserve">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смотрительно, придерживаться здорового и 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w:t>
      </w:r>
      <w:proofErr w:type="spellStart"/>
      <w:r>
        <w:rPr>
          <w:rFonts w:ascii="Times New Roman" w:hAnsi="Times New Roman"/>
          <w:sz w:val="28"/>
          <w:szCs w:val="28"/>
        </w:rPr>
        <w:t>здоровьесберегающей</w:t>
      </w:r>
      <w:proofErr w:type="spellEnd"/>
      <w:r>
        <w:rPr>
          <w:rFonts w:ascii="Times New Roman" w:hAnsi="Times New Roman"/>
          <w:sz w:val="28"/>
          <w:szCs w:val="28"/>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опасного образа жизни у обучающихся является направляемая и 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rsidR="005B5BE4" w:rsidRDefault="005B5BE4">
      <w:pPr>
        <w:pStyle w:val="af5"/>
        <w:spacing w:after="0" w:line="360" w:lineRule="auto"/>
        <w:ind w:firstLine="709"/>
        <w:jc w:val="both"/>
        <w:rPr>
          <w:rFonts w:ascii="Times New Roman" w:hAnsi="Times New Roman"/>
          <w:color w:val="000000"/>
          <w:sz w:val="28"/>
          <w:szCs w:val="28"/>
        </w:rPr>
      </w:pPr>
      <w:r>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 xml:space="preserve">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w:t>
      </w:r>
      <w:r>
        <w:rPr>
          <w:rFonts w:ascii="Times New Roman" w:hAnsi="Times New Roman" w:cs="Times New Roman"/>
          <w:color w:val="000000"/>
          <w:sz w:val="28"/>
          <w:szCs w:val="28"/>
        </w:rPr>
        <w:lastRenderedPageBreak/>
        <w:t>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Default="005B5BE4">
      <w:pPr>
        <w:tabs>
          <w:tab w:val="left" w:pos="720"/>
          <w:tab w:val="left" w:pos="108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Pr>
          <w:rFonts w:ascii="Times New Roman" w:hAnsi="Times New Roman" w:cs="Times New Roman"/>
          <w:b/>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 xml:space="preserve">раза жизни и организации </w:t>
      </w:r>
      <w:proofErr w:type="spellStart"/>
      <w:r>
        <w:rPr>
          <w:rFonts w:ascii="Times New Roman" w:hAnsi="Times New Roman" w:cs="Times New Roman"/>
          <w:sz w:val="28"/>
          <w:szCs w:val="28"/>
        </w:rPr>
        <w:t>здоровьесберегающего</w:t>
      </w:r>
      <w:proofErr w:type="spellEnd"/>
      <w:r>
        <w:rPr>
          <w:rFonts w:ascii="Times New Roman" w:hAnsi="Times New Roman" w:cs="Times New Roman"/>
          <w:sz w:val="28"/>
          <w:szCs w:val="28"/>
        </w:rPr>
        <w:t xml:space="preserve">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w:t>
      </w:r>
      <w:proofErr w:type="spellStart"/>
      <w:r>
        <w:rPr>
          <w:rFonts w:ascii="Times New Roman" w:hAnsi="Times New Roman" w:cs="Times New Roman"/>
          <w:sz w:val="28"/>
          <w:szCs w:val="28"/>
        </w:rPr>
        <w:t>здоровьесозидающих</w:t>
      </w:r>
      <w:proofErr w:type="spellEnd"/>
      <w:r>
        <w:rPr>
          <w:rFonts w:ascii="Times New Roman" w:hAnsi="Times New Roman" w:cs="Times New Roman"/>
          <w:sz w:val="28"/>
          <w:szCs w:val="28"/>
        </w:rPr>
        <w:t xml:space="preserve"> режимов дня;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формирование негативного отношения к факторам риска здоровью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(сниженная двигательная активность, курение, алкоголь, наркотики и другие </w:t>
      </w:r>
      <w:proofErr w:type="spellStart"/>
      <w:r>
        <w:rPr>
          <w:rFonts w:ascii="Times New Roman" w:hAnsi="Times New Roman" w:cs="Times New Roman"/>
          <w:sz w:val="28"/>
          <w:szCs w:val="28"/>
        </w:rPr>
        <w:t>психоактивные</w:t>
      </w:r>
      <w:proofErr w:type="spellEnd"/>
      <w:r>
        <w:rPr>
          <w:rFonts w:ascii="Times New Roman" w:hAnsi="Times New Roman" w:cs="Times New Roman"/>
          <w:sz w:val="28"/>
          <w:szCs w:val="28"/>
        </w:rPr>
        <w:t xml:space="preserve"> вещества, инфекционные заболевания);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становление умений противостояния вовлечению в </w:t>
      </w:r>
      <w:proofErr w:type="spellStart"/>
      <w:r>
        <w:rPr>
          <w:rFonts w:ascii="Times New Roman" w:hAnsi="Times New Roman" w:cs="Times New Roman"/>
          <w:sz w:val="28"/>
          <w:szCs w:val="28"/>
        </w:rPr>
        <w:t>табакокурение</w:t>
      </w:r>
      <w:proofErr w:type="spellEnd"/>
      <w:r>
        <w:rPr>
          <w:rFonts w:ascii="Times New Roman" w:hAnsi="Times New Roman" w:cs="Times New Roman"/>
          <w:sz w:val="28"/>
          <w:szCs w:val="28"/>
        </w:rPr>
        <w:t>, употребление алкоголя, наркотических и сильнодействующих веществ;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Default="005B5BE4">
      <w:pPr>
        <w:tabs>
          <w:tab w:val="left" w:pos="720"/>
          <w:tab w:val="left" w:pos="1080"/>
        </w:tabs>
        <w:spacing w:after="0" w:line="36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Default="005B5BE4">
      <w:pPr>
        <w:pStyle w:val="aff5"/>
        <w:ind w:firstLine="709"/>
        <w:jc w:val="center"/>
        <w:rPr>
          <w:caps w:val="0"/>
        </w:rPr>
      </w:pPr>
      <w:r>
        <w:rPr>
          <w:b/>
          <w:i/>
          <w:caps w:val="0"/>
        </w:rPr>
        <w:t>Основные направления, формы реализации программы</w:t>
      </w:r>
    </w:p>
    <w:p w:rsidR="005B5BE4" w:rsidRDefault="005B5BE4">
      <w:pPr>
        <w:pStyle w:val="aff5"/>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Default="005B5BE4">
      <w:pPr>
        <w:pStyle w:val="aff5"/>
        <w:ind w:firstLine="709"/>
        <w:rPr>
          <w:caps w:val="0"/>
        </w:rPr>
      </w:pPr>
      <w:r>
        <w:rPr>
          <w:caps w:val="0"/>
        </w:rPr>
        <w:t xml:space="preserve">1. Создание экологически безопасной, </w:t>
      </w:r>
      <w:proofErr w:type="spellStart"/>
      <w:r>
        <w:rPr>
          <w:caps w:val="0"/>
        </w:rPr>
        <w:t>здоровьесберегающей</w:t>
      </w:r>
      <w:proofErr w:type="spellEnd"/>
      <w:r>
        <w:rPr>
          <w:caps w:val="0"/>
        </w:rPr>
        <w:t xml:space="preserve"> инфраструктуры общеобразовательной организации.</w:t>
      </w:r>
    </w:p>
    <w:p w:rsidR="005B5BE4" w:rsidRDefault="005B5BE4">
      <w:pPr>
        <w:pStyle w:val="aff5"/>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rsidR="005B5BE4" w:rsidRDefault="005B5BE4">
      <w:pPr>
        <w:pStyle w:val="aff5"/>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rsidR="005B5BE4" w:rsidRDefault="005B5BE4">
      <w:pPr>
        <w:pStyle w:val="aff5"/>
        <w:ind w:firstLine="709"/>
        <w:rPr>
          <w:caps w:val="0"/>
        </w:rPr>
      </w:pPr>
      <w:r>
        <w:rPr>
          <w:caps w:val="0"/>
        </w:rPr>
        <w:t>4. Работа с родителями (законными представителями).</w:t>
      </w:r>
    </w:p>
    <w:p w:rsidR="005B5BE4" w:rsidRDefault="005B5BE4">
      <w:pPr>
        <w:pStyle w:val="aff5"/>
        <w:ind w:firstLine="709"/>
      </w:pPr>
      <w:r>
        <w:rPr>
          <w:caps w:val="0"/>
        </w:rPr>
        <w:t>5. Просветительская и методическая работа со специалистами общеобразовательной организации.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xml:space="preserve"> Экологически безопасная, </w:t>
      </w:r>
      <w:proofErr w:type="spellStart"/>
      <w:r>
        <w:rPr>
          <w:rFonts w:ascii="Times New Roman" w:hAnsi="Times New Roman"/>
          <w:sz w:val="28"/>
          <w:szCs w:val="28"/>
        </w:rPr>
        <w:t>здоровьесберегающая</w:t>
      </w:r>
      <w:proofErr w:type="spellEnd"/>
      <w:r>
        <w:rPr>
          <w:rFonts w:ascii="Times New Roman" w:hAnsi="Times New Roman"/>
          <w:sz w:val="28"/>
          <w:szCs w:val="28"/>
        </w:rPr>
        <w:t xml:space="preserve"> инфраструктура общеобразовательной организации включает</w:t>
      </w:r>
      <w:r>
        <w:rPr>
          <w:rFonts w:ascii="Times New Roman" w:hAnsi="Times New Roman"/>
          <w:i/>
          <w:sz w:val="28"/>
          <w:szCs w:val="28"/>
        </w:rPr>
        <w:t>:</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lastRenderedPageBreak/>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 xml:space="preserve">боту с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rsidR="005B5BE4" w:rsidRDefault="005B5BE4">
      <w:pPr>
        <w:pStyle w:val="afe"/>
        <w:spacing w:line="360" w:lineRule="auto"/>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реализуется на </w:t>
      </w:r>
      <w:proofErr w:type="spellStart"/>
      <w:r>
        <w:rPr>
          <w:rFonts w:ascii="Times New Roman" w:hAnsi="Times New Roman" w:cs="Times New Roman"/>
          <w:color w:val="000000"/>
          <w:sz w:val="28"/>
          <w:szCs w:val="28"/>
        </w:rPr>
        <w:t>межпредметной</w:t>
      </w:r>
      <w:proofErr w:type="spellEnd"/>
      <w:r>
        <w:rPr>
          <w:rFonts w:ascii="Times New Roman" w:hAnsi="Times New Roman" w:cs="Times New Roman"/>
          <w:color w:val="000000"/>
          <w:sz w:val="28"/>
          <w:szCs w:val="28"/>
        </w:rPr>
        <w:t xml:space="preserve">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зовых учебных предметов разделов и тем, способствующих 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рованию 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 xml:space="preserve">опасный образ жизни. </w:t>
      </w:r>
      <w:proofErr w:type="gramStart"/>
      <w:r>
        <w:rPr>
          <w:rFonts w:ascii="Times New Roman" w:hAnsi="Times New Roman" w:cs="Times New Roman"/>
          <w:color w:val="000000"/>
          <w:sz w:val="28"/>
          <w:szCs w:val="28"/>
        </w:rPr>
        <w:t>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ной жизни», «География», а также «Ручной труд» и «Профильный труд».</w:t>
      </w:r>
      <w:proofErr w:type="gramEnd"/>
    </w:p>
    <w:p w:rsidR="00D830C7" w:rsidRPr="00DF4FA1" w:rsidRDefault="00D830C7" w:rsidP="00D830C7">
      <w:pPr>
        <w:pStyle w:val="af5"/>
        <w:spacing w:after="0" w:line="36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элементарные </w:t>
      </w:r>
      <w:proofErr w:type="spellStart"/>
      <w:r w:rsidRPr="00DF4FA1">
        <w:rPr>
          <w:rFonts w:ascii="Times New Roman" w:hAnsi="Times New Roman" w:cs="Times New Roman"/>
          <w:color w:val="000000"/>
          <w:sz w:val="28"/>
          <w:szCs w:val="28"/>
        </w:rPr>
        <w:t>природосберегающи</w:t>
      </w:r>
      <w:r>
        <w:rPr>
          <w:rFonts w:ascii="Times New Roman" w:hAnsi="Times New Roman" w:cs="Times New Roman"/>
          <w:color w:val="000000"/>
          <w:sz w:val="28"/>
          <w:szCs w:val="28"/>
        </w:rPr>
        <w:t>е</w:t>
      </w:r>
      <w:proofErr w:type="spellEnd"/>
      <w:r>
        <w:rPr>
          <w:rFonts w:ascii="Times New Roman" w:hAnsi="Times New Roman" w:cs="Times New Roman"/>
          <w:color w:val="000000"/>
          <w:sz w:val="28"/>
          <w:szCs w:val="28"/>
        </w:rPr>
        <w:t xml:space="preserve"> умения и навыки: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proofErr w:type="gramStart"/>
      <w:r>
        <w:rPr>
          <w:rFonts w:ascii="Times New Roman" w:hAnsi="Times New Roman" w:cs="Times New Roman"/>
          <w:sz w:val="28"/>
          <w:szCs w:val="28"/>
        </w:rPr>
        <w:t>бережное</w:t>
      </w:r>
      <w:proofErr w:type="gramEnd"/>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lastRenderedPageBreak/>
        <w:t xml:space="preserve">элементарные </w:t>
      </w:r>
      <w:proofErr w:type="spellStart"/>
      <w:r w:rsidRPr="00DF4FA1">
        <w:rPr>
          <w:rFonts w:ascii="Times New Roman" w:hAnsi="Times New Roman" w:cs="Times New Roman"/>
          <w:color w:val="000000"/>
          <w:sz w:val="28"/>
          <w:szCs w:val="28"/>
        </w:rPr>
        <w:t>здоровьесберегающие</w:t>
      </w:r>
      <w:proofErr w:type="spellEnd"/>
      <w:r w:rsidRPr="00DF4FA1">
        <w:rPr>
          <w:rFonts w:ascii="Times New Roman" w:hAnsi="Times New Roman" w:cs="Times New Roman"/>
          <w:color w:val="000000"/>
          <w:sz w:val="28"/>
          <w:szCs w:val="28"/>
        </w:rPr>
        <w:t xml:space="preserve"> умен</w:t>
      </w:r>
      <w:r>
        <w:rPr>
          <w:rFonts w:ascii="Times New Roman" w:hAnsi="Times New Roman" w:cs="Times New Roman"/>
          <w:color w:val="000000"/>
          <w:sz w:val="28"/>
          <w:szCs w:val="28"/>
        </w:rPr>
        <w:t>ия и навыки:</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 xml:space="preserve">организовывать </w:t>
      </w:r>
      <w:proofErr w:type="spellStart"/>
      <w:r>
        <w:rPr>
          <w:rFonts w:ascii="Times New Roman" w:hAnsi="Times New Roman" w:cs="Times New Roman"/>
          <w:kern w:val="2"/>
          <w:sz w:val="28"/>
          <w:szCs w:val="28"/>
        </w:rPr>
        <w:t>здоровьесберегающую</w:t>
      </w:r>
      <w:proofErr w:type="spellEnd"/>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rsidR="00D830C7"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w:t>
      </w:r>
      <w:proofErr w:type="spellStart"/>
      <w:r w:rsidRPr="00DF4FA1">
        <w:rPr>
          <w:rFonts w:ascii="Times New Roman" w:hAnsi="Times New Roman" w:cs="Times New Roman"/>
          <w:color w:val="auto"/>
          <w:sz w:val="28"/>
          <w:szCs w:val="28"/>
        </w:rPr>
        <w:t>табакокурение</w:t>
      </w:r>
      <w:proofErr w:type="spellEnd"/>
      <w:r w:rsidRPr="00DF4FA1">
        <w:rPr>
          <w:rFonts w:ascii="Times New Roman" w:hAnsi="Times New Roman" w:cs="Times New Roman"/>
          <w:color w:val="auto"/>
          <w:sz w:val="28"/>
          <w:szCs w:val="28"/>
        </w:rPr>
        <w:t>,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rsidR="00D830C7" w:rsidRPr="00DF4FA1"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Pr="00DF4FA1">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Pr="00DF4FA1">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Pr>
          <w:rFonts w:ascii="Times New Roman" w:hAnsi="Times New Roman" w:cs="Times New Roman"/>
          <w:color w:val="333333"/>
          <w:sz w:val="28"/>
          <w:szCs w:val="28"/>
        </w:rPr>
        <w:t xml:space="preserve"> </w:t>
      </w:r>
      <w:r w:rsidRPr="00DF4FA1">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r w:rsidRPr="00DF4FA1">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rsidR="00D830C7" w:rsidRPr="00DF4FA1"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умения </w:t>
      </w:r>
      <w:r w:rsidRPr="00DF4FA1">
        <w:rPr>
          <w:rFonts w:ascii="Times New Roman" w:hAnsi="Times New Roman" w:cs="Times New Roman"/>
          <w:sz w:val="28"/>
          <w:szCs w:val="28"/>
        </w:rPr>
        <w:t>действовать в неблагоприятных погодных условиях</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Pr="00DF4FA1">
        <w:rPr>
          <w:rFonts w:ascii="Times New Roman" w:hAnsi="Times New Roman" w:cs="Times New Roman"/>
          <w:sz w:val="28"/>
          <w:szCs w:val="28"/>
        </w:rPr>
        <w:t xml:space="preserve"> (при травмах, ушибах,  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rsidR="005B5BE4" w:rsidRDefault="005B5BE4">
      <w:pPr>
        <w:pStyle w:val="aff5"/>
        <w:ind w:firstLine="709"/>
        <w:jc w:val="center"/>
        <w:rPr>
          <w:i/>
          <w:caps w:val="0"/>
        </w:rPr>
      </w:pPr>
      <w:r>
        <w:rPr>
          <w:i/>
          <w:caps w:val="0"/>
        </w:rPr>
        <w:t>Реализация программы формирования экологической культуры</w:t>
      </w:r>
    </w:p>
    <w:p w:rsidR="005B5BE4" w:rsidRDefault="005B5BE4">
      <w:pPr>
        <w:pStyle w:val="aff5"/>
        <w:ind w:firstLine="709"/>
        <w:jc w:val="center"/>
      </w:pPr>
      <w:r>
        <w:rPr>
          <w:i/>
          <w:caps w:val="0"/>
        </w:rPr>
        <w:t>и здорового образа жизни во внеурочной деятельности</w:t>
      </w:r>
    </w:p>
    <w:p w:rsidR="005B5BE4" w:rsidRDefault="005B5BE4">
      <w:pPr>
        <w:pStyle w:val="af5"/>
        <w:spacing w:after="0" w:line="36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за жизни  осуществляется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 xml:space="preserve">рном). </w:t>
      </w:r>
      <w:proofErr w:type="gramStart"/>
      <w:r>
        <w:rPr>
          <w:rFonts w:ascii="Times New Roman" w:hAnsi="Times New Roman"/>
          <w:sz w:val="28"/>
          <w:szCs w:val="28"/>
        </w:rPr>
        <w:t>Приоритетными</w:t>
      </w:r>
      <w:proofErr w:type="gramEnd"/>
      <w:r>
        <w:rPr>
          <w:rFonts w:ascii="Times New Roman" w:hAnsi="Times New Roman"/>
          <w:sz w:val="28"/>
          <w:szCs w:val="28"/>
        </w:rPr>
        <w:t xml:space="preserve"> могут рассматриваться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t>ляющей).</w:t>
      </w:r>
    </w:p>
    <w:p w:rsidR="005B5BE4" w:rsidRDefault="005B5BE4">
      <w:pPr>
        <w:pStyle w:val="Pa7"/>
        <w:spacing w:line="360" w:lineRule="auto"/>
        <w:ind w:firstLine="709"/>
        <w:jc w:val="both"/>
      </w:pPr>
      <w:r>
        <w:rPr>
          <w:sz w:val="28"/>
          <w:szCs w:val="28"/>
        </w:rPr>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дня, самостоятельных занятиях физическими упражнениями. </w:t>
      </w:r>
      <w:r>
        <w:rPr>
          <w:sz w:val="28"/>
          <w:szCs w:val="28"/>
        </w:rPr>
        <w:t>Образовательные орга</w:t>
      </w:r>
      <w:r>
        <w:rPr>
          <w:sz w:val="28"/>
          <w:szCs w:val="28"/>
        </w:rPr>
        <w:softHyphen/>
        <w:t>ни</w:t>
      </w:r>
      <w:r>
        <w:rPr>
          <w:sz w:val="28"/>
          <w:szCs w:val="28"/>
        </w:rPr>
        <w:softHyphen/>
        <w:t xml:space="preserve">зации </w:t>
      </w:r>
      <w:r>
        <w:rPr>
          <w:color w:val="000000"/>
          <w:sz w:val="28"/>
          <w:szCs w:val="28"/>
        </w:rPr>
        <w:t>должны предусмотреть:</w:t>
      </w:r>
      <w:r>
        <w:rPr>
          <w:sz w:val="28"/>
          <w:szCs w:val="28"/>
        </w:rPr>
        <w:t xml:space="preserve"> </w:t>
      </w:r>
    </w:p>
    <w:p w:rsidR="005B5BE4" w:rsidRDefault="005B5BE4">
      <w:pPr>
        <w:pStyle w:val="aff5"/>
        <w:ind w:firstLine="709"/>
      </w:pPr>
      <w:r>
        <w:lastRenderedPageBreak/>
        <w:t>―</w:t>
      </w:r>
      <w:r>
        <w:rPr>
          <w:lang w:val="en-US"/>
        </w:rPr>
        <w:t> </w:t>
      </w:r>
      <w:r>
        <w:rPr>
          <w:caps w:val="0"/>
        </w:rPr>
        <w:t>организацию работы спортивных секций и создание условий для их эффективного функционирования;</w:t>
      </w:r>
    </w:p>
    <w:p w:rsidR="005B5BE4" w:rsidRDefault="005B5BE4">
      <w:pPr>
        <w:pStyle w:val="aff5"/>
        <w:ind w:firstLine="709"/>
      </w:pPr>
      <w:r>
        <w:t>―</w:t>
      </w:r>
      <w:r>
        <w:rPr>
          <w:lang w:val="en-US"/>
        </w:rPr>
        <w:t> </w:t>
      </w:r>
      <w:proofErr w:type="gramStart"/>
      <w:r>
        <w:rPr>
          <w:caps w:val="0"/>
        </w:rPr>
        <w:t>р</w:t>
      </w:r>
      <w:proofErr w:type="gramEnd"/>
      <w:r>
        <w:rPr>
          <w:caps w:val="0"/>
        </w:rPr>
        <w:t>егулярное проведение спортивно-оздоровительных мероприятий (дней спорта, соревнований, олимпиад, походов и т. п.).</w:t>
      </w:r>
    </w:p>
    <w:p w:rsidR="005B5BE4" w:rsidRDefault="005B5BE4">
      <w:pPr>
        <w:tabs>
          <w:tab w:val="left" w:pos="720"/>
          <w:tab w:val="left" w:pos="1080"/>
        </w:tabs>
        <w:spacing w:after="0" w:line="36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B5BE4" w:rsidRDefault="005B5BE4">
      <w:pPr>
        <w:pStyle w:val="af5"/>
        <w:spacing w:after="0" w:line="360" w:lineRule="auto"/>
        <w:ind w:firstLine="709"/>
        <w:jc w:val="both"/>
        <w:rPr>
          <w:rStyle w:val="12"/>
          <w:i w:val="0"/>
          <w:caps w:val="0"/>
          <w:sz w:val="28"/>
          <w:szCs w:val="28"/>
        </w:rPr>
      </w:pPr>
      <w:r>
        <w:rPr>
          <w:rStyle w:val="12"/>
          <w:caps w:val="0"/>
          <w:sz w:val="28"/>
          <w:szCs w:val="28"/>
        </w:rPr>
        <w:t>Реализация дополнительных программ</w:t>
      </w:r>
    </w:p>
    <w:p w:rsidR="005B5BE4" w:rsidRDefault="005B5BE4">
      <w:pPr>
        <w:pStyle w:val="af5"/>
        <w:spacing w:after="0" w:line="360" w:lineRule="auto"/>
        <w:ind w:firstLine="709"/>
        <w:jc w:val="both"/>
        <w:rPr>
          <w:rFonts w:ascii="Times New Roman" w:hAnsi="Times New Roman"/>
          <w:sz w:val="28"/>
          <w:szCs w:val="28"/>
        </w:rPr>
      </w:pPr>
      <w:r>
        <w:rPr>
          <w:rStyle w:val="12"/>
          <w:i w:val="0"/>
          <w:caps w:val="0"/>
          <w:sz w:val="28"/>
          <w:szCs w:val="28"/>
        </w:rPr>
        <w:t>В рамках указанных направлений внеурочной работы разрабатываются до</w:t>
      </w:r>
      <w:r>
        <w:rPr>
          <w:rStyle w:val="12"/>
          <w:i w:val="0"/>
          <w:caps w:val="0"/>
          <w:sz w:val="28"/>
          <w:szCs w:val="28"/>
        </w:rPr>
        <w:softHyphen/>
        <w:t>пол</w:t>
      </w:r>
      <w:r>
        <w:rPr>
          <w:rStyle w:val="12"/>
          <w:i w:val="0"/>
          <w:caps w:val="0"/>
          <w:sz w:val="28"/>
          <w:szCs w:val="28"/>
        </w:rPr>
        <w:softHyphen/>
        <w:t>ни</w:t>
      </w:r>
      <w:r>
        <w:rPr>
          <w:rStyle w:val="12"/>
          <w:i w:val="0"/>
          <w:caps w:val="0"/>
          <w:sz w:val="28"/>
          <w:szCs w:val="28"/>
        </w:rPr>
        <w:softHyphen/>
        <w:t>тель</w:t>
      </w:r>
      <w:r>
        <w:rPr>
          <w:rStyle w:val="12"/>
          <w:i w:val="0"/>
          <w:caps w:val="0"/>
          <w:sz w:val="28"/>
          <w:szCs w:val="28"/>
        </w:rPr>
        <w:softHyphen/>
        <w:t xml:space="preserve">ные программы экологического воспитания обучающихся с умственной отсталостью </w:t>
      </w:r>
      <w:r>
        <w:rPr>
          <w:rFonts w:ascii="Times New Roman" w:hAnsi="Times New Roman"/>
          <w:color w:val="auto"/>
          <w:sz w:val="28"/>
          <w:szCs w:val="28"/>
        </w:rPr>
        <w:t>(ин</w:t>
      </w:r>
      <w:r>
        <w:rPr>
          <w:rFonts w:ascii="Times New Roman" w:hAnsi="Times New Roman"/>
          <w:color w:val="auto"/>
          <w:sz w:val="28"/>
          <w:szCs w:val="28"/>
        </w:rPr>
        <w:softHyphen/>
        <w:t>те</w:t>
      </w:r>
      <w:r>
        <w:rPr>
          <w:rFonts w:ascii="Times New Roman" w:hAnsi="Times New Roman"/>
          <w:color w:val="auto"/>
          <w:sz w:val="28"/>
          <w:szCs w:val="28"/>
        </w:rPr>
        <w:softHyphen/>
        <w:t>л</w:t>
      </w:r>
      <w:r>
        <w:rPr>
          <w:rFonts w:ascii="Times New Roman" w:hAnsi="Times New Roman"/>
          <w:color w:val="auto"/>
          <w:sz w:val="28"/>
          <w:szCs w:val="28"/>
        </w:rPr>
        <w:softHyphen/>
        <w:t>ле</w:t>
      </w:r>
      <w:r>
        <w:rPr>
          <w:rFonts w:ascii="Times New Roman" w:hAnsi="Times New Roman"/>
          <w:color w:val="auto"/>
          <w:sz w:val="28"/>
          <w:szCs w:val="28"/>
        </w:rPr>
        <w:softHyphen/>
        <w:t>к</w:t>
      </w:r>
      <w:r>
        <w:rPr>
          <w:rFonts w:ascii="Times New Roman" w:hAnsi="Times New Roman"/>
          <w:color w:val="auto"/>
          <w:sz w:val="28"/>
          <w:szCs w:val="28"/>
        </w:rPr>
        <w:softHyphen/>
        <w:t xml:space="preserve">туальными нарушениями) </w:t>
      </w:r>
      <w:r>
        <w:rPr>
          <w:rStyle w:val="12"/>
          <w:i w:val="0"/>
          <w:caps w:val="0"/>
          <w:sz w:val="28"/>
          <w:szCs w:val="28"/>
        </w:rPr>
        <w:t>и формирования основ безопасной жи</w:t>
      </w:r>
      <w:r>
        <w:rPr>
          <w:rStyle w:val="12"/>
          <w:i w:val="0"/>
          <w:caps w:val="0"/>
          <w:sz w:val="28"/>
          <w:szCs w:val="28"/>
        </w:rPr>
        <w:softHyphen/>
        <w:t>з</w:t>
      </w:r>
      <w:r>
        <w:rPr>
          <w:rStyle w:val="12"/>
          <w:i w:val="0"/>
          <w:caps w:val="0"/>
          <w:sz w:val="28"/>
          <w:szCs w:val="28"/>
        </w:rPr>
        <w:softHyphen/>
        <w:t>не</w:t>
      </w:r>
      <w:r>
        <w:rPr>
          <w:rStyle w:val="12"/>
          <w:i w:val="0"/>
          <w:caps w:val="0"/>
          <w:sz w:val="28"/>
          <w:szCs w:val="28"/>
        </w:rPr>
        <w:softHyphen/>
        <w:t>де</w:t>
      </w:r>
      <w:r>
        <w:rPr>
          <w:rStyle w:val="12"/>
          <w:i w:val="0"/>
          <w:caps w:val="0"/>
          <w:sz w:val="28"/>
          <w:szCs w:val="28"/>
        </w:rPr>
        <w:softHyphen/>
        <w:t>я</w:t>
      </w:r>
      <w:r>
        <w:rPr>
          <w:rStyle w:val="12"/>
          <w:i w:val="0"/>
          <w:caps w:val="0"/>
          <w:sz w:val="28"/>
          <w:szCs w:val="28"/>
        </w:rPr>
        <w:softHyphen/>
        <w:t>тель</w:t>
      </w:r>
      <w:r>
        <w:rPr>
          <w:rStyle w:val="12"/>
          <w:i w:val="0"/>
          <w:caps w:val="0"/>
          <w:sz w:val="28"/>
          <w:szCs w:val="28"/>
        </w:rPr>
        <w:softHyphen/>
        <w:t>но</w:t>
      </w:r>
      <w:r>
        <w:rPr>
          <w:rStyle w:val="12"/>
          <w:i w:val="0"/>
          <w:caps w:val="0"/>
          <w:sz w:val="28"/>
          <w:szCs w:val="28"/>
        </w:rPr>
        <w:softHyphen/>
        <w:t>с</w:t>
      </w:r>
      <w:r>
        <w:rPr>
          <w:rStyle w:val="12"/>
          <w:i w:val="0"/>
          <w:caps w:val="0"/>
          <w:sz w:val="28"/>
          <w:szCs w:val="28"/>
        </w:rPr>
        <w:softHyphen/>
        <w:t>ти.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экологическое воспитание осу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ля</w:t>
      </w:r>
      <w:r>
        <w:rPr>
          <w:rFonts w:ascii="Times New Roman" w:hAnsi="Times New Roman"/>
          <w:sz w:val="28"/>
          <w:szCs w:val="28"/>
        </w:rPr>
        <w:softHyphen/>
        <w:t>ет</w:t>
      </w:r>
      <w:r>
        <w:rPr>
          <w:rFonts w:ascii="Times New Roman" w:hAnsi="Times New Roman"/>
          <w:sz w:val="28"/>
          <w:szCs w:val="28"/>
        </w:rPr>
        <w:softHyphen/>
        <w:t>ся в рамках духовно-нравственного воспитания. Экологическое воспитание направлено на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ние элементарных экологических представлений, осознанного отношения к объектам ок</w:t>
      </w:r>
      <w:r>
        <w:rPr>
          <w:rFonts w:ascii="Times New Roman" w:hAnsi="Times New Roman"/>
          <w:sz w:val="28"/>
          <w:szCs w:val="28"/>
        </w:rPr>
        <w:softHyphen/>
        <w:t>ру</w:t>
      </w:r>
      <w:r>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Pr>
          <w:rFonts w:ascii="Times New Roman" w:hAnsi="Times New Roman"/>
          <w:sz w:val="28"/>
          <w:szCs w:val="28"/>
        </w:rPr>
        <w:softHyphen/>
        <w:t>ма.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Default="005B5BE4">
      <w:pPr>
        <w:pStyle w:val="af5"/>
        <w:spacing w:after="0" w:line="360" w:lineRule="auto"/>
        <w:ind w:firstLine="709"/>
        <w:jc w:val="both"/>
        <w:rPr>
          <w:rStyle w:val="12"/>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5B5BE4" w:rsidRDefault="005B5BE4">
      <w:pPr>
        <w:pStyle w:val="af5"/>
        <w:spacing w:after="0" w:line="360" w:lineRule="auto"/>
        <w:ind w:firstLine="709"/>
        <w:jc w:val="both"/>
        <w:rPr>
          <w:rStyle w:val="12"/>
          <w:i w:val="0"/>
          <w:caps w:val="0"/>
          <w:sz w:val="28"/>
          <w:szCs w:val="28"/>
        </w:rPr>
      </w:pPr>
      <w:r>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Pr>
          <w:rStyle w:val="12"/>
          <w:i w:val="0"/>
          <w:caps w:val="0"/>
          <w:sz w:val="28"/>
          <w:szCs w:val="28"/>
        </w:rPr>
        <w:t xml:space="preserve">. </w:t>
      </w:r>
    </w:p>
    <w:p w:rsidR="005B5BE4" w:rsidRDefault="005B5BE4">
      <w:pPr>
        <w:pStyle w:val="af5"/>
        <w:spacing w:after="0" w:line="360" w:lineRule="auto"/>
        <w:ind w:firstLine="709"/>
        <w:jc w:val="both"/>
        <w:rPr>
          <w:rStyle w:val="12"/>
          <w:i w:val="0"/>
          <w:caps w:val="0"/>
          <w:sz w:val="28"/>
          <w:szCs w:val="28"/>
        </w:rPr>
      </w:pPr>
      <w:r>
        <w:rPr>
          <w:rStyle w:val="12"/>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 xml:space="preserve">о здоровом образе жизни, ознакомление с правилами </w:t>
      </w:r>
      <w:r>
        <w:rPr>
          <w:rStyle w:val="12"/>
          <w:i w:val="0"/>
          <w:caps w:val="0"/>
          <w:sz w:val="28"/>
          <w:szCs w:val="28"/>
        </w:rPr>
        <w:lastRenderedPageBreak/>
        <w:t>дорожного движения, безопасного поведения в быту, природе, в обществе, на улице,</w:t>
      </w:r>
      <w:r>
        <w:rPr>
          <w:rFonts w:ascii="Times New Roman" w:hAnsi="Times New Roman"/>
          <w:i/>
          <w:color w:val="333333"/>
          <w:sz w:val="28"/>
          <w:szCs w:val="28"/>
        </w:rPr>
        <w:t xml:space="preserve"> </w:t>
      </w:r>
      <w:r>
        <w:rPr>
          <w:rFonts w:ascii="Times New Roman" w:hAnsi="Times New Roman"/>
          <w:color w:val="333333"/>
          <w:sz w:val="28"/>
          <w:szCs w:val="28"/>
        </w:rPr>
        <w:t>в транспорте, а также в экстремальных ситуациях.</w:t>
      </w:r>
    </w:p>
    <w:p w:rsidR="005B5BE4" w:rsidRDefault="005B5BE4">
      <w:pPr>
        <w:pStyle w:val="af5"/>
        <w:spacing w:after="0" w:line="360" w:lineRule="auto"/>
        <w:ind w:firstLine="709"/>
        <w:jc w:val="both"/>
        <w:rPr>
          <w:rFonts w:ascii="Times New Roman" w:hAnsi="Times New Roman"/>
          <w:sz w:val="28"/>
          <w:szCs w:val="28"/>
        </w:rPr>
      </w:pPr>
      <w:r>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rFonts w:ascii="Times New Roman" w:hAnsi="Times New Roman"/>
          <w:i/>
          <w:sz w:val="28"/>
          <w:szCs w:val="28"/>
        </w:rPr>
        <w:t xml:space="preserve"> </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w:t>
      </w:r>
      <w:r>
        <w:rPr>
          <w:rFonts w:ascii="Times New Roman" w:hAnsi="Times New Roman"/>
          <w:sz w:val="28"/>
          <w:szCs w:val="28"/>
        </w:rPr>
        <w:softHyphen/>
        <w:t>альных и возрастных особенностей обучающихся их потребностей, а также осо</w:t>
      </w:r>
      <w:r>
        <w:rPr>
          <w:rFonts w:ascii="Times New Roman" w:hAnsi="Times New Roman"/>
          <w:sz w:val="28"/>
          <w:szCs w:val="28"/>
        </w:rPr>
        <w:softHyphen/>
        <w:t>бен</w:t>
      </w:r>
      <w:r>
        <w:rPr>
          <w:rFonts w:ascii="Times New Roman" w:hAnsi="Times New Roman"/>
          <w:sz w:val="28"/>
          <w:szCs w:val="28"/>
        </w:rPr>
        <w:softHyphen/>
        <w:t>но</w:t>
      </w:r>
      <w:r>
        <w:rPr>
          <w:rFonts w:ascii="Times New Roman" w:hAnsi="Times New Roman"/>
          <w:sz w:val="28"/>
          <w:szCs w:val="28"/>
        </w:rPr>
        <w:softHyphen/>
        <w:t>стей региона проживания.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w:t>
      </w:r>
      <w:r>
        <w:rPr>
          <w:rFonts w:ascii="Times New Roman" w:hAnsi="Times New Roman" w:cs="Times New Roman"/>
          <w:sz w:val="28"/>
          <w:szCs w:val="28"/>
        </w:rPr>
        <w:softHyphen/>
        <w:t>вое место выдвигается опыт применения формируемых усилиями всех учебных пред</w:t>
      </w:r>
      <w:r>
        <w:rPr>
          <w:rFonts w:ascii="Times New Roman" w:hAnsi="Times New Roman" w:cs="Times New Roman"/>
          <w:sz w:val="28"/>
          <w:szCs w:val="28"/>
        </w:rPr>
        <w:softHyphen/>
        <w:t>ме</w:t>
      </w:r>
      <w:r>
        <w:rPr>
          <w:rFonts w:ascii="Times New Roman" w:hAnsi="Times New Roman" w:cs="Times New Roman"/>
          <w:sz w:val="28"/>
          <w:szCs w:val="28"/>
        </w:rPr>
        <w:softHyphen/>
        <w:t>тов базовых учебных действий, ценностных ориентаций и оценочных умений,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t>опасности человека и природы. В связи с этим необходимо продумать организацию си</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Pr>
          <w:rFonts w:ascii="Times New Roman" w:hAnsi="Times New Roman" w:cs="Times New Roman"/>
          <w:sz w:val="28"/>
          <w:szCs w:val="28"/>
        </w:rPr>
        <w:softHyphen/>
        <w:t>ту</w:t>
      </w:r>
      <w:r>
        <w:rPr>
          <w:rFonts w:ascii="Times New Roman" w:hAnsi="Times New Roman" w:cs="Times New Roman"/>
          <w:sz w:val="28"/>
          <w:szCs w:val="28"/>
        </w:rPr>
        <w:softHyphen/>
        <w:t>а</w:t>
      </w:r>
      <w:r>
        <w:rPr>
          <w:rFonts w:ascii="Times New Roman" w:hAnsi="Times New Roman" w:cs="Times New Roman"/>
          <w:sz w:val="28"/>
          <w:szCs w:val="28"/>
        </w:rPr>
        <w:softHyphen/>
        <w:t>ци</w:t>
      </w:r>
      <w:r>
        <w:rPr>
          <w:rFonts w:ascii="Times New Roman" w:hAnsi="Times New Roman" w:cs="Times New Roman"/>
          <w:sz w:val="28"/>
          <w:szCs w:val="28"/>
        </w:rPr>
        <w:softHyphen/>
        <w:t>ях.</w:t>
      </w:r>
    </w:p>
    <w:p w:rsidR="005B5BE4" w:rsidRDefault="005B5BE4">
      <w:pPr>
        <w:pStyle w:val="af5"/>
        <w:spacing w:after="0" w:line="360" w:lineRule="auto"/>
        <w:ind w:firstLine="709"/>
        <w:jc w:val="both"/>
        <w:rPr>
          <w:rFonts w:ascii="Times New Roman" w:hAnsi="Times New Roman"/>
          <w:i/>
          <w:sz w:val="28"/>
          <w:szCs w:val="28"/>
        </w:rPr>
      </w:pPr>
      <w:proofErr w:type="gramStart"/>
      <w:r>
        <w:rPr>
          <w:rFonts w:ascii="Times New Roman" w:hAnsi="Times New Roman"/>
          <w:sz w:val="28"/>
          <w:szCs w:val="28"/>
        </w:rPr>
        <w:t>Формы организации внеурочной деятельности: спортивно-оздоровительные ме</w:t>
      </w:r>
      <w:r>
        <w:rPr>
          <w:rFonts w:ascii="Times New Roman" w:hAnsi="Times New Roman"/>
          <w:sz w:val="28"/>
          <w:szCs w:val="28"/>
        </w:rPr>
        <w:softHyphen/>
        <w:t>ро</w:t>
      </w:r>
      <w:r>
        <w:rPr>
          <w:rFonts w:ascii="Times New Roman" w:hAnsi="Times New Roman"/>
          <w:sz w:val="28"/>
          <w:szCs w:val="28"/>
        </w:rPr>
        <w:softHyphen/>
        <w:t>при</w:t>
      </w:r>
      <w:r>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roofErr w:type="gramEnd"/>
    </w:p>
    <w:p w:rsidR="005B5BE4" w:rsidRDefault="005B5BE4">
      <w:pPr>
        <w:pStyle w:val="af5"/>
        <w:spacing w:after="0" w:line="360" w:lineRule="auto"/>
        <w:ind w:firstLine="709"/>
        <w:jc w:val="center"/>
        <w:rPr>
          <w:rFonts w:ascii="Times New Roman" w:hAnsi="Times New Roman"/>
          <w:sz w:val="28"/>
          <w:szCs w:val="28"/>
        </w:rPr>
      </w:pPr>
      <w:r>
        <w:rPr>
          <w:rFonts w:ascii="Times New Roman" w:hAnsi="Times New Roman"/>
          <w:i/>
          <w:sz w:val="28"/>
          <w:szCs w:val="28"/>
        </w:rPr>
        <w:lastRenderedPageBreak/>
        <w:t>Просветительская работа с родителями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rsidR="005B5BE4" w:rsidRDefault="005B5BE4">
      <w:pPr>
        <w:pStyle w:val="af5"/>
        <w:spacing w:after="0" w:line="36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Default="005B5BE4">
      <w:pPr>
        <w:pStyle w:val="affa"/>
        <w:widowControl w:val="0"/>
        <w:ind w:firstLine="709"/>
        <w:rPr>
          <w:i/>
        </w:rPr>
      </w:pPr>
      <w:r>
        <w:t>Эффективность реализации этого направления зависит от деятельности админис</w:t>
      </w:r>
      <w:r>
        <w:softHyphen/>
        <w:t>т</w:t>
      </w:r>
      <w:r>
        <w:softHyphen/>
        <w:t>ра</w:t>
      </w:r>
      <w:r>
        <w:softHyphen/>
        <w:t>ции общеобразовательной организации, всех специалистов, работающих в общеобразовательной ор</w:t>
      </w:r>
      <w:r>
        <w:softHyphen/>
        <w:t>ганизации (педагогов-дефектологов, педагогов-психологов, медицинских работников и др.).</w:t>
      </w:r>
    </w:p>
    <w:p w:rsidR="005B5BE4" w:rsidRDefault="005B5BE4">
      <w:pPr>
        <w:pStyle w:val="affa"/>
        <w:widowControl w:val="0"/>
        <w:ind w:firstLine="709"/>
        <w:jc w:val="center"/>
      </w:pPr>
      <w:r>
        <w:rPr>
          <w:i/>
        </w:rPr>
        <w:t>Просветительская и методическая работа с педагогами и специалистами</w:t>
      </w:r>
    </w:p>
    <w:p w:rsidR="005B5BE4" w:rsidRDefault="005B5BE4">
      <w:pPr>
        <w:pStyle w:val="aff5"/>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Default="005B5BE4">
      <w:pPr>
        <w:pStyle w:val="aff5"/>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Default="005B5BE4">
      <w:pPr>
        <w:pStyle w:val="aff5"/>
        <w:ind w:firstLine="709"/>
      </w:pPr>
      <w:r>
        <w:rPr>
          <w:caps w:val="0"/>
        </w:rPr>
        <w:lastRenderedPageBreak/>
        <w:t>• приобретение для педагогов, специалистов и родителей (законных представителей) необходимой научно-методической литературы;</w:t>
      </w:r>
    </w:p>
    <w:p w:rsidR="005B5BE4" w:rsidRDefault="005B5BE4">
      <w:pPr>
        <w:widowControl w:val="0"/>
        <w:overflowPunct w:val="0"/>
        <w:autoSpaceDE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t>ди</w:t>
      </w:r>
      <w:r>
        <w:rPr>
          <w:rFonts w:ascii="Times New Roman" w:hAnsi="Times New Roman" w:cs="Times New Roman"/>
          <w:sz w:val="28"/>
          <w:szCs w:val="28"/>
        </w:rPr>
        <w:softHyphen/>
        <w:t>те</w:t>
      </w:r>
      <w:r>
        <w:rPr>
          <w:rFonts w:ascii="Times New Roman" w:hAnsi="Times New Roman" w:cs="Times New Roman"/>
          <w:sz w:val="28"/>
          <w:szCs w:val="28"/>
        </w:rPr>
        <w:softHyphen/>
        <w:t>лей (законных представителей) к совместной работе по проведению при</w:t>
      </w:r>
      <w:r>
        <w:rPr>
          <w:rFonts w:ascii="Times New Roman" w:hAnsi="Times New Roman" w:cs="Times New Roman"/>
          <w:sz w:val="28"/>
          <w:szCs w:val="28"/>
        </w:rPr>
        <w:softHyphen/>
        <w:t>родоохранных, оздоровительных мероприятий и спортивных соревнований.</w:t>
      </w:r>
    </w:p>
    <w:p w:rsidR="005B5BE4" w:rsidRDefault="005B5BE4">
      <w:pPr>
        <w:widowControl w:val="0"/>
        <w:overflowPunct w:val="0"/>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rsidR="005B5BE4" w:rsidRDefault="005B5BE4">
      <w:pPr>
        <w:widowControl w:val="0"/>
        <w:overflowPunct w:val="0"/>
        <w:autoSpaceDE w:val="0"/>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rsidR="005B5BE4" w:rsidRDefault="005B5BE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 xml:space="preserve">ность, курение, алкоголь, наркотики и другие </w:t>
      </w:r>
      <w:proofErr w:type="spellStart"/>
      <w:r>
        <w:rPr>
          <w:rFonts w:ascii="Times New Roman" w:hAnsi="Times New Roman" w:cs="Times New Roman"/>
          <w:sz w:val="28"/>
          <w:szCs w:val="28"/>
        </w:rPr>
        <w:t>психоактивные</w:t>
      </w:r>
      <w:proofErr w:type="spellEnd"/>
      <w:r>
        <w:rPr>
          <w:rFonts w:ascii="Times New Roman" w:hAnsi="Times New Roman" w:cs="Times New Roman"/>
          <w:sz w:val="28"/>
          <w:szCs w:val="28"/>
        </w:rPr>
        <w:t xml:space="preserve">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rsidR="005B5BE4" w:rsidRDefault="005B5BE4">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rsidR="005B5BE4" w:rsidRDefault="005B5BE4">
      <w:pPr>
        <w:pStyle w:val="afe"/>
        <w:spacing w:line="360" w:lineRule="auto"/>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готовность следовать социальным установкам экологически культурного </w:t>
      </w:r>
      <w:proofErr w:type="spellStart"/>
      <w:r>
        <w:rPr>
          <w:rFonts w:ascii="Times New Roman" w:hAnsi="Times New Roman" w:cs="Times New Roman"/>
          <w:color w:val="000000"/>
          <w:sz w:val="28"/>
          <w:szCs w:val="28"/>
        </w:rPr>
        <w:t>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w:t>
      </w:r>
      <w:proofErr w:type="spellEnd"/>
      <w:r>
        <w:rPr>
          <w:rFonts w:ascii="Times New Roman" w:hAnsi="Times New Roman" w:cs="Times New Roman"/>
          <w:color w:val="000000"/>
          <w:sz w:val="28"/>
          <w:szCs w:val="28"/>
        </w:rPr>
        <w:t>, безопасного поведения (в отношении к природе и людям);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готовность противостоять вовлечению в </w:t>
      </w:r>
      <w:proofErr w:type="spellStart"/>
      <w:r>
        <w:rPr>
          <w:rFonts w:ascii="Times New Roman" w:hAnsi="Times New Roman" w:cs="Times New Roman"/>
          <w:sz w:val="28"/>
          <w:szCs w:val="28"/>
        </w:rPr>
        <w:t>табакокурение</w:t>
      </w:r>
      <w:proofErr w:type="spellEnd"/>
      <w:r>
        <w:rPr>
          <w:rFonts w:ascii="Times New Roman" w:hAnsi="Times New Roman" w:cs="Times New Roman"/>
          <w:sz w:val="28"/>
          <w:szCs w:val="28"/>
        </w:rPr>
        <w:t>, употребление алкоголя, наркотических и сильнодействующих веществ;</w:t>
      </w:r>
    </w:p>
    <w:p w:rsidR="005B5BE4" w:rsidRDefault="005B5BE4">
      <w:pPr>
        <w:tabs>
          <w:tab w:val="left" w:pos="720"/>
          <w:tab w:val="left" w:pos="993"/>
          <w:tab w:val="left" w:pos="1080"/>
        </w:tabs>
        <w:autoSpaceDE w:val="0"/>
        <w:spacing w:after="0" w:line="36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5B5BE4" w:rsidRDefault="005B5BE4">
      <w:pPr>
        <w:pStyle w:val="af9"/>
        <w:spacing w:before="0" w:after="0"/>
        <w:ind w:firstLine="709"/>
        <w:jc w:val="both"/>
        <w:rPr>
          <w:sz w:val="28"/>
          <w:szCs w:val="28"/>
        </w:rPr>
      </w:pPr>
      <w:r>
        <w:rPr>
          <w:sz w:val="28"/>
          <w:szCs w:val="28"/>
        </w:rPr>
        <w:lastRenderedPageBreak/>
        <w:t xml:space="preserve"> овладение умениями взаимодействия с людьми, работать в коллективе с выполнением различных социальных ролей; </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Default="008C2A02" w:rsidP="008C2A02">
      <w:pPr>
        <w:pStyle w:val="aff5"/>
        <w:spacing w:before="120"/>
        <w:ind w:firstLine="720"/>
        <w:jc w:val="center"/>
        <w:rPr>
          <w:b/>
          <w:caps w:val="0"/>
          <w:color w:val="auto"/>
        </w:rPr>
      </w:pPr>
      <w:bookmarkStart w:id="3" w:name="bookmark186"/>
      <w:r>
        <w:rPr>
          <w:b/>
        </w:rPr>
        <w:t>2.2.5. </w:t>
      </w:r>
      <w:r>
        <w:rPr>
          <w:b/>
          <w:i/>
          <w:caps w:val="0"/>
        </w:rPr>
        <w:t>Программа коррекционной работы</w:t>
      </w:r>
    </w:p>
    <w:p w:rsidR="008C2A02" w:rsidRDefault="008C2A02" w:rsidP="008C2A02">
      <w:pPr>
        <w:pStyle w:val="aff5"/>
        <w:ind w:firstLine="720"/>
        <w:jc w:val="center"/>
        <w:rPr>
          <w:caps w:val="0"/>
          <w:color w:val="0000FF"/>
        </w:rPr>
      </w:pPr>
      <w:r>
        <w:rPr>
          <w:b/>
          <w:caps w:val="0"/>
          <w:color w:val="auto"/>
        </w:rPr>
        <w:t xml:space="preserve">Цель </w:t>
      </w:r>
      <w:bookmarkEnd w:id="3"/>
      <w:r>
        <w:rPr>
          <w:b/>
          <w:caps w:val="0"/>
          <w:color w:val="auto"/>
        </w:rPr>
        <w:t>коррекционной работы</w:t>
      </w:r>
    </w:p>
    <w:p w:rsidR="008C2A02" w:rsidRPr="00E53CB6" w:rsidRDefault="008C2A02" w:rsidP="008C2A02">
      <w:pPr>
        <w:pStyle w:val="af5"/>
        <w:spacing w:after="0" w:line="360" w:lineRule="auto"/>
        <w:ind w:firstLine="709"/>
        <w:jc w:val="both"/>
        <w:rPr>
          <w:rFonts w:ascii="Times New Roman" w:hAnsi="Times New Roman"/>
          <w:color w:val="auto"/>
        </w:rPr>
      </w:pPr>
      <w:r w:rsidRPr="00E53CB6">
        <w:rPr>
          <w:rFonts w:ascii="Times New Roman" w:hAnsi="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E53CB6" w:rsidRDefault="008C2A02" w:rsidP="008C2A02">
      <w:pPr>
        <w:pStyle w:val="aff5"/>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Default="008C2A02" w:rsidP="008C2A02">
      <w:pPr>
        <w:tabs>
          <w:tab w:val="left" w:pos="0"/>
        </w:tabs>
        <w:spacing w:after="0" w:line="360" w:lineRule="auto"/>
        <w:ind w:firstLine="709"/>
        <w:jc w:val="center"/>
        <w:rPr>
          <w:rFonts w:ascii="Times New Roman" w:hAnsi="Times New Roman" w:cs="Times New Roman"/>
          <w:sz w:val="28"/>
          <w:szCs w:val="28"/>
        </w:rPr>
      </w:pPr>
      <w:bookmarkStart w:id="4" w:name="bookmark187"/>
      <w:r>
        <w:rPr>
          <w:rFonts w:ascii="Times New Roman" w:hAnsi="Times New Roman" w:cs="Times New Roman"/>
          <w:b/>
          <w:i/>
          <w:sz w:val="28"/>
          <w:szCs w:val="28"/>
        </w:rPr>
        <w:t>Задачи коррекционной работы:</w:t>
      </w:r>
      <w:bookmarkEnd w:id="4"/>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 xml:space="preserve">физического развития и индивидуальных возможностей обучающихся (в </w:t>
      </w:r>
      <w:r>
        <w:rPr>
          <w:rFonts w:ascii="Times New Roman" w:hAnsi="Times New Roman" w:cs="Times New Roman"/>
          <w:sz w:val="28"/>
          <w:szCs w:val="28"/>
        </w:rPr>
        <w:lastRenderedPageBreak/>
        <w:t>соответствии с рекомендациями психолого-медико-педагогической комиссии);</w:t>
      </w:r>
    </w:p>
    <w:p w:rsidR="008C2A02" w:rsidRDefault="008C2A02" w:rsidP="008C2A02">
      <w:pPr>
        <w:tabs>
          <w:tab w:val="left" w:pos="-180"/>
          <w:tab w:val="left" w:pos="0"/>
        </w:tabs>
        <w:spacing w:after="0" w:line="36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8C2A02" w:rsidRDefault="008C2A02" w:rsidP="008C2A02">
      <w:pPr>
        <w:pStyle w:val="aff5"/>
        <w:tabs>
          <w:tab w:val="left" w:pos="-180"/>
          <w:tab w:val="left" w:pos="0"/>
        </w:tabs>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Default="008C2A02" w:rsidP="008C2A02">
      <w:pPr>
        <w:tabs>
          <w:tab w:val="left" w:pos="-180"/>
          <w:tab w:val="left" w:pos="0"/>
        </w:tabs>
        <w:spacing w:after="0" w:line="360" w:lineRule="auto"/>
        <w:ind w:firstLine="709"/>
        <w:jc w:val="both"/>
        <w:rPr>
          <w:b/>
          <w:i/>
        </w:rPr>
      </w:pPr>
      <w:r>
        <w:rPr>
          <w:rFonts w:ascii="Times New Roman" w:hAnsi="Times New Roman" w:cs="Times New Roman"/>
          <w:sz w:val="28"/>
          <w:szCs w:val="28"/>
        </w:rPr>
        <w:t xml:space="preserve">― оказание родителям (законным представителям)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rsidR="008C2A02" w:rsidRDefault="008C2A02" w:rsidP="008C2A02">
      <w:pPr>
        <w:pStyle w:val="aff5"/>
        <w:ind w:firstLine="709"/>
        <w:jc w:val="center"/>
        <w:rPr>
          <w:color w:val="auto"/>
        </w:rPr>
      </w:pPr>
      <w:bookmarkStart w:id="5" w:name="bookmark188"/>
      <w:r>
        <w:rPr>
          <w:b/>
          <w:i/>
          <w:caps w:val="0"/>
          <w:color w:val="auto"/>
        </w:rPr>
        <w:t xml:space="preserve">Принципы </w:t>
      </w:r>
      <w:bookmarkEnd w:id="5"/>
      <w:r>
        <w:rPr>
          <w:b/>
          <w:i/>
          <w:caps w:val="0"/>
          <w:color w:val="auto"/>
        </w:rPr>
        <w:t>коррекционной работы:</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caps/>
          <w:sz w:val="28"/>
          <w:szCs w:val="28"/>
        </w:rPr>
        <w:t xml:space="preserve"> </w:t>
      </w:r>
      <w:r>
        <w:rPr>
          <w:rFonts w:ascii="Times New Roman" w:hAnsi="Times New Roman"/>
          <w:sz w:val="28"/>
          <w:szCs w:val="28"/>
        </w:rPr>
        <w:t>обучающегося</w:t>
      </w:r>
      <w:r>
        <w:rPr>
          <w:rFonts w:ascii="Times New Roman" w:hAnsi="Times New Roman"/>
          <w:caps/>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ние работников организации, которые призваны</w:t>
      </w:r>
      <w:r>
        <w:rPr>
          <w:rFonts w:ascii="Times New Roman" w:hAnsi="Times New Roman"/>
          <w:caps/>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w:t>
      </w:r>
      <w:r>
        <w:rPr>
          <w:rFonts w:ascii="Times New Roman" w:hAnsi="Times New Roman"/>
          <w:caps/>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r>
        <w:rPr>
          <w:rFonts w:ascii="Times New Roman" w:hAnsi="Times New Roman"/>
          <w:caps/>
          <w:sz w:val="28"/>
          <w:szCs w:val="28"/>
        </w:rPr>
        <w:t xml:space="preserve"> </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12"/>
          <w:iCs/>
          <w:caps w:val="0"/>
          <w:color w:val="auto"/>
          <w:sz w:val="28"/>
          <w:szCs w:val="28"/>
        </w:rPr>
        <w:t>вариативности</w:t>
      </w:r>
      <w:r>
        <w:rPr>
          <w:rFonts w:ascii="Times New Roman" w:hAnsi="Times New Roman" w:cs="Times New Roman"/>
          <w:caps/>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 xml:space="preserve">щий взаимодействие специалистов психолого-педагогического и </w:t>
      </w:r>
      <w:r>
        <w:rPr>
          <w:rFonts w:ascii="Times New Roman" w:hAnsi="Times New Roman" w:cs="Times New Roman"/>
          <w:sz w:val="28"/>
          <w:szCs w:val="28"/>
        </w:rPr>
        <w:lastRenderedPageBreak/>
        <w:t>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 xml:space="preserve">с </w:t>
      </w:r>
      <w:proofErr w:type="gramStart"/>
      <w:r>
        <w:rPr>
          <w:rFonts w:ascii="Times New Roman" w:hAnsi="Times New Roman" w:cs="Times New Roman"/>
          <w:b/>
          <w:i/>
          <w:sz w:val="28"/>
          <w:szCs w:val="28"/>
        </w:rPr>
        <w:t>обучающимися</w:t>
      </w:r>
      <w:proofErr w:type="gramEnd"/>
      <w:r>
        <w:rPr>
          <w:rFonts w:ascii="Times New Roman" w:hAnsi="Times New Roman" w:cs="Times New Roman"/>
          <w:b/>
          <w:i/>
          <w:sz w:val="28"/>
          <w:szCs w:val="28"/>
        </w:rPr>
        <w:t xml:space="preserve"> с умственной отсталостью</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8C2A02" w:rsidRDefault="008C2A02" w:rsidP="008C2A02">
      <w:pPr>
        <w:pStyle w:val="af5"/>
        <w:spacing w:after="0" w:line="360" w:lineRule="auto"/>
        <w:ind w:firstLine="720"/>
        <w:jc w:val="both"/>
      </w:pPr>
      <w:r>
        <w:rPr>
          <w:rFonts w:ascii="Times New Roman" w:hAnsi="Times New Roman"/>
          <w:sz w:val="28"/>
          <w:szCs w:val="28"/>
        </w:rPr>
        <w:t>Основными направлениями коррекционной работы</w:t>
      </w:r>
      <w:r>
        <w:rPr>
          <w:rFonts w:ascii="Times New Roman" w:hAnsi="Times New Roman"/>
          <w:caps/>
          <w:sz w:val="28"/>
          <w:szCs w:val="28"/>
        </w:rPr>
        <w:t xml:space="preserve"> </w:t>
      </w:r>
      <w:r>
        <w:rPr>
          <w:rFonts w:ascii="Times New Roman" w:hAnsi="Times New Roman"/>
          <w:sz w:val="28"/>
          <w:szCs w:val="28"/>
        </w:rPr>
        <w:t>являются</w:t>
      </w:r>
      <w:r>
        <w:rPr>
          <w:rFonts w:ascii="Times New Roman" w:hAnsi="Times New Roman"/>
          <w:caps/>
          <w:sz w:val="28"/>
          <w:szCs w:val="28"/>
        </w:rPr>
        <w:t>:</w:t>
      </w:r>
    </w:p>
    <w:p w:rsidR="008C2A02" w:rsidRDefault="008C2A02" w:rsidP="008C2A02">
      <w:pPr>
        <w:pStyle w:val="aff5"/>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w:t>
      </w:r>
      <w:proofErr w:type="gramStart"/>
      <w:r>
        <w:rPr>
          <w:caps w:val="0"/>
          <w:color w:val="auto"/>
        </w:rPr>
        <w:t>здоровья</w:t>
      </w:r>
      <w:proofErr w:type="gramEnd"/>
      <w:r>
        <w:rPr>
          <w:caps w:val="0"/>
          <w:color w:val="auto"/>
        </w:rPr>
        <w:t xml:space="preserve"> обучающихся с умственной отсталостью (интеллектуальными нарушениями)</w:t>
      </w:r>
      <w:r>
        <w:rPr>
          <w:color w:val="auto"/>
        </w:rPr>
        <w:t xml:space="preserve"> </w:t>
      </w:r>
      <w:r>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8C2A02" w:rsidRDefault="008C2A02" w:rsidP="008C2A02">
      <w:pPr>
        <w:pStyle w:val="aff5"/>
        <w:ind w:firstLine="720"/>
        <w:rPr>
          <w:caps w:val="0"/>
          <w:color w:val="auto"/>
        </w:rPr>
      </w:pPr>
      <w:r>
        <w:rPr>
          <w:caps w:val="0"/>
          <w:color w:val="auto"/>
        </w:rPr>
        <w:t>Проведение диагностической работы предполагает осуществление:</w:t>
      </w:r>
    </w:p>
    <w:p w:rsidR="008C2A02" w:rsidRDefault="008C2A02" w:rsidP="008C2A02">
      <w:pPr>
        <w:pStyle w:val="aff5"/>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rsidR="008C2A02" w:rsidRDefault="008C2A02" w:rsidP="008C2A02">
      <w:pPr>
        <w:pStyle w:val="aff5"/>
        <w:ind w:firstLine="720"/>
        <w:rPr>
          <w:rFonts w:eastAsia="Times New Roman"/>
          <w:caps w:val="0"/>
          <w:color w:val="auto"/>
        </w:rPr>
      </w:pPr>
      <w:r>
        <w:rPr>
          <w:caps w:val="0"/>
          <w:color w:val="auto"/>
        </w:rPr>
        <w:lastRenderedPageBreak/>
        <w:t>― развития познавательной сферы, специфических трудностей в овладении содержанием образования и потенциальных возможностей;</w:t>
      </w:r>
    </w:p>
    <w:p w:rsidR="008C2A02" w:rsidRDefault="008C2A02" w:rsidP="008C2A02">
      <w:pPr>
        <w:pStyle w:val="aff5"/>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8C2A02" w:rsidRDefault="008C2A02" w:rsidP="008C2A02">
      <w:pPr>
        <w:pStyle w:val="aff5"/>
        <w:ind w:firstLine="720"/>
        <w:rPr>
          <w:caps w:val="0"/>
          <w:color w:val="auto"/>
        </w:rPr>
      </w:pPr>
      <w:r>
        <w:rPr>
          <w:caps w:val="0"/>
          <w:color w:val="auto"/>
        </w:rPr>
        <w:t>― определение социальной ситуации развития и условий семейного воспитания ученика;</w:t>
      </w:r>
    </w:p>
    <w:p w:rsidR="008C2A02" w:rsidRDefault="008C2A02" w:rsidP="008C2A02">
      <w:pPr>
        <w:pStyle w:val="aff5"/>
        <w:ind w:firstLine="720"/>
        <w:rPr>
          <w:caps w:val="0"/>
          <w:color w:val="auto"/>
        </w:rPr>
      </w:pPr>
      <w:r>
        <w:rPr>
          <w:caps w:val="0"/>
          <w:color w:val="auto"/>
        </w:rPr>
        <w:t>2) мониторинга динамики развития обучающихся, их успешности в освоении АООП;</w:t>
      </w:r>
    </w:p>
    <w:p w:rsidR="008C2A02" w:rsidRDefault="008C2A02" w:rsidP="008C2A02">
      <w:pPr>
        <w:pStyle w:val="aff5"/>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8C2A02" w:rsidRDefault="008C2A02" w:rsidP="008C2A02">
      <w:pPr>
        <w:pStyle w:val="aff5"/>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rsidR="008C2A02" w:rsidRDefault="008C2A02" w:rsidP="008C2A02">
      <w:pPr>
        <w:pStyle w:val="aff5"/>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8C2A02" w:rsidRDefault="008C2A02" w:rsidP="008C2A02">
      <w:pPr>
        <w:pStyle w:val="aff5"/>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8C2A02" w:rsidRDefault="008C2A02" w:rsidP="008C2A02">
      <w:pPr>
        <w:pStyle w:val="aff5"/>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rsidR="008C2A02" w:rsidRDefault="008C2A02" w:rsidP="008C2A02">
      <w:pPr>
        <w:pStyle w:val="aff5"/>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Default="008C2A02" w:rsidP="008C2A02">
      <w:pPr>
        <w:pStyle w:val="aff5"/>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8C2A02" w:rsidRDefault="008C2A02" w:rsidP="008C2A02">
      <w:pPr>
        <w:pStyle w:val="aff5"/>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8C2A02" w:rsidRDefault="008C2A02" w:rsidP="008C2A02">
      <w:pPr>
        <w:pStyle w:val="aff5"/>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rsidR="008C2A02" w:rsidRDefault="008C2A02" w:rsidP="008C2A02">
      <w:pPr>
        <w:pStyle w:val="aff5"/>
        <w:ind w:firstLine="720"/>
        <w:rPr>
          <w:rFonts w:eastAsia="Times New Roman"/>
          <w:caps w:val="0"/>
          <w:color w:val="auto"/>
        </w:rPr>
      </w:pPr>
      <w:r>
        <w:rPr>
          <w:caps w:val="0"/>
          <w:color w:val="auto"/>
        </w:rPr>
        <w:lastRenderedPageBreak/>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Default="008C2A02" w:rsidP="008C2A02">
      <w:pPr>
        <w:pStyle w:val="aff5"/>
        <w:ind w:firstLine="720"/>
        <w:rPr>
          <w:rFonts w:eastAsia="Times New Roman"/>
          <w:caps w:val="0"/>
          <w:color w:val="auto"/>
        </w:rPr>
      </w:pPr>
      <w:r>
        <w:rPr>
          <w:caps w:val="0"/>
          <w:color w:val="auto"/>
        </w:rPr>
        <w:t xml:space="preserve">― 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Pr>
          <w:caps w:val="0"/>
          <w:color w:val="auto"/>
        </w:rPr>
        <w:t>психокоррекционных</w:t>
      </w:r>
      <w:proofErr w:type="spellEnd"/>
      <w:r>
        <w:rPr>
          <w:caps w:val="0"/>
          <w:color w:val="auto"/>
        </w:rPr>
        <w:t xml:space="preserve"> программ (методик, методов и приёмов обучения) в соответствии с их особыми образовательными потребностями,</w:t>
      </w:r>
    </w:p>
    <w:p w:rsidR="008C2A02" w:rsidRDefault="008C2A02" w:rsidP="008C2A02">
      <w:pPr>
        <w:pStyle w:val="aff5"/>
        <w:ind w:firstLine="720"/>
        <w:rPr>
          <w:rFonts w:eastAsia="Times New Roman"/>
          <w:caps w:val="0"/>
          <w:color w:val="auto"/>
        </w:rPr>
      </w:pPr>
      <w:r>
        <w:rPr>
          <w:caps w:val="0"/>
          <w:color w:val="auto"/>
        </w:rPr>
        <w:t xml:space="preserve">― организацию и проведение специалистами индивидуальных и групповых занятий по </w:t>
      </w:r>
      <w:proofErr w:type="spellStart"/>
      <w:r>
        <w:rPr>
          <w:caps w:val="0"/>
          <w:color w:val="auto"/>
        </w:rPr>
        <w:t>психокоррекции</w:t>
      </w:r>
      <w:proofErr w:type="spellEnd"/>
      <w:r>
        <w:rPr>
          <w:caps w:val="0"/>
          <w:color w:val="auto"/>
        </w:rPr>
        <w:t>, необходимых для преодоления нарушений развития учащихся,</w:t>
      </w:r>
    </w:p>
    <w:p w:rsidR="008C2A02" w:rsidRDefault="008C2A02" w:rsidP="008C2A02">
      <w:pPr>
        <w:pStyle w:val="aff5"/>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8C2A02" w:rsidRDefault="008C2A02" w:rsidP="008C2A02">
      <w:pPr>
        <w:pStyle w:val="aff5"/>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rsidR="008C2A02" w:rsidRDefault="008C2A02" w:rsidP="008C2A02">
      <w:pPr>
        <w:pStyle w:val="aff5"/>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занятия индивидуальные и групповые,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игры, упражнения, этюды,</w:t>
      </w:r>
    </w:p>
    <w:p w:rsidR="008C2A02" w:rsidRDefault="008C2A02" w:rsidP="008C2A02">
      <w:pPr>
        <w:pStyle w:val="aff5"/>
        <w:ind w:firstLine="720"/>
        <w:rPr>
          <w:rFonts w:eastAsia="Times New Roman"/>
          <w:caps w:val="0"/>
          <w:color w:val="auto"/>
        </w:rPr>
      </w:pPr>
      <w:r>
        <w:rPr>
          <w:caps w:val="0"/>
          <w:color w:val="auto"/>
        </w:rPr>
        <w:t>― </w:t>
      </w:r>
      <w:proofErr w:type="spellStart"/>
      <w:r>
        <w:rPr>
          <w:bCs/>
          <w:caps w:val="0"/>
          <w:color w:val="auto"/>
        </w:rPr>
        <w:t>психокоррекционные</w:t>
      </w:r>
      <w:proofErr w:type="spellEnd"/>
      <w:r>
        <w:rPr>
          <w:bCs/>
          <w:caps w:val="0"/>
          <w:color w:val="auto"/>
        </w:rPr>
        <w:t xml:space="preserve"> методики </w:t>
      </w:r>
      <w:r w:rsidRPr="0085480C">
        <w:rPr>
          <w:bCs/>
          <w:caps w:val="0"/>
          <w:color w:val="auto"/>
        </w:rPr>
        <w:t>и технологии</w:t>
      </w:r>
      <w:r>
        <w:rPr>
          <w:bCs/>
          <w:caps w:val="0"/>
          <w:color w:val="auto"/>
        </w:rPr>
        <w:t xml:space="preserve">,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w:t>
      </w:r>
    </w:p>
    <w:p w:rsidR="008C2A02" w:rsidRDefault="008C2A02" w:rsidP="008C2A02">
      <w:pPr>
        <w:pStyle w:val="aff5"/>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8C2A02" w:rsidRDefault="008C2A02" w:rsidP="008C2A02">
      <w:pPr>
        <w:pStyle w:val="aff5"/>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Default="008C2A02" w:rsidP="008C2A02">
      <w:pPr>
        <w:pStyle w:val="aff5"/>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8C2A02" w:rsidRDefault="008C2A02" w:rsidP="008C2A02">
      <w:pPr>
        <w:pStyle w:val="Default"/>
        <w:spacing w:line="360" w:lineRule="auto"/>
        <w:ind w:firstLine="720"/>
        <w:jc w:val="both"/>
        <w:rPr>
          <w:color w:val="auto"/>
        </w:rPr>
      </w:pPr>
      <w:r>
        <w:rPr>
          <w:caps/>
          <w:color w:val="auto"/>
          <w:sz w:val="28"/>
          <w:szCs w:val="28"/>
        </w:rPr>
        <w:lastRenderedPageBreak/>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Default="008C2A02" w:rsidP="008C2A02">
      <w:pPr>
        <w:pStyle w:val="aff5"/>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Default="008C2A02" w:rsidP="008C2A02">
      <w:pPr>
        <w:pStyle w:val="aff5"/>
        <w:ind w:firstLine="720"/>
        <w:rPr>
          <w:caps w:val="0"/>
          <w:color w:val="auto"/>
        </w:rPr>
      </w:pPr>
      <w:r>
        <w:rPr>
          <w:caps w:val="0"/>
          <w:color w:val="auto"/>
        </w:rPr>
        <w:t>В процессе консультативной работы используются следующие формы и методы работы:</w:t>
      </w:r>
    </w:p>
    <w:p w:rsidR="008C2A02" w:rsidRDefault="008C2A02" w:rsidP="008C2A02">
      <w:pPr>
        <w:pStyle w:val="aff5"/>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rsidR="008C2A02" w:rsidRDefault="008C2A02" w:rsidP="008C2A02">
      <w:pPr>
        <w:pStyle w:val="aff5"/>
        <w:ind w:firstLine="720"/>
        <w:rPr>
          <w:caps w:val="0"/>
          <w:color w:val="auto"/>
        </w:rPr>
      </w:pPr>
      <w:r>
        <w:rPr>
          <w:caps w:val="0"/>
          <w:color w:val="auto"/>
        </w:rPr>
        <w:t>анкетирование педагогов, родителей,</w:t>
      </w:r>
    </w:p>
    <w:p w:rsidR="008C2A02" w:rsidRDefault="008C2A02" w:rsidP="008C2A02">
      <w:pPr>
        <w:pStyle w:val="aff5"/>
        <w:ind w:firstLine="720"/>
        <w:rPr>
          <w:caps w:val="0"/>
          <w:color w:val="auto"/>
        </w:rPr>
      </w:pPr>
      <w:r>
        <w:rPr>
          <w:caps w:val="0"/>
          <w:color w:val="auto"/>
        </w:rPr>
        <w:t>разработка методических материалов и рекомендаций учителю, родителям.</w:t>
      </w:r>
    </w:p>
    <w:p w:rsidR="008C2A02" w:rsidRDefault="008C2A02" w:rsidP="008C2A02">
      <w:pPr>
        <w:pStyle w:val="aff5"/>
        <w:ind w:firstLine="720"/>
        <w:rPr>
          <w:caps w:val="0"/>
          <w:color w:val="auto"/>
        </w:rPr>
      </w:pPr>
      <w:r>
        <w:rPr>
          <w:caps w:val="0"/>
          <w:color w:val="auto"/>
        </w:rPr>
        <w:t xml:space="preserve">Психологическое консультирование основывается на принципах анонимности, доброжелательного и </w:t>
      </w:r>
      <w:proofErr w:type="spellStart"/>
      <w:r>
        <w:rPr>
          <w:caps w:val="0"/>
          <w:color w:val="auto"/>
        </w:rPr>
        <w:t>безоценочного</w:t>
      </w:r>
      <w:proofErr w:type="spellEnd"/>
      <w:r>
        <w:rPr>
          <w:caps w:val="0"/>
          <w:color w:val="auto"/>
        </w:rPr>
        <w:t xml:space="preserve"> отношения к </w:t>
      </w:r>
      <w:proofErr w:type="gramStart"/>
      <w:r>
        <w:rPr>
          <w:caps w:val="0"/>
          <w:color w:val="auto"/>
        </w:rPr>
        <w:t>консультируемому</w:t>
      </w:r>
      <w:proofErr w:type="gramEnd"/>
      <w:r>
        <w:rPr>
          <w:caps w:val="0"/>
          <w:color w:val="auto"/>
        </w:rPr>
        <w:t>, ориентации на его нормы и ценности, включенности консультируемого в процесс консультирования.</w:t>
      </w:r>
    </w:p>
    <w:p w:rsidR="008C2A02" w:rsidRDefault="008C2A02" w:rsidP="008C2A02">
      <w:pPr>
        <w:pStyle w:val="aff5"/>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w:t>
      </w:r>
      <w:r>
        <w:rPr>
          <w:caps w:val="0"/>
          <w:color w:val="auto"/>
        </w:rPr>
        <w:softHyphen/>
        <w:t>щес</w:t>
      </w:r>
      <w:r>
        <w:rPr>
          <w:caps w:val="0"/>
          <w:color w:val="auto"/>
        </w:rPr>
        <w:softHyphen/>
        <w:t>т</w:t>
      </w:r>
      <w:r>
        <w:rPr>
          <w:caps w:val="0"/>
          <w:color w:val="auto"/>
        </w:rPr>
        <w:softHyphen/>
        <w:t>в</w:t>
      </w:r>
      <w:r>
        <w:rPr>
          <w:caps w:val="0"/>
          <w:color w:val="auto"/>
        </w:rPr>
        <w:softHyphen/>
        <w:t>ле</w:t>
      </w:r>
      <w:r>
        <w:rPr>
          <w:caps w:val="0"/>
          <w:color w:val="auto"/>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Pr>
          <w:caps w:val="0"/>
          <w:color w:val="auto"/>
        </w:rPr>
        <w:t>воспитания</w:t>
      </w:r>
      <w:proofErr w:type="gramEnd"/>
      <w:r>
        <w:rPr>
          <w:caps w:val="0"/>
          <w:color w:val="auto"/>
        </w:rPr>
        <w:t xml:space="preserve">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Default="008C2A02" w:rsidP="008C2A02">
      <w:pPr>
        <w:pStyle w:val="aff5"/>
        <w:ind w:firstLine="720"/>
        <w:rPr>
          <w:rFonts w:eastAsia="Times New Roman"/>
          <w:caps w:val="0"/>
          <w:color w:val="auto"/>
        </w:rPr>
      </w:pPr>
      <w:r>
        <w:rPr>
          <w:rStyle w:val="12"/>
          <w:i w:val="0"/>
          <w:iCs/>
          <w:color w:val="auto"/>
          <w:sz w:val="28"/>
        </w:rPr>
        <w:t>Информационно-просветительская</w:t>
      </w:r>
      <w:r>
        <w:rPr>
          <w:rStyle w:val="12"/>
          <w:iCs/>
          <w:color w:val="auto"/>
          <w:sz w:val="28"/>
        </w:rPr>
        <w:t xml:space="preserve"> </w:t>
      </w:r>
      <w:r>
        <w:rPr>
          <w:rStyle w:val="12"/>
          <w:i w:val="0"/>
          <w:iCs/>
          <w:color w:val="auto"/>
          <w:sz w:val="28"/>
        </w:rPr>
        <w:t xml:space="preserve">работа включает: </w:t>
      </w:r>
    </w:p>
    <w:p w:rsidR="008C2A02" w:rsidRDefault="008C2A02" w:rsidP="008C2A02">
      <w:pPr>
        <w:pStyle w:val="aff5"/>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Default="008C2A02" w:rsidP="008C2A02">
      <w:pPr>
        <w:pStyle w:val="aff5"/>
        <w:ind w:firstLine="720"/>
        <w:rPr>
          <w:rFonts w:eastAsia="Times New Roman"/>
          <w:caps w:val="0"/>
          <w:color w:val="auto"/>
        </w:rPr>
      </w:pPr>
      <w:r>
        <w:rPr>
          <w:caps w:val="0"/>
          <w:color w:val="auto"/>
        </w:rPr>
        <w:t>― оформление информационных стендов, печатных и других материалов,</w:t>
      </w:r>
    </w:p>
    <w:p w:rsidR="008C2A02" w:rsidRDefault="008C2A02" w:rsidP="008C2A02">
      <w:pPr>
        <w:pStyle w:val="aff5"/>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rsidR="008C2A02" w:rsidRDefault="008C2A02" w:rsidP="008C2A02">
      <w:pPr>
        <w:pStyle w:val="aff5"/>
        <w:ind w:firstLine="720"/>
        <w:rPr>
          <w:color w:val="auto"/>
        </w:rPr>
      </w:pPr>
      <w:r>
        <w:rPr>
          <w:caps w:val="0"/>
          <w:color w:val="auto"/>
        </w:rPr>
        <w:lastRenderedPageBreak/>
        <w:t>― психологическое просвещение родителей с целью формирования у них элементарной психолого-психологической компетентности.</w:t>
      </w:r>
    </w:p>
    <w:p w:rsidR="008C2A02" w:rsidRDefault="008C2A02" w:rsidP="008C2A02">
      <w:pPr>
        <w:pStyle w:val="Default"/>
        <w:spacing w:line="360" w:lineRule="auto"/>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Default="008C2A02" w:rsidP="008C2A02">
      <w:pPr>
        <w:pStyle w:val="Default"/>
        <w:spacing w:line="360" w:lineRule="auto"/>
        <w:ind w:firstLine="720"/>
        <w:jc w:val="both"/>
        <w:rPr>
          <w:caps/>
          <w:color w:val="auto"/>
          <w:sz w:val="28"/>
          <w:szCs w:val="28"/>
        </w:rPr>
      </w:pPr>
      <w:r>
        <w:rPr>
          <w:color w:val="auto"/>
          <w:sz w:val="28"/>
          <w:szCs w:val="28"/>
        </w:rPr>
        <w:t>Социально-педагогическое сопровождение включает:</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Default="008C2A02" w:rsidP="008C2A02">
      <w:pPr>
        <w:pStyle w:val="aff5"/>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Pr>
          <w:rStyle w:val="12"/>
          <w:iCs/>
          <w:color w:val="auto"/>
          <w:sz w:val="28"/>
        </w:rPr>
        <w:t xml:space="preserve"> </w:t>
      </w:r>
      <w:r>
        <w:rPr>
          <w:caps w:val="0"/>
          <w:color w:val="auto"/>
        </w:rPr>
        <w:t>социально-педагогической</w:t>
      </w:r>
      <w:r>
        <w:rPr>
          <w:rStyle w:val="12"/>
          <w:iCs/>
          <w:color w:val="auto"/>
          <w:sz w:val="28"/>
        </w:rPr>
        <w:t xml:space="preserve"> </w:t>
      </w:r>
      <w:r>
        <w:rPr>
          <w:caps w:val="0"/>
          <w:color w:val="auto"/>
        </w:rPr>
        <w:t>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xml:space="preserve">― индивидуальные и групповые беседы, семинары, тренинги, </w:t>
      </w:r>
    </w:p>
    <w:p w:rsidR="008C2A02" w:rsidRDefault="008C2A02" w:rsidP="008C2A02">
      <w:pPr>
        <w:pStyle w:val="aff5"/>
        <w:ind w:firstLine="720"/>
        <w:rPr>
          <w:rFonts w:eastAsia="Times New Roman"/>
          <w:caps w:val="0"/>
          <w:color w:val="auto"/>
        </w:rPr>
      </w:pPr>
      <w:r>
        <w:rPr>
          <w:caps w:val="0"/>
          <w:color w:val="auto"/>
        </w:rPr>
        <w:t>― лекции для родителей,</w:t>
      </w:r>
    </w:p>
    <w:p w:rsidR="008C2A02" w:rsidRDefault="008C2A02" w:rsidP="008C2A02">
      <w:pPr>
        <w:pStyle w:val="aff5"/>
        <w:ind w:firstLine="720"/>
        <w:rPr>
          <w:rFonts w:eastAsia="Times New Roman"/>
          <w:caps w:val="0"/>
          <w:color w:val="auto"/>
        </w:rPr>
      </w:pPr>
      <w:r>
        <w:rPr>
          <w:caps w:val="0"/>
          <w:color w:val="auto"/>
        </w:rPr>
        <w:t>― анкетирование педагогов, родителей,</w:t>
      </w:r>
    </w:p>
    <w:p w:rsidR="008C2A02" w:rsidRDefault="008C2A02" w:rsidP="008C2A02">
      <w:pPr>
        <w:pStyle w:val="aff5"/>
        <w:ind w:firstLine="720"/>
        <w:rPr>
          <w:b/>
          <w:bCs/>
          <w:i/>
          <w:color w:val="auto"/>
        </w:rPr>
      </w:pPr>
      <w:r>
        <w:rPr>
          <w:caps w:val="0"/>
          <w:color w:val="auto"/>
        </w:rPr>
        <w:t>― разработка методических материалов и рекомендаций учителю, родителям.</w:t>
      </w:r>
    </w:p>
    <w:p w:rsidR="008C2A02" w:rsidRDefault="008C2A02" w:rsidP="008C2A02">
      <w:pPr>
        <w:tabs>
          <w:tab w:val="left" w:pos="-180"/>
          <w:tab w:val="left" w:pos="0"/>
        </w:tabs>
        <w:spacing w:after="0" w:line="36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Pr>
          <w:rFonts w:ascii="Times New Roman" w:hAnsi="Times New Roman" w:cs="Times New Roman"/>
          <w:b/>
          <w:bCs/>
          <w:sz w:val="28"/>
          <w:szCs w:val="28"/>
        </w:rPr>
        <w:t xml:space="preserve"> </w:t>
      </w:r>
      <w:r>
        <w:rPr>
          <w:rFonts w:ascii="Times New Roman" w:hAnsi="Times New Roman" w:cs="Times New Roman"/>
          <w:b/>
          <w:i/>
          <w:sz w:val="28"/>
          <w:szCs w:val="28"/>
        </w:rPr>
        <w:t>коррекционной работы</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t>це</w:t>
      </w:r>
      <w:r>
        <w:rPr>
          <w:iCs/>
          <w:color w:val="auto"/>
          <w:sz w:val="28"/>
          <w:szCs w:val="28"/>
        </w:rPr>
        <w:softHyphen/>
        <w:t>с</w:t>
      </w:r>
      <w:r>
        <w:rPr>
          <w:iCs/>
          <w:color w:val="auto"/>
          <w:sz w:val="28"/>
          <w:szCs w:val="28"/>
        </w:rPr>
        <w:softHyphen/>
        <w:t>се</w:t>
      </w:r>
      <w:r>
        <w:rPr>
          <w:i/>
          <w:iCs/>
          <w:color w:val="auto"/>
          <w:sz w:val="28"/>
          <w:szCs w:val="28"/>
        </w:rPr>
        <w:t xml:space="preserve"> </w:t>
      </w:r>
      <w:r>
        <w:rPr>
          <w:iCs/>
          <w:color w:val="auto"/>
          <w:sz w:val="28"/>
          <w:szCs w:val="28"/>
        </w:rPr>
        <w:t>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rsidR="008C2A02" w:rsidRDefault="008C2A02" w:rsidP="008C2A02">
      <w:pPr>
        <w:pStyle w:val="Default"/>
        <w:spacing w:line="360" w:lineRule="auto"/>
        <w:ind w:firstLine="720"/>
        <w:jc w:val="both"/>
        <w:rPr>
          <w:caps/>
          <w:color w:val="auto"/>
          <w:sz w:val="28"/>
          <w:szCs w:val="28"/>
        </w:rPr>
      </w:pPr>
      <w:proofErr w:type="gramStart"/>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roofErr w:type="gramEnd"/>
    </w:p>
    <w:p w:rsidR="008C2A02" w:rsidRDefault="008C2A02" w:rsidP="008C2A02">
      <w:pPr>
        <w:pStyle w:val="Default"/>
        <w:spacing w:line="360" w:lineRule="auto"/>
        <w:ind w:firstLine="720"/>
        <w:jc w:val="both"/>
        <w:rPr>
          <w:i/>
          <w:iCs/>
          <w:color w:val="auto"/>
          <w:sz w:val="28"/>
          <w:szCs w:val="28"/>
        </w:rPr>
      </w:pPr>
      <w:r>
        <w:rPr>
          <w:caps/>
          <w:color w:val="auto"/>
          <w:sz w:val="28"/>
          <w:szCs w:val="28"/>
        </w:rPr>
        <w:lastRenderedPageBreak/>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Default="008C2A02" w:rsidP="008C2A02">
      <w:pPr>
        <w:pStyle w:val="Default"/>
        <w:spacing w:line="360" w:lineRule="auto"/>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Социальное партнерство включает сотрудничество (на основе заключенных договоров):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Pr>
          <w:color w:val="auto"/>
          <w:sz w:val="28"/>
          <w:szCs w:val="28"/>
        </w:rPr>
        <w:t>здо</w:t>
      </w:r>
      <w:r>
        <w:rPr>
          <w:color w:val="auto"/>
          <w:sz w:val="28"/>
          <w:szCs w:val="28"/>
        </w:rPr>
        <w:softHyphen/>
        <w:t>ро</w:t>
      </w:r>
      <w:r>
        <w:rPr>
          <w:color w:val="auto"/>
          <w:sz w:val="28"/>
          <w:szCs w:val="28"/>
        </w:rPr>
        <w:softHyphen/>
        <w:t>вье</w:t>
      </w:r>
      <w:r>
        <w:rPr>
          <w:color w:val="auto"/>
          <w:sz w:val="28"/>
          <w:szCs w:val="28"/>
        </w:rPr>
        <w:softHyphen/>
        <w:t>сбережения</w:t>
      </w:r>
      <w:proofErr w:type="spellEnd"/>
      <w:r>
        <w:rPr>
          <w:color w:val="auto"/>
          <w:sz w:val="28"/>
          <w:szCs w:val="28"/>
        </w:rPr>
        <w:t>,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w:t>
      </w:r>
      <w:proofErr w:type="spellStart"/>
      <w:r>
        <w:rPr>
          <w:color w:val="auto"/>
          <w:sz w:val="28"/>
          <w:szCs w:val="28"/>
        </w:rPr>
        <w:t>здоровьесбережения</w:t>
      </w:r>
      <w:proofErr w:type="spellEnd"/>
      <w:r>
        <w:rPr>
          <w:color w:val="auto"/>
          <w:sz w:val="28"/>
          <w:szCs w:val="28"/>
        </w:rPr>
        <w:t xml:space="preserve">, социальной адаптации и интеграции в общество. </w:t>
      </w:r>
    </w:p>
    <w:p w:rsidR="006E5931" w:rsidRDefault="006E5931">
      <w:pPr>
        <w:overflowPunct w:val="0"/>
        <w:spacing w:after="0" w:line="360" w:lineRule="auto"/>
        <w:ind w:firstLine="709"/>
        <w:jc w:val="center"/>
        <w:rPr>
          <w:rFonts w:ascii="Times New Roman" w:hAnsi="Times New Roman" w:cs="Times New Roman"/>
          <w:b/>
          <w:sz w:val="28"/>
          <w:szCs w:val="28"/>
        </w:rPr>
      </w:pP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2.2.6. </w:t>
      </w:r>
      <w:r>
        <w:rPr>
          <w:rFonts w:ascii="Times New Roman" w:hAnsi="Times New Roman" w:cs="Times New Roman"/>
          <w:b/>
          <w:bCs/>
          <w:i/>
          <w:sz w:val="28"/>
          <w:szCs w:val="28"/>
        </w:rPr>
        <w:t>Программа внеурочной деятельности</w:t>
      </w:r>
    </w:p>
    <w:p w:rsidR="005B5BE4" w:rsidRDefault="005B5BE4">
      <w:pPr>
        <w:tabs>
          <w:tab w:val="left" w:pos="6379"/>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Примерная программа внеурочной деятельности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 xml:space="preserve">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яв</w:t>
      </w:r>
      <w:r>
        <w:rPr>
          <w:rFonts w:ascii="Times New Roman" w:hAnsi="Times New Roman" w:cs="Times New Roman"/>
          <w:sz w:val="28"/>
          <w:szCs w:val="28"/>
        </w:rPr>
        <w:softHyphen/>
        <w:t>ля</w:t>
      </w:r>
      <w:r>
        <w:rPr>
          <w:rFonts w:ascii="Times New Roman" w:hAnsi="Times New Roman" w:cs="Times New Roman"/>
          <w:sz w:val="28"/>
          <w:szCs w:val="28"/>
        </w:rPr>
        <w:softHyphen/>
        <w:t>ется основой для разработки и реализации общеобразовательной ор</w:t>
      </w:r>
      <w:r>
        <w:rPr>
          <w:rFonts w:ascii="Times New Roman" w:hAnsi="Times New Roman" w:cs="Times New Roman"/>
          <w:sz w:val="28"/>
          <w:szCs w:val="28"/>
        </w:rPr>
        <w:softHyphen/>
        <w:t>га</w:t>
      </w:r>
      <w:r>
        <w:rPr>
          <w:rFonts w:ascii="Times New Roman" w:hAnsi="Times New Roman" w:cs="Times New Roman"/>
          <w:sz w:val="28"/>
          <w:szCs w:val="28"/>
        </w:rPr>
        <w:softHyphen/>
        <w:t>низацией собственной про</w:t>
      </w:r>
      <w:r>
        <w:rPr>
          <w:rFonts w:ascii="Times New Roman" w:hAnsi="Times New Roman" w:cs="Times New Roman"/>
          <w:sz w:val="28"/>
          <w:szCs w:val="28"/>
        </w:rPr>
        <w:softHyphen/>
        <w:t>граммы внеурочной де</w:t>
      </w:r>
      <w:r>
        <w:rPr>
          <w:rFonts w:ascii="Times New Roman" w:hAnsi="Times New Roman" w:cs="Times New Roman"/>
          <w:sz w:val="28"/>
          <w:szCs w:val="28"/>
        </w:rPr>
        <w:softHyphen/>
        <w:t>ятельности. Программа раз</w:t>
      </w:r>
      <w:r>
        <w:rPr>
          <w:rFonts w:ascii="Times New Roman" w:hAnsi="Times New Roman" w:cs="Times New Roman"/>
          <w:sz w:val="28"/>
          <w:szCs w:val="28"/>
        </w:rPr>
        <w:softHyphen/>
        <w:t>рабатывается с учётом, этнических, со</w:t>
      </w:r>
      <w:r>
        <w:rPr>
          <w:rFonts w:ascii="Times New Roman" w:hAnsi="Times New Roman" w:cs="Times New Roman"/>
          <w:sz w:val="28"/>
          <w:szCs w:val="28"/>
        </w:rPr>
        <w:softHyphen/>
        <w:t>циально-экономических и иных осо</w:t>
      </w:r>
      <w:r>
        <w:rPr>
          <w:rFonts w:ascii="Times New Roman" w:hAnsi="Times New Roman" w:cs="Times New Roman"/>
          <w:sz w:val="28"/>
          <w:szCs w:val="28"/>
        </w:rPr>
        <w:softHyphen/>
        <w:t>бенностей региона, запросов семей и других субъ</w:t>
      </w:r>
      <w:r>
        <w:rPr>
          <w:rFonts w:ascii="Times New Roman" w:hAnsi="Times New Roman" w:cs="Times New Roman"/>
          <w:sz w:val="28"/>
          <w:szCs w:val="28"/>
        </w:rPr>
        <w:softHyphen/>
        <w:t>ек</w:t>
      </w:r>
      <w:r>
        <w:rPr>
          <w:rFonts w:ascii="Times New Roman" w:hAnsi="Times New Roman" w:cs="Times New Roman"/>
          <w:sz w:val="28"/>
          <w:szCs w:val="28"/>
        </w:rPr>
        <w:softHyphen/>
        <w:t>тов образовательного про</w:t>
      </w:r>
      <w:r>
        <w:rPr>
          <w:rFonts w:ascii="Times New Roman" w:hAnsi="Times New Roman" w:cs="Times New Roman"/>
          <w:sz w:val="28"/>
          <w:szCs w:val="28"/>
        </w:rPr>
        <w:softHyphen/>
        <w:t>цесса</w:t>
      </w:r>
      <w:r>
        <w:rPr>
          <w:rFonts w:ascii="Times New Roman" w:hAnsi="Times New Roman" w:cs="Times New Roman"/>
          <w:color w:val="000000"/>
          <w:sz w:val="28"/>
          <w:szCs w:val="28"/>
        </w:rPr>
        <w:t xml:space="preserve"> основе системно-деятельностного и культурно-исторического по</w:t>
      </w:r>
      <w:r>
        <w:rPr>
          <w:rFonts w:ascii="Times New Roman" w:hAnsi="Times New Roman" w:cs="Times New Roman"/>
          <w:color w:val="000000"/>
          <w:sz w:val="28"/>
          <w:szCs w:val="28"/>
        </w:rPr>
        <w:softHyphen/>
        <w:t>д</w:t>
      </w:r>
      <w:r>
        <w:rPr>
          <w:rFonts w:ascii="Times New Roman" w:hAnsi="Times New Roman" w:cs="Times New Roman"/>
          <w:color w:val="000000"/>
          <w:sz w:val="28"/>
          <w:szCs w:val="28"/>
        </w:rPr>
        <w:softHyphen/>
        <w:t>ходов</w:t>
      </w:r>
      <w:r>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t>пра</w:t>
      </w:r>
      <w:r>
        <w:rPr>
          <w:rFonts w:ascii="Times New Roman" w:hAnsi="Times New Roman" w:cs="Times New Roman"/>
          <w:sz w:val="28"/>
          <w:szCs w:val="28"/>
        </w:rPr>
        <w:softHyphen/>
        <w:t>в</w:t>
      </w:r>
      <w:r>
        <w:rPr>
          <w:rFonts w:ascii="Times New Roman" w:hAnsi="Times New Roman" w:cs="Times New Roman"/>
          <w:sz w:val="28"/>
          <w:szCs w:val="28"/>
        </w:rPr>
        <w:softHyphen/>
        <w:t>ле</w:t>
      </w:r>
      <w:r>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t>ще</w:t>
      </w:r>
      <w:r>
        <w:rPr>
          <w:rFonts w:ascii="Times New Roman" w:hAnsi="Times New Roman" w:cs="Times New Roman"/>
          <w:sz w:val="28"/>
          <w:szCs w:val="28"/>
        </w:rPr>
        <w:softHyphen/>
        <w:t xml:space="preserve">ствляемая в формах, отличных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классно-урочной. Внеурочная деятельность объе</w:t>
      </w:r>
      <w:r>
        <w:rPr>
          <w:rFonts w:ascii="Times New Roman" w:hAnsi="Times New Roman" w:cs="Times New Roman"/>
          <w:sz w:val="28"/>
          <w:szCs w:val="28"/>
        </w:rPr>
        <w:softHyphen/>
        <w:t>ди</w:t>
      </w:r>
      <w:r>
        <w:rPr>
          <w:rFonts w:ascii="Times New Roman" w:hAnsi="Times New Roman" w:cs="Times New Roman"/>
          <w:sz w:val="28"/>
          <w:szCs w:val="28"/>
        </w:rPr>
        <w:softHyphen/>
        <w:t>ня</w:t>
      </w:r>
      <w:r>
        <w:rPr>
          <w:rFonts w:ascii="Times New Roman" w:hAnsi="Times New Roman" w:cs="Times New Roman"/>
          <w:sz w:val="28"/>
          <w:szCs w:val="28"/>
        </w:rPr>
        <w:softHyphen/>
        <w:t>ет все, кроме учебной,  виды деятельности обучающихся, в которых возможно и це</w:t>
      </w:r>
      <w:r>
        <w:rPr>
          <w:rFonts w:ascii="Times New Roman" w:hAnsi="Times New Roman" w:cs="Times New Roman"/>
          <w:sz w:val="28"/>
          <w:szCs w:val="28"/>
        </w:rPr>
        <w:softHyphen/>
        <w:t>ле</w:t>
      </w:r>
      <w:r>
        <w:rPr>
          <w:rFonts w:ascii="Times New Roman" w:hAnsi="Times New Roman" w:cs="Times New Roman"/>
          <w:sz w:val="28"/>
          <w:szCs w:val="28"/>
        </w:rPr>
        <w:softHyphen/>
        <w:t>со</w:t>
      </w:r>
      <w:r>
        <w:rPr>
          <w:rFonts w:ascii="Times New Roman" w:hAnsi="Times New Roman" w:cs="Times New Roman"/>
          <w:sz w:val="28"/>
          <w:szCs w:val="28"/>
        </w:rPr>
        <w:softHyphen/>
        <w:t>об</w:t>
      </w:r>
      <w:r>
        <w:rPr>
          <w:rFonts w:ascii="Times New Roman" w:hAnsi="Times New Roman" w:cs="Times New Roman"/>
          <w:sz w:val="28"/>
          <w:szCs w:val="28"/>
        </w:rPr>
        <w:softHyphen/>
        <w:t>ра</w:t>
      </w:r>
      <w:r>
        <w:rPr>
          <w:rFonts w:ascii="Times New Roman" w:hAnsi="Times New Roman" w:cs="Times New Roman"/>
          <w:sz w:val="28"/>
          <w:szCs w:val="28"/>
        </w:rPr>
        <w:softHyphen/>
        <w:t>зно решение задач их воспитания и социализации.</w:t>
      </w:r>
      <w:r>
        <w:rPr>
          <w:rFonts w:ascii="Times New Roman" w:hAnsi="Times New Roman" w:cs="Times New Roman"/>
          <w:b/>
          <w:i/>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Сущность и основное назначение внеурочной деятельности заключается в обес</w:t>
      </w:r>
      <w:r>
        <w:rPr>
          <w:rFonts w:ascii="Times New Roman" w:hAnsi="Times New Roman" w:cs="Times New Roman"/>
          <w:sz w:val="28"/>
          <w:szCs w:val="28"/>
        </w:rPr>
        <w:softHyphen/>
        <w:t>пе</w:t>
      </w:r>
      <w:r>
        <w:rPr>
          <w:rFonts w:ascii="Times New Roman" w:hAnsi="Times New Roman" w:cs="Times New Roman"/>
          <w:sz w:val="28"/>
          <w:szCs w:val="28"/>
        </w:rPr>
        <w:softHyphen/>
        <w:t>че</w:t>
      </w:r>
      <w:r>
        <w:rPr>
          <w:rFonts w:ascii="Times New Roman" w:hAnsi="Times New Roman" w:cs="Times New Roman"/>
          <w:sz w:val="28"/>
          <w:szCs w:val="28"/>
        </w:rPr>
        <w:softHyphen/>
        <w:t>нии дополнительных условий для развития интересов, склонностей, способностей обу</w:t>
      </w:r>
      <w:r>
        <w:rPr>
          <w:rFonts w:ascii="Times New Roman" w:hAnsi="Times New Roman" w:cs="Times New Roman"/>
          <w:sz w:val="28"/>
          <w:szCs w:val="28"/>
        </w:rPr>
        <w:softHyphen/>
        <w:t>ча</w:t>
      </w:r>
      <w:r>
        <w:rPr>
          <w:rFonts w:ascii="Times New Roman" w:hAnsi="Times New Roman" w:cs="Times New Roman"/>
          <w:sz w:val="28"/>
          <w:szCs w:val="28"/>
        </w:rPr>
        <w:softHyphen/>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rsidR="005B5BE4" w:rsidRDefault="005B5BE4">
      <w:pPr>
        <w:spacing w:after="0" w:line="360" w:lineRule="auto"/>
        <w:ind w:firstLine="709"/>
        <w:jc w:val="both"/>
        <w:rPr>
          <w:rFonts w:ascii="Times New Roman" w:hAnsi="Times New Roman" w:cs="Times New Roman"/>
          <w:b/>
          <w:i/>
          <w:color w:val="000000"/>
          <w:sz w:val="28"/>
          <w:szCs w:val="28"/>
        </w:rPr>
      </w:pPr>
      <w:proofErr w:type="gramStart"/>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t>ственной отсталостью (интеллектуальными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t>де, стимулирующей возникновение личностного интереса к различным аспектам жи</w:t>
      </w:r>
      <w:r>
        <w:rPr>
          <w:rFonts w:ascii="Times New Roman" w:hAnsi="Times New Roman" w:cs="Times New Roman"/>
          <w:sz w:val="28"/>
          <w:szCs w:val="28"/>
        </w:rPr>
        <w:softHyphen/>
        <w:t>з</w:t>
      </w:r>
      <w:r>
        <w:rPr>
          <w:rFonts w:ascii="Times New Roman" w:hAnsi="Times New Roman" w:cs="Times New Roman"/>
          <w:sz w:val="28"/>
          <w:szCs w:val="28"/>
        </w:rPr>
        <w:softHyphen/>
        <w:t>не</w:t>
      </w:r>
      <w:r>
        <w:rPr>
          <w:rFonts w:ascii="Times New Roman" w:hAnsi="Times New Roman" w:cs="Times New Roman"/>
          <w:sz w:val="28"/>
          <w:szCs w:val="28"/>
        </w:rPr>
        <w:softHyphen/>
        <w:t>де</w:t>
      </w:r>
      <w:r>
        <w:rPr>
          <w:rFonts w:ascii="Times New Roman" w:hAnsi="Times New Roman" w:cs="Times New Roman"/>
          <w:sz w:val="28"/>
          <w:szCs w:val="28"/>
        </w:rPr>
        <w:softHyphen/>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t>об</w:t>
      </w:r>
      <w:r>
        <w:rPr>
          <w:rFonts w:ascii="Times New Roman" w:hAnsi="Times New Roman" w:cs="Times New Roman"/>
          <w:sz w:val="28"/>
          <w:szCs w:val="28"/>
        </w:rPr>
        <w:softHyphen/>
        <w:t>ществе, активного взаимодействия со сверстниками и педагогами;</w:t>
      </w:r>
      <w:proofErr w:type="gramEnd"/>
      <w:r>
        <w:rPr>
          <w:rFonts w:ascii="Times New Roman" w:hAnsi="Times New Roman" w:cs="Times New Roman"/>
          <w:sz w:val="28"/>
          <w:szCs w:val="28"/>
        </w:rPr>
        <w:t xml:space="preserve">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t>нов обучающихся.</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lastRenderedPageBreak/>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ти</w:t>
      </w:r>
      <w:r>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w:t>
      </w:r>
      <w:r>
        <w:rPr>
          <w:rFonts w:ascii="Times New Roman" w:hAnsi="Times New Roman" w:cs="Times New Roman"/>
          <w:color w:val="000000"/>
          <w:sz w:val="28"/>
          <w:szCs w:val="28"/>
        </w:rPr>
        <w:softHyphen/>
        <w:t>ли</w:t>
      </w:r>
      <w:r>
        <w:rPr>
          <w:rFonts w:ascii="Times New Roman" w:hAnsi="Times New Roman" w:cs="Times New Roman"/>
          <w:color w:val="000000"/>
          <w:sz w:val="28"/>
          <w:szCs w:val="28"/>
        </w:rPr>
        <w:softHyphen/>
        <w:t>за</w:t>
      </w:r>
      <w:r>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t>ру</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w:t>
      </w:r>
      <w:r>
        <w:rPr>
          <w:rFonts w:ascii="Times New Roman" w:hAnsi="Times New Roman" w:cs="Times New Roman"/>
          <w:color w:val="000000"/>
          <w:sz w:val="28"/>
          <w:szCs w:val="28"/>
        </w:rPr>
        <w:softHyphen/>
        <w:t>я</w:t>
      </w:r>
      <w:r>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Pr>
          <w:rFonts w:ascii="Times New Roman" w:hAnsi="Times New Roman" w:cs="Times New Roman"/>
          <w:color w:val="000000"/>
          <w:sz w:val="28"/>
          <w:szCs w:val="28"/>
        </w:rPr>
        <w:softHyphen/>
        <w:t>те</w:t>
      </w:r>
      <w:r>
        <w:rPr>
          <w:rFonts w:ascii="Times New Roman" w:hAnsi="Times New Roman" w:cs="Times New Roman"/>
          <w:color w:val="000000"/>
          <w:sz w:val="28"/>
          <w:szCs w:val="28"/>
        </w:rPr>
        <w:softHyphen/>
        <w:t>л</w:t>
      </w:r>
      <w:r>
        <w:rPr>
          <w:rFonts w:ascii="Times New Roman" w:hAnsi="Times New Roman" w:cs="Times New Roman"/>
          <w:color w:val="000000"/>
          <w:sz w:val="28"/>
          <w:szCs w:val="28"/>
        </w:rPr>
        <w:softHyphen/>
        <w:t>ле</w:t>
      </w:r>
      <w:r>
        <w:rPr>
          <w:rFonts w:ascii="Times New Roman" w:hAnsi="Times New Roman" w:cs="Times New Roman"/>
          <w:color w:val="000000"/>
          <w:sz w:val="28"/>
          <w:szCs w:val="28"/>
        </w:rPr>
        <w:softHyphen/>
        <w:t>к</w:t>
      </w:r>
      <w:r>
        <w:rPr>
          <w:rFonts w:ascii="Times New Roman" w:hAnsi="Times New Roman" w:cs="Times New Roman"/>
          <w:color w:val="000000"/>
          <w:sz w:val="28"/>
          <w:szCs w:val="28"/>
        </w:rPr>
        <w:softHyphen/>
        <w:t>ту</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ных интересов учащихся в свободное время.</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b/>
          <w:i/>
          <w:color w:val="000000"/>
          <w:sz w:val="28"/>
          <w:szCs w:val="28"/>
        </w:rPr>
        <w:t>Основные задачи:</w:t>
      </w:r>
    </w:p>
    <w:p w:rsidR="005B5BE4" w:rsidRDefault="005B5BE4">
      <w:pPr>
        <w:pStyle w:val="af9"/>
        <w:tabs>
          <w:tab w:val="left" w:pos="900"/>
        </w:tabs>
        <w:spacing w:before="0" w:after="0"/>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B5BE4" w:rsidRDefault="005B5BE4">
      <w:pPr>
        <w:tabs>
          <w:tab w:val="left" w:pos="563"/>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расширение представлений ребенка о мире и о себе, его социального опыта;</w:t>
      </w:r>
    </w:p>
    <w:p w:rsidR="005B5BE4" w:rsidRDefault="005B5BE4">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укрепление доверия к другим людям; </w:t>
      </w:r>
    </w:p>
    <w:p w:rsidR="005B5BE4" w:rsidRDefault="005B5BE4">
      <w:pPr>
        <w:overflowPunct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B5BE4" w:rsidRDefault="005B5BE4">
      <w:pPr>
        <w:overflowPunct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rsidR="005B5BE4" w:rsidRDefault="005B5BE4">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основным направлениям внеурочной деятельности относятся: коррекционно-развивающее, </w:t>
      </w:r>
      <w:proofErr w:type="gramStart"/>
      <w:r>
        <w:rPr>
          <w:rFonts w:ascii="Times New Roman" w:hAnsi="Times New Roman" w:cs="Times New Roman"/>
          <w:sz w:val="28"/>
          <w:szCs w:val="28"/>
        </w:rPr>
        <w:t>духовно-нравственное</w:t>
      </w:r>
      <w:proofErr w:type="gramEnd"/>
      <w:r>
        <w:rPr>
          <w:rFonts w:ascii="Times New Roman" w:hAnsi="Times New Roman" w:cs="Times New Roman"/>
          <w:sz w:val="28"/>
          <w:szCs w:val="28"/>
        </w:rPr>
        <w:t>,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направления являются содержательным ориентиром для разработки соответ</w:t>
      </w:r>
      <w:r>
        <w:rPr>
          <w:rFonts w:ascii="Times New Roman" w:hAnsi="Times New Roman" w:cs="Times New Roman"/>
          <w:sz w:val="28"/>
          <w:szCs w:val="28"/>
        </w:rPr>
        <w:softHyphen/>
        <w:t>с</w:t>
      </w:r>
      <w:r>
        <w:rPr>
          <w:rFonts w:ascii="Times New Roman" w:hAnsi="Times New Roman" w:cs="Times New Roman"/>
          <w:sz w:val="28"/>
          <w:szCs w:val="28"/>
        </w:rPr>
        <w:softHyphen/>
        <w:t>тв</w:t>
      </w:r>
      <w:r>
        <w:rPr>
          <w:rFonts w:ascii="Times New Roman" w:hAnsi="Times New Roman" w:cs="Times New Roman"/>
          <w:sz w:val="28"/>
          <w:szCs w:val="28"/>
        </w:rPr>
        <w:softHyphen/>
        <w:t>у</w:t>
      </w:r>
      <w:r>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Pr>
          <w:rFonts w:ascii="Times New Roman" w:hAnsi="Times New Roman" w:cs="Times New Roman"/>
          <w:sz w:val="28"/>
          <w:szCs w:val="28"/>
        </w:rPr>
        <w:softHyphen/>
        <w:t>бенностей обучающихся, потребностей обучающихся и их родителей (законных предста</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телей).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w:t>
      </w:r>
      <w:r>
        <w:rPr>
          <w:rFonts w:ascii="Times New Roman" w:hAnsi="Times New Roman" w:cs="Times New Roman"/>
          <w:sz w:val="28"/>
          <w:szCs w:val="28"/>
        </w:rPr>
        <w:softHyphen/>
        <w:t>л</w:t>
      </w:r>
      <w:r>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Pr>
          <w:rFonts w:ascii="Times New Roman" w:hAnsi="Times New Roman" w:cs="Times New Roman"/>
          <w:sz w:val="28"/>
          <w:szCs w:val="28"/>
        </w:rPr>
        <w:softHyphen/>
        <w:t>урочной деятельности предполагает: приобретение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t>жи</w:t>
      </w:r>
      <w:r>
        <w:rPr>
          <w:rFonts w:ascii="Times New Roman" w:hAnsi="Times New Roman" w:cs="Times New Roman"/>
          <w:sz w:val="28"/>
          <w:szCs w:val="28"/>
        </w:rPr>
        <w:softHyphen/>
        <w:t>тель</w:t>
      </w:r>
      <w:r>
        <w:rPr>
          <w:rFonts w:ascii="Times New Roman" w:hAnsi="Times New Roman" w:cs="Times New Roman"/>
          <w:sz w:val="28"/>
          <w:szCs w:val="28"/>
        </w:rPr>
        <w:softHyphen/>
        <w:t>ного отношения к базовым ценностям, приобретения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 xml:space="preserve">нного действия. </w:t>
      </w:r>
    </w:p>
    <w:p w:rsidR="005B5BE4" w:rsidRDefault="005B5BE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t xml:space="preserve">лидарность, гражданственность, семья, здоровье, труд и </w:t>
      </w:r>
      <w:r>
        <w:rPr>
          <w:rFonts w:ascii="Times New Roman" w:hAnsi="Times New Roman" w:cs="Times New Roman"/>
          <w:sz w:val="28"/>
          <w:szCs w:val="28"/>
        </w:rPr>
        <w:lastRenderedPageBreak/>
        <w:t>творчество, наука, тра</w:t>
      </w:r>
      <w:r>
        <w:rPr>
          <w:rFonts w:ascii="Times New Roman" w:hAnsi="Times New Roman" w:cs="Times New Roman"/>
          <w:sz w:val="28"/>
          <w:szCs w:val="28"/>
        </w:rPr>
        <w:softHyphen/>
        <w:t>ди</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 xml:space="preserve">ные религии России, искусство и литература, природа, человечество. </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объединяет все виды деятельности обучающихся (кроме уче</w:t>
      </w:r>
      <w:r>
        <w:rPr>
          <w:rFonts w:ascii="Times New Roman" w:hAnsi="Times New Roman" w:cs="Times New Roman"/>
          <w:sz w:val="28"/>
          <w:szCs w:val="28"/>
        </w:rPr>
        <w:softHyphen/>
        <w:t>б</w:t>
      </w:r>
      <w:r>
        <w:rPr>
          <w:rFonts w:ascii="Times New Roman" w:hAnsi="Times New Roman" w:cs="Times New Roman"/>
          <w:sz w:val="28"/>
          <w:szCs w:val="28"/>
        </w:rPr>
        <w:softHyphen/>
        <w:t>ной деятельности на уроке), в которых возможно и це</w:t>
      </w:r>
      <w:r>
        <w:rPr>
          <w:rFonts w:ascii="Times New Roman" w:hAnsi="Times New Roman" w:cs="Times New Roman"/>
          <w:sz w:val="28"/>
          <w:szCs w:val="28"/>
        </w:rPr>
        <w:softHyphen/>
        <w:t>лесообразно решение задач их во</w:t>
      </w:r>
      <w:r>
        <w:rPr>
          <w:rFonts w:ascii="Times New Roman" w:hAnsi="Times New Roman" w:cs="Times New Roman"/>
          <w:sz w:val="28"/>
          <w:szCs w:val="28"/>
        </w:rPr>
        <w:softHyphen/>
        <w:t>с</w:t>
      </w:r>
      <w:r>
        <w:rPr>
          <w:rFonts w:ascii="Times New Roman" w:hAnsi="Times New Roman" w:cs="Times New Roman"/>
          <w:sz w:val="28"/>
          <w:szCs w:val="28"/>
        </w:rPr>
        <w:softHyphen/>
        <w:t>пи</w:t>
      </w:r>
      <w:r>
        <w:rPr>
          <w:rFonts w:ascii="Times New Roman" w:hAnsi="Times New Roman" w:cs="Times New Roman"/>
          <w:sz w:val="28"/>
          <w:szCs w:val="28"/>
        </w:rPr>
        <w:softHyphen/>
        <w:t>тания и социализации. Содержание вне</w:t>
      </w:r>
      <w:r>
        <w:rPr>
          <w:rFonts w:ascii="Times New Roman" w:hAnsi="Times New Roman" w:cs="Times New Roman"/>
          <w:sz w:val="28"/>
          <w:szCs w:val="28"/>
        </w:rPr>
        <w:softHyphen/>
        <w:t>урочной деятельности обучающихся с ум</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t>ды</w:t>
      </w:r>
      <w:r>
        <w:rPr>
          <w:rFonts w:ascii="Times New Roman" w:hAnsi="Times New Roman" w:cs="Times New Roman"/>
          <w:sz w:val="28"/>
          <w:szCs w:val="28"/>
        </w:rPr>
        <w:softHyphen/>
        <w:t>ва</w:t>
      </w:r>
      <w:r>
        <w:rPr>
          <w:rFonts w:ascii="Times New Roman" w:hAnsi="Times New Roman" w:cs="Times New Roman"/>
          <w:sz w:val="28"/>
          <w:szCs w:val="28"/>
        </w:rPr>
        <w:softHyphen/>
        <w:t xml:space="preserve">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w:t>
      </w:r>
      <w:proofErr w:type="gramStart"/>
      <w:r>
        <w:rPr>
          <w:rFonts w:ascii="Times New Roman" w:hAnsi="Times New Roman" w:cs="Times New Roman"/>
          <w:sz w:val="28"/>
          <w:szCs w:val="28"/>
        </w:rPr>
        <w:t>потребностей</w:t>
      </w:r>
      <w:proofErr w:type="gramEnd"/>
      <w:r>
        <w:rPr>
          <w:rFonts w:ascii="Times New Roman" w:hAnsi="Times New Roman" w:cs="Times New Roman"/>
          <w:sz w:val="28"/>
          <w:szCs w:val="28"/>
        </w:rPr>
        <w:t xml:space="preserve">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sz w:val="24"/>
          <w:szCs w:val="24"/>
        </w:rPr>
        <w:t xml:space="preserve">    </w:t>
      </w:r>
    </w:p>
    <w:p w:rsidR="005B5BE4" w:rsidRDefault="005B5BE4">
      <w:pPr>
        <w:spacing w:after="0" w:line="360" w:lineRule="auto"/>
        <w:ind w:firstLine="709"/>
        <w:jc w:val="both"/>
      </w:pPr>
      <w:r>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w:t>
      </w:r>
      <w:proofErr w:type="gramStart"/>
      <w:r>
        <w:rPr>
          <w:rFonts w:ascii="Times New Roman" w:hAnsi="Times New Roman" w:cs="Times New Roman"/>
          <w:sz w:val="28"/>
          <w:szCs w:val="28"/>
        </w:rPr>
        <w:t>игровая</w:t>
      </w:r>
      <w:proofErr w:type="gramEnd"/>
      <w:r>
        <w:rPr>
          <w:rFonts w:ascii="Times New Roman" w:hAnsi="Times New Roman" w:cs="Times New Roman"/>
          <w:sz w:val="28"/>
          <w:szCs w:val="28"/>
        </w:rPr>
        <w:t xml:space="preserve">,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Default="005B5BE4">
      <w:pPr>
        <w:pStyle w:val="aff5"/>
        <w:ind w:firstLine="709"/>
      </w:pPr>
      <w:proofErr w:type="gramStart"/>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roofErr w:type="gramEnd"/>
    </w:p>
    <w:p w:rsidR="005B5BE4" w:rsidRDefault="005B5BE4">
      <w:pPr>
        <w:shd w:val="clear" w:color="auto" w:fill="FFFFFF"/>
        <w:spacing w:after="0" w:line="360" w:lineRule="auto"/>
        <w:ind w:firstLine="720"/>
        <w:jc w:val="both"/>
      </w:pPr>
      <w:r>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Default="005B5BE4">
      <w:pPr>
        <w:pStyle w:val="aff5"/>
        <w:ind w:firstLine="720"/>
        <w:rPr>
          <w:caps w:val="0"/>
        </w:rPr>
      </w:pPr>
      <w:r>
        <w:t>• </w:t>
      </w:r>
      <w:r>
        <w:rPr>
          <w:caps w:val="0"/>
        </w:rPr>
        <w:t xml:space="preserve">непосредственно в общеобразовательной организации по типу </w:t>
      </w:r>
      <w:proofErr w:type="gramStart"/>
      <w:r>
        <w:rPr>
          <w:caps w:val="0"/>
        </w:rPr>
        <w:t>школы полного дня</w:t>
      </w:r>
      <w:proofErr w:type="gramEnd"/>
      <w:r>
        <w:rPr>
          <w:caps w:val="0"/>
        </w:rPr>
        <w:t>;</w:t>
      </w:r>
    </w:p>
    <w:p w:rsidR="005B5BE4" w:rsidRDefault="005B5BE4">
      <w:pPr>
        <w:pStyle w:val="aff5"/>
        <w:ind w:firstLine="720"/>
        <w:rPr>
          <w:caps w:val="0"/>
        </w:rPr>
      </w:pPr>
      <w:r>
        <w:rPr>
          <w:caps w:val="0"/>
        </w:rPr>
        <w:t>• совместно с организациями дополнительного образования детей, спортивными объектами, организациями культуры</w:t>
      </w:r>
      <w:r>
        <w:t>;</w:t>
      </w:r>
    </w:p>
    <w:p w:rsidR="005B5BE4" w:rsidRDefault="005B5BE4">
      <w:pPr>
        <w:pStyle w:val="aff5"/>
        <w:ind w:firstLine="720"/>
      </w:pPr>
      <w:r>
        <w:rPr>
          <w:caps w:val="0"/>
        </w:rPr>
        <w:lastRenderedPageBreak/>
        <w:t>• в сотрудничестве с другими организациями и с участием педагогов общеобразовательной организации (комбинированная схема).</w:t>
      </w:r>
    </w:p>
    <w:p w:rsidR="005B5BE4" w:rsidRDefault="005B5BE4">
      <w:pPr>
        <w:pStyle w:val="aff"/>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Default="005B5BE4">
      <w:pPr>
        <w:pStyle w:val="aff"/>
        <w:spacing w:line="360" w:lineRule="auto"/>
        <w:ind w:firstLine="720"/>
        <w:rPr>
          <w:sz w:val="28"/>
          <w:szCs w:val="28"/>
        </w:rPr>
      </w:pPr>
      <w:r>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Default="005B5BE4">
      <w:pPr>
        <w:pStyle w:val="af5"/>
        <w:spacing w:after="0" w:line="36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w:t>
      </w:r>
      <w:r>
        <w:rPr>
          <w:rFonts w:ascii="Times New Roman" w:hAnsi="Times New Roman"/>
          <w:sz w:val="28"/>
          <w:szCs w:val="28"/>
        </w:rPr>
        <w:lastRenderedPageBreak/>
        <w:t xml:space="preserve">воспитатели, учителя-логопеды, педагоги-психологи, социальные педагоги и др.), так же и медицинские работники. </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 В качестве организационного механизма реализации внеурочной деятель</w:t>
      </w:r>
      <w:r>
        <w:rPr>
          <w:sz w:val="28"/>
          <w:szCs w:val="28"/>
        </w:rPr>
        <w:softHyphen/>
        <w:t>ности в Организации рекомендуется использовать план внеурочной деятельности. Под планом внеурочной деятельности сле</w:t>
      </w:r>
      <w:r>
        <w:rPr>
          <w:sz w:val="28"/>
          <w:szCs w:val="28"/>
        </w:rPr>
        <w:softHyphen/>
        <w:t>ду</w:t>
      </w:r>
      <w:r>
        <w:rPr>
          <w:sz w:val="28"/>
          <w:szCs w:val="28"/>
        </w:rPr>
        <w:softHyphen/>
        <w:t>ет понимать нормативный документ Организации, который оп</w:t>
      </w:r>
      <w:r>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Default="005B5BE4">
      <w:pPr>
        <w:pStyle w:val="dash041e005f0431005f044b005f0447005f043d005f044b005f0439"/>
        <w:spacing w:line="360" w:lineRule="auto"/>
        <w:ind w:firstLine="720"/>
        <w:jc w:val="both"/>
        <w:rPr>
          <w:b/>
          <w:bCs/>
          <w:sz w:val="28"/>
          <w:szCs w:val="28"/>
        </w:rPr>
      </w:pPr>
      <w:r>
        <w:rPr>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Default="005B5BE4">
      <w:pPr>
        <w:overflowPunct w:val="0"/>
        <w:spacing w:after="0" w:line="36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вать</w:t>
      </w:r>
      <w:r>
        <w:rPr>
          <w:rFonts w:ascii="Times New Roman" w:hAnsi="Times New Roman" w:cs="Times New Roman"/>
          <w:sz w:val="28"/>
          <w:szCs w:val="28"/>
        </w:rPr>
        <w:softHyphen/>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roofErr w:type="gramEnd"/>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Default="005B5BE4">
      <w:pPr>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Pr>
          <w:rFonts w:ascii="Times New Roman" w:hAnsi="Times New Roman" w:cs="Times New Roman"/>
          <w:b/>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rsidR="005B5BE4" w:rsidRDefault="005B5BE4">
      <w:pPr>
        <w:overflowPunct w:val="0"/>
        <w:spacing w:after="0" w:line="360" w:lineRule="auto"/>
        <w:ind w:firstLine="720"/>
        <w:jc w:val="both"/>
        <w:rPr>
          <w:rFonts w:ascii="Times New Roman" w:hAnsi="Times New Roman" w:cs="Times New Roman"/>
          <w:i/>
          <w:sz w:val="28"/>
          <w:szCs w:val="28"/>
        </w:rPr>
      </w:pPr>
      <w:r>
        <w:rPr>
          <w:rFonts w:ascii="Times New Roman" w:hAnsi="Times New Roman" w:cs="Times New Roman"/>
          <w:bCs/>
          <w:i/>
          <w:sz w:val="28"/>
          <w:szCs w:val="28"/>
        </w:rPr>
        <w:lastRenderedPageBreak/>
        <w:t>Первый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Default="005B5BE4">
      <w:pPr>
        <w:overflowPunct w:val="0"/>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 xml:space="preserve">вие обучающихся между собой на уровне класса, общеобразовательной организации, т. е. в защищённой, дружественной </w:t>
      </w:r>
      <w:proofErr w:type="spellStart"/>
      <w:r>
        <w:rPr>
          <w:rFonts w:ascii="Times New Roman" w:hAnsi="Times New Roman" w:cs="Times New Roman"/>
          <w:sz w:val="28"/>
          <w:szCs w:val="28"/>
        </w:rPr>
        <w:t>просоциальной</w:t>
      </w:r>
      <w:proofErr w:type="spellEnd"/>
      <w:r>
        <w:rPr>
          <w:rFonts w:ascii="Times New Roman" w:hAnsi="Times New Roman" w:cs="Times New Roman"/>
          <w:sz w:val="28"/>
          <w:szCs w:val="28"/>
        </w:rPr>
        <w:t xml:space="preserve"> среде, в ко</w:t>
      </w:r>
      <w:r>
        <w:rPr>
          <w:rFonts w:ascii="Times New Roman" w:hAnsi="Times New Roman" w:cs="Times New Roman"/>
          <w:sz w:val="28"/>
          <w:szCs w:val="28"/>
        </w:rPr>
        <w:softHyphen/>
        <w:t xml:space="preserve">торой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получает (или не получает) первое практическое под</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рждение приобретённых социальных зна</w:t>
      </w:r>
      <w:r>
        <w:rPr>
          <w:rFonts w:ascii="Times New Roman" w:hAnsi="Times New Roman" w:cs="Times New Roman"/>
          <w:sz w:val="28"/>
          <w:szCs w:val="28"/>
        </w:rPr>
        <w:softHyphen/>
        <w:t>ний, начинает их ценить (или отвергает).</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получение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w:t>
      </w:r>
      <w:r>
        <w:rPr>
          <w:rFonts w:ascii="Times New Roman" w:hAnsi="Times New Roman" w:cs="Times New Roman"/>
          <w:b/>
          <w:bCs/>
          <w:sz w:val="28"/>
          <w:szCs w:val="28"/>
        </w:rPr>
        <w:t xml:space="preserve">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го дей</w:t>
      </w:r>
      <w:r>
        <w:rPr>
          <w:rFonts w:ascii="Times New Roman" w:hAnsi="Times New Roman" w:cs="Times New Roman"/>
          <w:sz w:val="28"/>
          <w:szCs w:val="28"/>
        </w:rPr>
        <w:softHyphen/>
        <w:t>ствия, формирование социально приемлемых моделей поведения. Для до</w:t>
      </w:r>
      <w:r>
        <w:rPr>
          <w:rFonts w:ascii="Times New Roman" w:hAnsi="Times New Roman" w:cs="Times New Roman"/>
          <w:sz w:val="28"/>
          <w:szCs w:val="28"/>
        </w:rPr>
        <w:softHyphen/>
        <w:t>сти</w:t>
      </w:r>
      <w:r>
        <w:rPr>
          <w:rFonts w:ascii="Times New Roman" w:hAnsi="Times New Roman" w:cs="Times New Roman"/>
          <w:sz w:val="28"/>
          <w:szCs w:val="28"/>
        </w:rPr>
        <w:softHyphen/>
        <w:t>же</w:t>
      </w:r>
      <w:r>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Pr>
          <w:rFonts w:ascii="Times New Roman" w:hAnsi="Times New Roman" w:cs="Times New Roman"/>
          <w:sz w:val="28"/>
          <w:szCs w:val="28"/>
        </w:rPr>
        <w:softHyphen/>
        <w:t>ганизации, в открытой общественной среде.</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w:t>
      </w:r>
      <w:r>
        <w:rPr>
          <w:rFonts w:ascii="Times New Roman" w:hAnsi="Times New Roman" w:cs="Times New Roman"/>
          <w:sz w:val="28"/>
          <w:szCs w:val="28"/>
        </w:rPr>
        <w:softHyphen/>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 xml:space="preserve">щихся.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могут быть сформированы коммуникативная, </w:t>
      </w:r>
      <w:r>
        <w:rPr>
          <w:rFonts w:ascii="Times New Roman" w:hAnsi="Times New Roman" w:cs="Times New Roman"/>
          <w:sz w:val="28"/>
          <w:szCs w:val="28"/>
        </w:rPr>
        <w:lastRenderedPageBreak/>
        <w:t>эти</w:t>
      </w:r>
      <w:r>
        <w:rPr>
          <w:rFonts w:ascii="Times New Roman" w:hAnsi="Times New Roman" w:cs="Times New Roman"/>
          <w:sz w:val="28"/>
          <w:szCs w:val="28"/>
        </w:rPr>
        <w:softHyphen/>
        <w:t>че</w:t>
      </w:r>
      <w:r>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5B5BE4" w:rsidRDefault="005B5BE4">
      <w:pPr>
        <w:overflowPunct w:val="0"/>
        <w:spacing w:after="0" w:line="36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w:t>
      </w:r>
      <w:proofErr w:type="gramStart"/>
      <w:r>
        <w:rPr>
          <w:rFonts w:ascii="Times New Roman" w:hAnsi="Times New Roman" w:cs="Times New Roman"/>
          <w:sz w:val="28"/>
          <w:szCs w:val="28"/>
        </w:rPr>
        <w:t>особенностей</w:t>
      </w:r>
      <w:proofErr w:type="gramEnd"/>
      <w:r>
        <w:rPr>
          <w:rFonts w:ascii="Times New Roman" w:hAnsi="Times New Roman" w:cs="Times New Roman"/>
          <w:sz w:val="28"/>
          <w:szCs w:val="28"/>
        </w:rPr>
        <w:t xml:space="preserve">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rsidR="005B5BE4" w:rsidRDefault="005B5BE4">
      <w:pPr>
        <w:overflowPunct w:val="0"/>
        <w:spacing w:after="0" w:line="36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rsidR="005B5BE4" w:rsidRDefault="005B5BE4">
      <w:pPr>
        <w:pStyle w:val="af9"/>
        <w:spacing w:before="0" w:after="0"/>
        <w:ind w:firstLine="720"/>
        <w:jc w:val="center"/>
        <w:rPr>
          <w:sz w:val="28"/>
          <w:szCs w:val="28"/>
        </w:rPr>
      </w:pPr>
      <w:r>
        <w:rPr>
          <w:b/>
          <w:i/>
          <w:sz w:val="28"/>
          <w:szCs w:val="28"/>
        </w:rPr>
        <w:t>Основные личностные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w:t>
      </w:r>
      <w:proofErr w:type="gramStart"/>
      <w:r>
        <w:rPr>
          <w:rFonts w:ascii="Times New Roman" w:hAnsi="Times New Roman" w:cs="Times New Roman"/>
          <w:sz w:val="28"/>
          <w:szCs w:val="28"/>
        </w:rPr>
        <w:t>близким</w:t>
      </w:r>
      <w:proofErr w:type="gramEnd"/>
      <w:r>
        <w:rPr>
          <w:rFonts w:ascii="Times New Roman" w:hAnsi="Times New Roman" w:cs="Times New Roman"/>
          <w:sz w:val="28"/>
          <w:szCs w:val="28"/>
        </w:rPr>
        <w:t xml:space="preserve">, к образовательному учреждению, своему селу, городу, народу, России; </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5B5BE4" w:rsidRDefault="005B5BE4">
      <w:pPr>
        <w:pStyle w:val="af9"/>
        <w:spacing w:before="0" w:after="0"/>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5B5BE4" w:rsidRDefault="005B5BE4">
      <w:pPr>
        <w:pStyle w:val="af9"/>
        <w:spacing w:before="0" w:after="0"/>
        <w:ind w:firstLine="720"/>
        <w:jc w:val="both"/>
        <w:rPr>
          <w:sz w:val="28"/>
          <w:szCs w:val="28"/>
        </w:rPr>
      </w:pPr>
      <w:r>
        <w:rPr>
          <w:sz w:val="28"/>
          <w:szCs w:val="28"/>
        </w:rPr>
        <w:t>― эмоционально-ценностное отношение к окружающей среде, необходимости ее охраны;</w:t>
      </w:r>
    </w:p>
    <w:p w:rsidR="005B5BE4" w:rsidRDefault="005B5BE4">
      <w:pPr>
        <w:pStyle w:val="af9"/>
        <w:spacing w:before="0" w:after="0"/>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5B5BE4" w:rsidRDefault="005B5BE4">
      <w:pPr>
        <w:pStyle w:val="af9"/>
        <w:spacing w:before="0" w:after="0"/>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rsidR="005B5BE4" w:rsidRDefault="005B5BE4">
      <w:pPr>
        <w:pStyle w:val="af9"/>
        <w:spacing w:before="0" w:after="0"/>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5B5BE4" w:rsidRDefault="005B5BE4">
      <w:pPr>
        <w:pStyle w:val="aff2"/>
        <w:shd w:val="clear" w:color="auto" w:fill="FFFFFF"/>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B5BE4" w:rsidRDefault="005B5BE4">
      <w:pPr>
        <w:spacing w:after="0" w:line="36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 xml:space="preserve">развитие навыков сотрудничества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r>
        <w:rPr>
          <w:rFonts w:ascii="Times New Roman" w:hAnsi="Times New Roman" w:cs="Times New Roman"/>
          <w:sz w:val="28"/>
          <w:szCs w:val="28"/>
        </w:rPr>
        <w:t xml:space="preserve"> </w:t>
      </w:r>
    </w:p>
    <w:p w:rsidR="005B5BE4" w:rsidRDefault="005B5BE4">
      <w:pPr>
        <w:pStyle w:val="af9"/>
        <w:spacing w:before="0" w:after="0"/>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5B5BE4" w:rsidRDefault="005B5BE4">
      <w:pPr>
        <w:spacing w:after="0" w:line="36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5B5BE4" w:rsidRDefault="005B5BE4">
      <w:pPr>
        <w:pStyle w:val="af9"/>
        <w:spacing w:before="0" w:after="0"/>
        <w:ind w:firstLine="720"/>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Default="005B5BE4">
      <w:pPr>
        <w:pStyle w:val="af9"/>
        <w:spacing w:before="0" w:after="0"/>
        <w:ind w:firstLine="720"/>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Default="005B5BE4">
      <w:pPr>
        <w:pStyle w:val="af9"/>
        <w:spacing w:before="0" w:after="0"/>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Default="005B5BE4">
      <w:pPr>
        <w:overflowPunct w:val="0"/>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D852B1" w:rsidRDefault="00D852B1">
      <w:pPr>
        <w:overflowPunct w:val="0"/>
        <w:spacing w:after="0" w:line="360" w:lineRule="auto"/>
        <w:ind w:firstLine="720"/>
        <w:jc w:val="center"/>
        <w:rPr>
          <w:rFonts w:ascii="Times New Roman" w:hAnsi="Times New Roman" w:cs="Times New Roman"/>
          <w:b/>
          <w:sz w:val="28"/>
          <w:szCs w:val="28"/>
        </w:rPr>
      </w:pPr>
    </w:p>
    <w:p w:rsidR="005B5BE4" w:rsidRDefault="005B5BE4">
      <w:pPr>
        <w:overflowPunct w:val="0"/>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rsidR="005B5BE4" w:rsidRDefault="005B5BE4">
      <w:pPr>
        <w:overflowPunct w:val="0"/>
        <w:spacing w:after="0" w:line="360" w:lineRule="auto"/>
        <w:ind w:firstLine="720"/>
        <w:jc w:val="center"/>
        <w:rPr>
          <w:rFonts w:ascii="Times New Roman" w:hAnsi="Times New Roman" w:cs="Times New Roman"/>
          <w:color w:val="auto"/>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rsidR="005B5BE4" w:rsidRDefault="005B5BE4">
      <w:pPr>
        <w:pStyle w:val="aff"/>
        <w:spacing w:before="120" w:line="360" w:lineRule="auto"/>
        <w:ind w:firstLine="454"/>
        <w:rPr>
          <w:rFonts w:ascii="Times New Roman" w:hAnsi="Times New Roman" w:cs="Times New Roman"/>
          <w:color w:val="auto"/>
          <w:sz w:val="28"/>
          <w:szCs w:val="28"/>
        </w:rPr>
      </w:pPr>
      <w:proofErr w:type="gramStart"/>
      <w:r>
        <w:rPr>
          <w:rFonts w:ascii="Times New Roman" w:hAnsi="Times New Roman" w:cs="Times New Roman"/>
          <w:color w:val="auto"/>
          <w:sz w:val="28"/>
          <w:szCs w:val="28"/>
        </w:rPr>
        <w:t>Примерный учебный план образовательных организаций Российской Федерации (далее ― Уче</w:t>
      </w:r>
      <w:r>
        <w:rPr>
          <w:rFonts w:ascii="Times New Roman" w:hAnsi="Times New Roman" w:cs="Times New Roman"/>
          <w:color w:val="auto"/>
          <w:sz w:val="28"/>
          <w:szCs w:val="28"/>
        </w:rPr>
        <w:softHyphen/>
        <w:t>бный план), реализующих АООП для обучающихся с умственной отсталостью (интелле</w:t>
      </w:r>
      <w:r>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 xml:space="preserve">торной нагрузки </w:t>
      </w:r>
      <w:r>
        <w:rPr>
          <w:rFonts w:ascii="Times New Roman" w:hAnsi="Times New Roman" w:cs="Times New Roman"/>
          <w:color w:val="auto"/>
          <w:sz w:val="28"/>
          <w:szCs w:val="28"/>
        </w:rPr>
        <w:lastRenderedPageBreak/>
        <w:t>обучающихся, состав и структуру обязательных предметных областей, рас</w:t>
      </w:r>
      <w:r>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roofErr w:type="gramEnd"/>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(9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(10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(12 лет);</w:t>
      </w:r>
    </w:p>
    <w:p w:rsidR="005B5BE4" w:rsidRDefault="005B5BE4">
      <w:pPr>
        <w:pStyle w:val="aff"/>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4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(13 лет).</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особенностей психофизического развития обучающихся, </w:t>
      </w:r>
      <w:proofErr w:type="spellStart"/>
      <w:r>
        <w:rPr>
          <w:rFonts w:ascii="Times New Roman" w:hAnsi="Times New Roman" w:cs="Times New Roman"/>
          <w:sz w:val="28"/>
          <w:szCs w:val="28"/>
        </w:rPr>
        <w:t>сформи</w:t>
      </w:r>
      <w:r>
        <w:rPr>
          <w:rFonts w:ascii="Times New Roman" w:hAnsi="Times New Roman" w:cs="Times New Roman"/>
          <w:sz w:val="28"/>
          <w:szCs w:val="28"/>
        </w:rPr>
        <w:softHyphen/>
        <w:t>ро</w:t>
      </w:r>
      <w:r>
        <w:rPr>
          <w:rFonts w:ascii="Times New Roman" w:hAnsi="Times New Roman" w:cs="Times New Roman"/>
          <w:sz w:val="28"/>
          <w:szCs w:val="28"/>
        </w:rPr>
        <w:softHyphen/>
        <w:t>ва</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сти</w:t>
      </w:r>
      <w:proofErr w:type="spellEnd"/>
      <w:r>
        <w:rPr>
          <w:rFonts w:ascii="Times New Roman" w:hAnsi="Times New Roman" w:cs="Times New Roman"/>
          <w:sz w:val="28"/>
          <w:szCs w:val="28"/>
        </w:rPr>
        <w:t xml:space="preserve"> у них готовности к школьному обучению и имеющихся особых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тельных потребностей;</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ющая область.</w:t>
      </w:r>
    </w:p>
    <w:p w:rsidR="005B5BE4" w:rsidRDefault="005B5BE4">
      <w:pPr>
        <w:pStyle w:val="aff"/>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lastRenderedPageBreak/>
        <w:t>Учебный план состоит из двух частей — обязательной части и части, формируемой участниками образовательных отношений.</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Default="005B5BE4">
      <w:pPr>
        <w:pStyle w:val="aff0"/>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Default="005B5BE4">
      <w:pPr>
        <w:tabs>
          <w:tab w:val="left" w:pos="12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учебные занятия, обеспечивающие различные интересы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в том числе этнокультурные;</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lastRenderedPageBreak/>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r>
        <w:rPr>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w:t>
      </w:r>
      <w:proofErr w:type="spellStart"/>
      <w:r>
        <w:rPr>
          <w:rFonts w:ascii="Times New Roman" w:hAnsi="Times New Roman"/>
          <w:sz w:val="28"/>
          <w:szCs w:val="28"/>
        </w:rPr>
        <w:t>психокоррекционными</w:t>
      </w:r>
      <w:proofErr w:type="spellEnd"/>
      <w:r>
        <w:rPr>
          <w:rFonts w:ascii="Times New Roman" w:hAnsi="Times New Roman"/>
          <w:sz w:val="28"/>
          <w:szCs w:val="28"/>
        </w:rPr>
        <w:t>) и ритмикой в младших классах. Всего на коррекционно-развивающую область отводится 6 часов в неделю.</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w:t>
      </w:r>
      <w:proofErr w:type="gramStart"/>
      <w:r>
        <w:rPr>
          <w:rFonts w:ascii="Times New Roman" w:hAnsi="Times New Roman" w:cs="Times New Roman"/>
          <w:sz w:val="28"/>
          <w:szCs w:val="28"/>
        </w:rPr>
        <w:t>особенностей</w:t>
      </w:r>
      <w:proofErr w:type="gramEnd"/>
      <w:r>
        <w:rPr>
          <w:rFonts w:ascii="Times New Roman" w:hAnsi="Times New Roman" w:cs="Times New Roman"/>
          <w:sz w:val="28"/>
          <w:szCs w:val="28"/>
        </w:rPr>
        <w:t xml:space="preserve">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w:t>
      </w:r>
      <w:proofErr w:type="gramStart"/>
      <w:r>
        <w:rPr>
          <w:rFonts w:ascii="Times New Roman" w:hAnsi="Times New Roman"/>
          <w:sz w:val="28"/>
          <w:szCs w:val="28"/>
        </w:rPr>
        <w:t>нравственное</w:t>
      </w:r>
      <w:proofErr w:type="gramEnd"/>
      <w:r>
        <w:rPr>
          <w:rFonts w:ascii="Times New Roman" w:hAnsi="Times New Roman"/>
          <w:sz w:val="28"/>
          <w:szCs w:val="28"/>
        </w:rPr>
        <w:t xml:space="preserve">,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w:t>
      </w:r>
      <w:proofErr w:type="gramStart"/>
      <w:r>
        <w:rPr>
          <w:rFonts w:ascii="Times New Roman" w:hAnsi="Times New Roman"/>
          <w:sz w:val="28"/>
          <w:szCs w:val="28"/>
        </w:rPr>
        <w:t>обучающимся</w:t>
      </w:r>
      <w:proofErr w:type="gramEnd"/>
      <w:r>
        <w:rPr>
          <w:rFonts w:ascii="Times New Roman" w:hAnsi="Times New Roman"/>
          <w:sz w:val="28"/>
          <w:szCs w:val="28"/>
        </w:rPr>
        <w:t xml:space="preserve"> возможность выбора широкого спектра занятий, направленных на их развитие.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lastRenderedPageBreak/>
        <w:t>Чередование учебной и внеурочной деятельности в рамках реализации АООП определяет образовательная организация.</w:t>
      </w:r>
    </w:p>
    <w:p w:rsidR="005B5BE4" w:rsidRDefault="005B5BE4">
      <w:pPr>
        <w:pStyle w:val="aff"/>
        <w:spacing w:line="360" w:lineRule="auto"/>
        <w:ind w:firstLine="454"/>
        <w:rPr>
          <w:rFonts w:ascii="Times New Roman" w:hAnsi="Times New Roman" w:cs="Times New Roman"/>
          <w:color w:val="auto"/>
          <w:sz w:val="24"/>
          <w:szCs w:val="24"/>
        </w:rPr>
      </w:pPr>
      <w:r>
        <w:rPr>
          <w:rFonts w:ascii="Times New Roman" w:hAnsi="Times New Roman" w:cs="Times New Roman"/>
          <w:color w:val="auto"/>
          <w:sz w:val="28"/>
          <w:szCs w:val="28"/>
        </w:rP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Pr>
          <w:rFonts w:ascii="Times New Roman" w:hAnsi="Times New Roman" w:cs="Times New Roman"/>
          <w:color w:val="auto"/>
          <w:sz w:val="28"/>
          <w:szCs w:val="28"/>
        </w:rPr>
        <w:t>тьюторской</w:t>
      </w:r>
      <w:proofErr w:type="spellEnd"/>
      <w:r>
        <w:rPr>
          <w:rFonts w:ascii="Times New Roman" w:hAnsi="Times New Roman" w:cs="Times New Roman"/>
          <w:color w:val="auto"/>
          <w:sz w:val="28"/>
          <w:szCs w:val="28"/>
        </w:rPr>
        <w:t xml:space="preserve"> поддержкой.</w:t>
      </w:r>
    </w:p>
    <w:tbl>
      <w:tblPr>
        <w:tblW w:w="9858" w:type="dxa"/>
        <w:tblInd w:w="-111" w:type="dxa"/>
        <w:tblLayout w:type="fixed"/>
        <w:tblLook w:val="0000" w:firstRow="0" w:lastRow="0" w:firstColumn="0" w:lastColumn="0" w:noHBand="0" w:noVBand="0"/>
      </w:tblPr>
      <w:tblGrid>
        <w:gridCol w:w="2235"/>
        <w:gridCol w:w="2551"/>
        <w:gridCol w:w="709"/>
        <w:gridCol w:w="111"/>
        <w:gridCol w:w="598"/>
        <w:gridCol w:w="252"/>
        <w:gridCol w:w="456"/>
        <w:gridCol w:w="395"/>
        <w:gridCol w:w="314"/>
        <w:gridCol w:w="536"/>
        <w:gridCol w:w="173"/>
        <w:gridCol w:w="678"/>
        <w:gridCol w:w="850"/>
      </w:tblGrid>
      <w:tr w:rsidR="005B5BE4" w:rsidTr="008C3006">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Default="005B5BE4">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sz w:val="28"/>
                <w:szCs w:val="28"/>
              </w:rPr>
              <w:t>дополнительный первый класс (</w:t>
            </w: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8C300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44" w:type="dxa"/>
            <w:gridSpan w:val="9"/>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8C300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70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573</w:t>
            </w:r>
          </w:p>
          <w:p w:rsidR="005B5BE4" w:rsidRDefault="005B5BE4">
            <w:pPr>
              <w:spacing w:after="0" w:line="240" w:lineRule="auto"/>
              <w:jc w:val="both"/>
            </w:pPr>
            <w:r>
              <w:rPr>
                <w:rFonts w:ascii="Times New Roman" w:hAnsi="Times New Roman" w:cs="Times New Roman"/>
                <w:sz w:val="28"/>
                <w:szCs w:val="28"/>
              </w:rPr>
              <w:t>369</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606</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color w:val="auto"/>
                <w:sz w:val="28"/>
                <w:szCs w:val="28"/>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w:t>
            </w:r>
          </w:p>
          <w:p w:rsidR="005B5BE4" w:rsidRDefault="005B5BE4">
            <w:pPr>
              <w:spacing w:after="0" w:line="240" w:lineRule="auto"/>
              <w:jc w:val="both"/>
            </w:pPr>
            <w:r>
              <w:rPr>
                <w:rFonts w:ascii="Times New Roman" w:hAnsi="Times New Roman" w:cs="Times New Roman"/>
                <w:sz w:val="28"/>
                <w:szCs w:val="28"/>
              </w:rPr>
              <w:t>201</w:t>
            </w:r>
          </w:p>
        </w:tc>
      </w:tr>
      <w:tr w:rsidR="005B5BE4" w:rsidTr="008C300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504</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Итого </w:t>
            </w:r>
          </w:p>
          <w:p w:rsidR="008C3006" w:rsidRDefault="008C3006">
            <w:pPr>
              <w:spacing w:after="0" w:line="240" w:lineRule="auto"/>
              <w:jc w:val="both"/>
              <w:rPr>
                <w:rFonts w:ascii="Times New Roman" w:hAnsi="Times New Roman" w:cs="Times New Roman"/>
                <w:b/>
                <w:iCs/>
                <w:sz w:val="28"/>
                <w:szCs w:val="28"/>
              </w:rPr>
            </w:pPr>
          </w:p>
          <w:p w:rsidR="008C3006" w:rsidRDefault="008C3006">
            <w:pPr>
              <w:spacing w:after="0" w:line="240" w:lineRule="auto"/>
              <w:jc w:val="both"/>
              <w:rPr>
                <w:rFonts w:ascii="Times New Roman" w:hAnsi="Times New Roman" w:cs="Times New Roman"/>
                <w:b/>
                <w:sz w:val="28"/>
                <w:szCs w:val="28"/>
              </w:rPr>
            </w:pP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3426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lastRenderedPageBreak/>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3732</w:t>
            </w:r>
          </w:p>
        </w:tc>
      </w:tr>
      <w:tr w:rsidR="005B5BE4" w:rsidTr="008C300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1008</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132</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672</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5412</w:t>
            </w:r>
          </w:p>
        </w:tc>
      </w:tr>
    </w:tbl>
    <w:p w:rsidR="005B5BE4" w:rsidRDefault="005B5BE4">
      <w:pPr>
        <w:pStyle w:val="aff"/>
        <w:spacing w:line="360" w:lineRule="auto"/>
        <w:ind w:firstLine="454"/>
        <w:rPr>
          <w:rFonts w:ascii="Times New Roman" w:hAnsi="Times New Roman" w:cs="Times New Roman"/>
          <w:b/>
          <w:color w:val="auto"/>
          <w:sz w:val="28"/>
          <w:szCs w:val="28"/>
        </w:rPr>
      </w:pPr>
    </w:p>
    <w:p w:rsidR="005B5BE4" w:rsidRDefault="005B5BE4" w:rsidP="008C3006">
      <w:pPr>
        <w:pStyle w:val="aff"/>
        <w:spacing w:line="360" w:lineRule="auto"/>
        <w:ind w:firstLine="0"/>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2235"/>
        <w:gridCol w:w="2551"/>
        <w:gridCol w:w="142"/>
        <w:gridCol w:w="709"/>
        <w:gridCol w:w="708"/>
        <w:gridCol w:w="142"/>
        <w:gridCol w:w="567"/>
        <w:gridCol w:w="284"/>
        <w:gridCol w:w="425"/>
        <w:gridCol w:w="425"/>
        <w:gridCol w:w="143"/>
        <w:gridCol w:w="960"/>
      </w:tblGrid>
      <w:tr w:rsidR="005B5BE4" w:rsidTr="00271DC6">
        <w:trPr>
          <w:trHeight w:val="518"/>
        </w:trPr>
        <w:tc>
          <w:tcPr>
            <w:tcW w:w="9291" w:type="dxa"/>
            <w:gridSpan w:val="1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Pr="00901694" w:rsidRDefault="005B5BE4">
            <w:pPr>
              <w:spacing w:after="0"/>
              <w:jc w:val="center"/>
              <w:rPr>
                <w:rFonts w:ascii="Times New Roman" w:hAnsi="Times New Roman" w:cs="Times New Roman"/>
                <w:b/>
                <w:sz w:val="28"/>
                <w:szCs w:val="28"/>
              </w:rPr>
            </w:pP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271DC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8"/>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103"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103"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rsidR="005B5BE4" w:rsidRDefault="005B5BE4">
            <w:pPr>
              <w:spacing w:after="0" w:line="240" w:lineRule="auto"/>
              <w:jc w:val="both"/>
            </w:pPr>
            <w:r>
              <w:rPr>
                <w:rFonts w:ascii="Times New Roman" w:hAnsi="Times New Roman" w:cs="Times New Roman"/>
                <w:sz w:val="28"/>
                <w:szCs w:val="28"/>
              </w:rPr>
              <w:t>270</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507</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rsidR="005B5BE4" w:rsidRDefault="005B5BE4">
            <w:pPr>
              <w:spacing w:after="0" w:line="240" w:lineRule="auto"/>
              <w:jc w:val="both"/>
            </w:pPr>
            <w:r>
              <w:rPr>
                <w:rFonts w:ascii="Times New Roman" w:hAnsi="Times New Roman" w:cs="Times New Roman"/>
                <w:sz w:val="28"/>
                <w:szCs w:val="28"/>
              </w:rPr>
              <w:t>135</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405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2733</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5B5BE4" w:rsidRDefault="005B5BE4">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3039</w:t>
            </w:r>
          </w:p>
        </w:tc>
      </w:tr>
      <w:tr w:rsidR="005B5BE4" w:rsidTr="00271DC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810</w:t>
            </w:r>
          </w:p>
        </w:tc>
      </w:tr>
      <w:tr w:rsidR="005B5BE4" w:rsidTr="00271DC6">
        <w:tc>
          <w:tcPr>
            <w:tcW w:w="4786" w:type="dxa"/>
            <w:gridSpan w:val="2"/>
            <w:tcBorders>
              <w:top w:val="single" w:sz="4" w:space="0" w:color="000000"/>
              <w:left w:val="single" w:sz="4" w:space="0" w:color="000000"/>
              <w:bottom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gridSpan w:val="2"/>
            <w:tcBorders>
              <w:top w:val="single" w:sz="4" w:space="0" w:color="000000"/>
              <w:left w:val="single" w:sz="4" w:space="0" w:color="000000"/>
              <w:bottom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1103" w:type="dxa"/>
            <w:gridSpan w:val="2"/>
            <w:tcBorders>
              <w:top w:val="single" w:sz="4" w:space="0" w:color="000000"/>
              <w:left w:val="single" w:sz="4" w:space="0" w:color="000000"/>
              <w:bottom w:val="single" w:sz="4" w:space="0" w:color="auto"/>
              <w:right w:val="single" w:sz="4" w:space="0" w:color="000000"/>
            </w:tcBorders>
          </w:tcPr>
          <w:p w:rsidR="005B5BE4" w:rsidRDefault="005B5BE4">
            <w:pPr>
              <w:jc w:val="both"/>
            </w:pPr>
            <w:r>
              <w:rPr>
                <w:rFonts w:ascii="Times New Roman" w:hAnsi="Times New Roman" w:cs="Times New Roman"/>
                <w:b/>
                <w:sz w:val="28"/>
                <w:szCs w:val="28"/>
              </w:rPr>
              <w:t>540</w:t>
            </w:r>
          </w:p>
        </w:tc>
      </w:tr>
      <w:tr w:rsidR="005B5BE4" w:rsidTr="00271DC6">
        <w:tc>
          <w:tcPr>
            <w:tcW w:w="4786" w:type="dxa"/>
            <w:gridSpan w:val="2"/>
            <w:tcBorders>
              <w:top w:val="single" w:sz="4" w:space="0" w:color="auto"/>
              <w:left w:val="single" w:sz="4" w:space="0" w:color="auto"/>
              <w:bottom w:val="single" w:sz="4" w:space="0" w:color="auto"/>
              <w:right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103"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pPr>
            <w:r>
              <w:rPr>
                <w:rFonts w:ascii="Times New Roman" w:hAnsi="Times New Roman" w:cs="Times New Roman"/>
                <w:b/>
                <w:sz w:val="28"/>
                <w:szCs w:val="28"/>
              </w:rPr>
              <w:t>4389</w:t>
            </w:r>
          </w:p>
        </w:tc>
      </w:tr>
      <w:tr w:rsidR="008C3006" w:rsidRPr="008C3006" w:rsidTr="00271DC6">
        <w:trPr>
          <w:trHeight w:hRule="exact" w:val="907"/>
        </w:trPr>
        <w:tc>
          <w:tcPr>
            <w:tcW w:w="9291" w:type="dxa"/>
            <w:gridSpan w:val="12"/>
            <w:tcBorders>
              <w:top w:val="single" w:sz="4" w:space="0" w:color="auto"/>
              <w:bottom w:val="single" w:sz="4" w:space="0" w:color="auto"/>
            </w:tcBorders>
          </w:tcPr>
          <w:p w:rsidR="008C3006" w:rsidRPr="008C3006" w:rsidRDefault="008C3006" w:rsidP="008C3006">
            <w:pPr>
              <w:pStyle w:val="afe"/>
            </w:pPr>
          </w:p>
        </w:tc>
      </w:tr>
      <w:tr w:rsidR="005B5BE4" w:rsidTr="00271DC6">
        <w:trPr>
          <w:trHeight w:hRule="exact" w:val="907"/>
        </w:trPr>
        <w:tc>
          <w:tcPr>
            <w:tcW w:w="9291" w:type="dxa"/>
            <w:gridSpan w:val="1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Примерный недельный учебный план общего образования</w:t>
            </w:r>
          </w:p>
          <w:p w:rsidR="005B5BE4" w:rsidRDefault="005B5BE4">
            <w:pPr>
              <w:spacing w:after="0" w:line="240" w:lineRule="auto"/>
              <w:jc w:val="center"/>
              <w:rPr>
                <w:rFonts w:ascii="Times New Roman" w:hAnsi="Times New Roman" w:cs="Times New Roman"/>
                <w:b/>
                <w:color w:val="auto"/>
                <w:kern w:val="0"/>
                <w:sz w:val="28"/>
                <w:szCs w:val="28"/>
              </w:rPr>
            </w:pPr>
            <w:proofErr w:type="gramStart"/>
            <w:r>
              <w:rPr>
                <w:rFonts w:ascii="Times New Roman" w:hAnsi="Times New Roman" w:cs="Times New Roman"/>
                <w:b/>
                <w:color w:val="auto"/>
                <w:kern w:val="0"/>
                <w:sz w:val="28"/>
                <w:szCs w:val="28"/>
              </w:rPr>
              <w:t>обучающихся</w:t>
            </w:r>
            <w:proofErr w:type="gramEnd"/>
            <w:r>
              <w:rPr>
                <w:rFonts w:ascii="Times New Roman" w:hAnsi="Times New Roman" w:cs="Times New Roman"/>
                <w:b/>
                <w:color w:val="auto"/>
                <w:kern w:val="0"/>
                <w:sz w:val="28"/>
                <w:szCs w:val="28"/>
              </w:rPr>
              <w:t xml:space="preserve"> с умственной отсталостью (интеллектуальными нарушениями</w:t>
            </w:r>
            <w:r>
              <w:rPr>
                <w:rFonts w:ascii="Times New Roman" w:hAnsi="Times New Roman" w:cs="Times New Roman"/>
                <w:color w:val="auto"/>
                <w:kern w:val="0"/>
                <w:sz w:val="28"/>
                <w:szCs w:val="28"/>
              </w:rPr>
              <w:t>):</w:t>
            </w:r>
          </w:p>
          <w:p w:rsidR="005B5BE4" w:rsidRDefault="005B5BE4">
            <w:pPr>
              <w:spacing w:line="240" w:lineRule="auto"/>
              <w:jc w:val="center"/>
              <w:rPr>
                <w:rFonts w:eastAsia="Times New Roman"/>
                <w:color w:val="auto"/>
                <w:kern w:val="0"/>
              </w:rPr>
            </w:pPr>
            <w:r>
              <w:rPr>
                <w:rFonts w:ascii="Times New Roman" w:hAnsi="Times New Roman" w:cs="Times New Roman"/>
                <w:b/>
                <w:color w:val="auto"/>
                <w:kern w:val="0"/>
                <w:sz w:val="28"/>
                <w:szCs w:val="28"/>
              </w:rPr>
              <w:t>дополнительный первый класс (</w:t>
            </w: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r>
              <w:rPr>
                <w:rFonts w:ascii="Times New Roman" w:hAnsi="Times New Roman" w:cs="Times New Roman"/>
                <w:b/>
                <w:color w:val="auto"/>
                <w:kern w:val="0"/>
                <w:sz w:val="28"/>
                <w:szCs w:val="28"/>
              </w:rPr>
              <w:t>)-</w:t>
            </w:r>
            <w:r>
              <w:rPr>
                <w:rFonts w:ascii="Times New Roman" w:hAnsi="Times New Roman" w:cs="Times New Roman"/>
                <w:b/>
                <w:color w:val="auto"/>
                <w:kern w:val="0"/>
                <w:sz w:val="28"/>
                <w:szCs w:val="28"/>
                <w:lang w:val="en-US"/>
              </w:rPr>
              <w:t>IV</w:t>
            </w:r>
            <w:r>
              <w:rPr>
                <w:rFonts w:ascii="Times New Roman" w:hAnsi="Times New Roman" w:cs="Times New Roman"/>
                <w:b/>
                <w:color w:val="auto"/>
                <w:kern w:val="0"/>
                <w:sz w:val="28"/>
                <w:szCs w:val="28"/>
              </w:rPr>
              <w:t xml:space="preserve"> классы</w:t>
            </w:r>
          </w:p>
        </w:tc>
      </w:tr>
      <w:tr w:rsidR="005B5BE4" w:rsidTr="00271DC6">
        <w:trPr>
          <w:trHeight w:val="376"/>
        </w:trPr>
        <w:tc>
          <w:tcPr>
            <w:tcW w:w="2235" w:type="dxa"/>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Классы </w:t>
            </w:r>
          </w:p>
          <w:p w:rsidR="005B5BE4" w:rsidRDefault="005B5BE4">
            <w:pPr>
              <w:spacing w:after="0" w:line="240" w:lineRule="auto"/>
              <w:jc w:val="both"/>
              <w:rPr>
                <w:rFonts w:ascii="Times New Roman" w:hAnsi="Times New Roman" w:cs="Times New Roman"/>
                <w:b/>
                <w:color w:val="auto"/>
                <w:kern w:val="0"/>
                <w:sz w:val="28"/>
                <w:szCs w:val="28"/>
              </w:rPr>
            </w:pPr>
          </w:p>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Учебные предметы</w:t>
            </w:r>
          </w:p>
        </w:tc>
        <w:tc>
          <w:tcPr>
            <w:tcW w:w="3403" w:type="dxa"/>
            <w:gridSpan w:val="8"/>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2693" w:type="dxa"/>
            <w:gridSpan w:val="2"/>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p>
        </w:tc>
        <w:tc>
          <w:tcPr>
            <w:tcW w:w="708"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III</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i/>
                <w:color w:val="auto"/>
                <w:kern w:val="0"/>
                <w:sz w:val="28"/>
                <w:szCs w:val="28"/>
              </w:rPr>
              <w:t>Обязательная часть</w:t>
            </w:r>
          </w:p>
        </w:tc>
        <w:tc>
          <w:tcPr>
            <w:tcW w:w="4363" w:type="dxa"/>
            <w:gridSpan w:val="9"/>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color w:val="auto"/>
                <w:kern w:val="0"/>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1.1.Русский язык</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1.2.Чтение</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1.3.Речевая практика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11</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 Математика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2.1.Математика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18</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 Естествознание</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3.1. Мир природы и человека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rPr>
          <w:trHeight w:val="842"/>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 Искусство</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4.1. Музыка</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4.2. Изобразительное искусство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6</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 Физическая культура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 Технологии</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6.1. Ручной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iCs/>
                <w:color w:val="auto"/>
                <w:kern w:val="0"/>
                <w:sz w:val="28"/>
                <w:szCs w:val="28"/>
              </w:rPr>
              <w:t xml:space="preserve">Итого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color w:val="auto"/>
                <w:kern w:val="0"/>
                <w:sz w:val="28"/>
                <w:szCs w:val="28"/>
              </w:rPr>
              <w:t>20</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102</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i/>
                <w:iCs/>
                <w:color w:val="auto"/>
                <w:kern w:val="0"/>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9</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Максимально допустимая недельная нагрузка </w:t>
            </w:r>
            <w:r>
              <w:rPr>
                <w:rFonts w:ascii="Times New Roman" w:hAnsi="Times New Roman" w:cs="Times New Roman"/>
                <w:color w:val="auto"/>
                <w:kern w:val="0"/>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111</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Коррекционно-развивающая область</w:t>
            </w:r>
            <w:r>
              <w:rPr>
                <w:rFonts w:ascii="Times New Roman" w:hAnsi="Times New Roman" w:cs="Times New Roman"/>
                <w:color w:val="auto"/>
                <w:kern w:val="0"/>
                <w:sz w:val="28"/>
                <w:szCs w:val="28"/>
              </w:rPr>
              <w:t xml:space="preserve"> (коррекционные занятия и ритмика</w:t>
            </w:r>
            <w:proofErr w:type="gramStart"/>
            <w:r>
              <w:rPr>
                <w:rFonts w:ascii="Times New Roman" w:hAnsi="Times New Roman" w:cs="Times New Roman"/>
                <w:color w:val="auto"/>
                <w:kern w:val="0"/>
                <w:sz w:val="28"/>
                <w:szCs w:val="28"/>
              </w:rPr>
              <w:t>)</w:t>
            </w:r>
            <w:r>
              <w:rPr>
                <w:rFonts w:ascii="Times New Roman" w:hAnsi="Times New Roman" w:cs="Times New Roman"/>
                <w:b/>
                <w:color w:val="auto"/>
                <w:kern w:val="0"/>
                <w:sz w:val="28"/>
                <w:szCs w:val="28"/>
              </w:rPr>
              <w:t>:</w:t>
            </w:r>
            <w:r>
              <w:rPr>
                <w:rFonts w:ascii="Times New Roman" w:hAnsi="Times New Roman" w:cs="Times New Roman"/>
                <w:i/>
                <w:color w:val="auto"/>
                <w:kern w:val="0"/>
                <w:sz w:val="28"/>
                <w:szCs w:val="28"/>
              </w:rPr>
              <w:t>:</w:t>
            </w:r>
            <w:proofErr w:type="gramEnd"/>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jc w:val="both"/>
              <w:rPr>
                <w:rFonts w:eastAsia="Times New Roman"/>
                <w:color w:val="auto"/>
                <w:kern w:val="0"/>
              </w:rPr>
            </w:pPr>
            <w:r>
              <w:rPr>
                <w:rFonts w:ascii="Times New Roman" w:hAnsi="Times New Roman" w:cs="Times New Roman"/>
                <w:b/>
                <w:color w:val="auto"/>
                <w:kern w:val="0"/>
                <w:sz w:val="28"/>
                <w:szCs w:val="28"/>
              </w:rPr>
              <w:t>30</w:t>
            </w: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20</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161</w:t>
            </w:r>
          </w:p>
        </w:tc>
      </w:tr>
    </w:tbl>
    <w:p w:rsidR="005B5BE4" w:rsidRDefault="005B5BE4">
      <w:pPr>
        <w:pStyle w:val="aff"/>
        <w:pageBreakBefore/>
        <w:spacing w:line="360" w:lineRule="auto"/>
        <w:ind w:firstLine="454"/>
        <w:rPr>
          <w:rFonts w:ascii="Times New Roman" w:hAnsi="Times New Roman" w:cs="Times New Roman"/>
          <w:color w:val="auto"/>
          <w:sz w:val="24"/>
          <w:szCs w:val="24"/>
          <w:lang w:val="en-US"/>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005"/>
      </w:tblGrid>
      <w:tr w:rsidR="005B5BE4" w:rsidTr="00271DC6">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недельный учебный план общего образования</w:t>
            </w:r>
          </w:p>
          <w:p w:rsidR="005B5BE4" w:rsidRDefault="005B5BE4" w:rsidP="00271DC6">
            <w:pPr>
              <w:spacing w:after="0" w:line="240" w:lineRule="auto"/>
              <w:jc w:val="center"/>
            </w:pP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r w:rsidR="00271DC6">
              <w:rPr>
                <w:rFonts w:ascii="Times New Roman" w:hAnsi="Times New Roman" w:cs="Times New Roman"/>
                <w:color w:val="auto"/>
                <w:sz w:val="28"/>
                <w:szCs w:val="28"/>
              </w:rPr>
              <w:t xml:space="preserve"> </w:t>
            </w: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trPr>
          <w:trHeight w:val="290"/>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Default="005B5BE4" w:rsidP="00271DC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часов в </w:t>
            </w:r>
            <w:r w:rsidR="00271DC6">
              <w:rPr>
                <w:rFonts w:ascii="Times New Roman" w:hAnsi="Times New Roman" w:cs="Times New Roman"/>
                <w:b/>
                <w:sz w:val="28"/>
                <w:szCs w:val="28"/>
              </w:rPr>
              <w:t>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trPr>
          <w:trHeight w:val="521"/>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trPr>
          <w:trHeight w:hRule="exact" w:val="284"/>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rsidR="005B5BE4" w:rsidRDefault="005B5BE4">
            <w:pPr>
              <w:spacing w:after="0" w:line="240" w:lineRule="auto"/>
              <w:jc w:val="both"/>
            </w:pPr>
            <w:r>
              <w:rPr>
                <w:rFonts w:ascii="Times New Roman" w:hAnsi="Times New Roman" w:cs="Times New Roman"/>
                <w:color w:val="auto"/>
                <w:sz w:val="28"/>
                <w:szCs w:val="28"/>
              </w:rPr>
              <w:t>8</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15</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5</w:t>
            </w:r>
          </w:p>
        </w:tc>
      </w:tr>
      <w:tr w:rsidR="005B5BE4">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4.2. 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rsidR="005B5BE4" w:rsidRDefault="005B5BE4">
            <w:pPr>
              <w:spacing w:after="0" w:line="240" w:lineRule="auto"/>
              <w:jc w:val="both"/>
            </w:pPr>
            <w:r>
              <w:rPr>
                <w:rFonts w:ascii="Times New Roman" w:hAnsi="Times New Roman" w:cs="Times New Roman"/>
                <w:color w:val="auto"/>
                <w:sz w:val="28"/>
                <w:szCs w:val="28"/>
              </w:rPr>
              <w:t>4</w:t>
            </w:r>
          </w:p>
        </w:tc>
      </w:tr>
      <w:tr w:rsidR="005B5BE4">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12</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90</w:t>
            </w:r>
          </w:p>
        </w:tc>
      </w:tr>
      <w:tr w:rsidR="005B5BE4">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24</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16</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130</w:t>
            </w:r>
          </w:p>
        </w:tc>
      </w:tr>
    </w:tbl>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pageBreakBefore/>
        <w:spacing w:line="360" w:lineRule="auto"/>
        <w:ind w:firstLine="454"/>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1961"/>
        <w:gridCol w:w="2825"/>
        <w:gridCol w:w="10"/>
        <w:gridCol w:w="709"/>
        <w:gridCol w:w="709"/>
        <w:gridCol w:w="708"/>
        <w:gridCol w:w="810"/>
        <w:gridCol w:w="567"/>
        <w:gridCol w:w="142"/>
        <w:gridCol w:w="850"/>
        <w:gridCol w:w="10"/>
      </w:tblGrid>
      <w:tr w:rsidR="005B5BE4" w:rsidTr="00271DC6">
        <w:tc>
          <w:tcPr>
            <w:tcW w:w="9301" w:type="dxa"/>
            <w:gridSpan w:val="11"/>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с умственной отсталостью </w:t>
            </w:r>
            <w:r>
              <w:rPr>
                <w:rFonts w:ascii="Times New Roman" w:hAnsi="Times New Roman" w:cs="Times New Roman"/>
                <w:b/>
                <w:color w:val="auto"/>
                <w:sz w:val="28"/>
                <w:szCs w:val="28"/>
              </w:rPr>
              <w:t xml:space="preserve">(интеллектуальными нарушениями): </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271DC6">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2835"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271DC6">
        <w:trPr>
          <w:gridAfter w:val="1"/>
          <w:wAfter w:w="10" w:type="dxa"/>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680</w:t>
            </w:r>
          </w:p>
          <w:p w:rsidR="005B5BE4" w:rsidRDefault="005B5BE4">
            <w:pPr>
              <w:spacing w:after="0" w:line="240" w:lineRule="auto"/>
              <w:jc w:val="center"/>
            </w:pPr>
            <w:r>
              <w:rPr>
                <w:rFonts w:ascii="Times New Roman" w:hAnsi="Times New Roman" w:cs="Times New Roman"/>
                <w:color w:val="auto"/>
                <w:sz w:val="28"/>
                <w:szCs w:val="28"/>
              </w:rPr>
              <w:t>680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 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578</w:t>
            </w:r>
          </w:p>
          <w:p w:rsidR="005B5BE4" w:rsidRDefault="005B5BE4">
            <w:pPr>
              <w:spacing w:after="0" w:line="240" w:lineRule="auto"/>
              <w:jc w:val="center"/>
            </w:pPr>
            <w:r>
              <w:rPr>
                <w:rFonts w:ascii="Times New Roman" w:hAnsi="Times New Roman" w:cs="Times New Roman"/>
                <w:color w:val="auto"/>
                <w:sz w:val="28"/>
                <w:szCs w:val="28"/>
              </w:rPr>
              <w:t>102</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Природоведение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Биология</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География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center"/>
            </w:pPr>
            <w:r>
              <w:rPr>
                <w:rFonts w:ascii="Times New Roman" w:hAnsi="Times New Roman" w:cs="Times New Roman"/>
                <w:color w:val="auto"/>
                <w:sz w:val="28"/>
                <w:szCs w:val="28"/>
              </w:rPr>
              <w:t>272</w:t>
            </w:r>
          </w:p>
        </w:tc>
      </w:tr>
      <w:tr w:rsidR="005B5BE4" w:rsidTr="00271DC6">
        <w:trPr>
          <w:trHeight w:val="983"/>
        </w:trPr>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Мир истории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p w:rsidR="005B5BE4" w:rsidRDefault="005B5BE4">
            <w:pPr>
              <w:spacing w:after="0" w:line="240" w:lineRule="auto"/>
              <w:jc w:val="center"/>
            </w:pPr>
            <w:r>
              <w:rPr>
                <w:rFonts w:ascii="Times New Roman" w:hAnsi="Times New Roman" w:cs="Times New Roman"/>
                <w:color w:val="auto"/>
                <w:sz w:val="28"/>
                <w:szCs w:val="28"/>
              </w:rPr>
              <w:t>204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Музыка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pPr>
            <w:r>
              <w:rPr>
                <w:rFonts w:ascii="Times New Roman" w:hAnsi="Times New Roman" w:cs="Times New Roman"/>
                <w:color w:val="auto"/>
                <w:sz w:val="28"/>
                <w:szCs w:val="28"/>
              </w:rPr>
              <w:t>34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510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238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1190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918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952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986</w:t>
            </w:r>
          </w:p>
          <w:p w:rsidR="005B5BE4" w:rsidRDefault="005B5BE4">
            <w:pPr>
              <w:spacing w:after="0" w:line="240" w:lineRule="auto"/>
              <w:jc w:val="center"/>
              <w:rPr>
                <w:rFonts w:ascii="Times New Roman" w:hAnsi="Times New Roman" w:cs="Times New Roman"/>
                <w:b/>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4998</w:t>
            </w:r>
          </w:p>
          <w:p w:rsidR="005B5BE4" w:rsidRDefault="005B5BE4">
            <w:pPr>
              <w:spacing w:after="0" w:line="240" w:lineRule="auto"/>
              <w:jc w:val="center"/>
              <w:rPr>
                <w:rFonts w:ascii="Times New Roman" w:hAnsi="Times New Roman" w:cs="Times New Roman"/>
                <w:b/>
                <w:color w:val="auto"/>
                <w:sz w:val="28"/>
                <w:szCs w:val="28"/>
              </w:rPr>
            </w:pPr>
          </w:p>
        </w:tc>
      </w:tr>
      <w:tr w:rsidR="005B5BE4" w:rsidTr="00271DC6">
        <w:trPr>
          <w:trHeight w:val="584"/>
        </w:trPr>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340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986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1020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1088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5338</w:t>
            </w:r>
          </w:p>
        </w:tc>
      </w:tr>
      <w:tr w:rsidR="005B5BE4" w:rsidTr="00271DC6">
        <w:trPr>
          <w:trHeight w:val="557"/>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1020</w:t>
            </w:r>
          </w:p>
        </w:tc>
      </w:tr>
      <w:tr w:rsidR="005B5BE4" w:rsidTr="00271DC6">
        <w:trPr>
          <w:trHeight w:val="406"/>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680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1428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7038</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p w:rsidR="005B5BE4" w:rsidRDefault="005B5BE4">
      <w:pPr>
        <w:pStyle w:val="aff"/>
        <w:spacing w:line="240" w:lineRule="auto"/>
        <w:ind w:firstLine="0"/>
        <w:rPr>
          <w:rFonts w:ascii="Times New Roman" w:hAnsi="Times New Roman" w:cs="Times New Roman"/>
          <w:b/>
          <w:color w:val="auto"/>
          <w:sz w:val="24"/>
          <w:szCs w:val="24"/>
        </w:rPr>
      </w:pPr>
    </w:p>
    <w:tbl>
      <w:tblPr>
        <w:tblW w:w="9676" w:type="dxa"/>
        <w:tblInd w:w="-111" w:type="dxa"/>
        <w:tblLayout w:type="fixed"/>
        <w:tblLook w:val="0000" w:firstRow="0" w:lastRow="0" w:firstColumn="0" w:lastColumn="0" w:noHBand="0" w:noVBand="0"/>
      </w:tblPr>
      <w:tblGrid>
        <w:gridCol w:w="1951"/>
        <w:gridCol w:w="152"/>
        <w:gridCol w:w="2977"/>
        <w:gridCol w:w="708"/>
        <w:gridCol w:w="668"/>
        <w:gridCol w:w="709"/>
        <w:gridCol w:w="810"/>
        <w:gridCol w:w="567"/>
        <w:gridCol w:w="1134"/>
      </w:tblGrid>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100104">
        <w:tc>
          <w:tcPr>
            <w:tcW w:w="195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неделю</w:t>
            </w:r>
          </w:p>
        </w:tc>
      </w:tr>
      <w:tr w:rsidR="005B5BE4" w:rsidTr="00100104">
        <w:tc>
          <w:tcPr>
            <w:tcW w:w="195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129"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i/>
                <w:sz w:val="28"/>
                <w:szCs w:val="28"/>
              </w:rPr>
              <w:t>Обязательная часть</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1.2.Чтение</w:t>
            </w:r>
          </w:p>
          <w:p w:rsidR="005B5BE4" w:rsidRDefault="0010010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(Ли</w:t>
            </w:r>
            <w:r w:rsidR="005B5BE4">
              <w:rPr>
                <w:rFonts w:ascii="Times New Roman" w:hAnsi="Times New Roman" w:cs="Times New Roman"/>
                <w:color w:val="auto"/>
                <w:sz w:val="28"/>
                <w:szCs w:val="28"/>
              </w:rPr>
              <w:t>тературное чтение)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5B5BE4" w:rsidRDefault="005B5BE4">
            <w:pPr>
              <w:spacing w:after="0" w:line="240" w:lineRule="auto"/>
              <w:jc w:val="both"/>
            </w:pPr>
            <w:r>
              <w:rPr>
                <w:rFonts w:ascii="Times New Roman" w:hAnsi="Times New Roman" w:cs="Times New Roman"/>
                <w:sz w:val="28"/>
                <w:szCs w:val="28"/>
              </w:rPr>
              <w:t>20</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17</w:t>
            </w:r>
          </w:p>
          <w:p w:rsidR="005B5BE4" w:rsidRDefault="005B5BE4">
            <w:pPr>
              <w:spacing w:after="0" w:line="240" w:lineRule="auto"/>
              <w:jc w:val="both"/>
            </w:pPr>
            <w:r>
              <w:rPr>
                <w:rFonts w:ascii="Times New Roman" w:hAnsi="Times New Roman" w:cs="Times New Roman"/>
                <w:color w:val="auto"/>
                <w:sz w:val="28"/>
                <w:szCs w:val="28"/>
              </w:rPr>
              <w:t>3</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3.1.Природоведение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3.2.Биология</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rsidTr="00100104">
        <w:trPr>
          <w:trHeight w:val="1068"/>
        </w:trPr>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4.1. Мир истории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 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w:t>
            </w:r>
          </w:p>
          <w:p w:rsidR="005B5BE4" w:rsidRDefault="005B5BE4">
            <w:pPr>
              <w:spacing w:after="0" w:line="240" w:lineRule="auto"/>
              <w:jc w:val="both"/>
            </w:pPr>
            <w:r>
              <w:rPr>
                <w:rStyle w:val="a9"/>
                <w:rFonts w:ascii="Times New Roman" w:hAnsi="Times New Roman"/>
                <w:i w:val="0"/>
                <w:iCs/>
                <w:color w:val="auto"/>
                <w:sz w:val="28"/>
                <w:szCs w:val="28"/>
              </w:rPr>
              <w:t>2</w:t>
            </w:r>
          </w:p>
          <w:p w:rsidR="005B5BE4" w:rsidRDefault="005B5BE4">
            <w:pPr>
              <w:spacing w:after="0" w:line="240" w:lineRule="auto"/>
              <w:jc w:val="both"/>
            </w:pPr>
          </w:p>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sz w:val="28"/>
                <w:szCs w:val="28"/>
              </w:rPr>
              <w:t>6</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p w:rsidR="005B5BE4" w:rsidRDefault="005B5BE4">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 Изобразительное искусство</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napToGrid w:val="0"/>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color w:val="auto"/>
                <w:sz w:val="28"/>
                <w:szCs w:val="28"/>
              </w:rPr>
              <w:t>1</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15</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8</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35</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p>
        </w:tc>
        <w:tc>
          <w:tcPr>
            <w:tcW w:w="709" w:type="dxa"/>
            <w:tcBorders>
              <w:top w:val="single" w:sz="4" w:space="0" w:color="000000"/>
              <w:left w:val="single" w:sz="4" w:space="0" w:color="000000"/>
              <w:bottom w:val="single" w:sz="4" w:space="0" w:color="000000"/>
            </w:tcBorders>
          </w:tcPr>
          <w:p w:rsidR="005B5BE4" w:rsidRDefault="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810"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567"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147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2</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недельная нагрузка </w:t>
            </w:r>
            <w:r>
              <w:rPr>
                <w:rFonts w:ascii="Times New Roman" w:hAnsi="Times New Roman" w:cs="Times New Roman"/>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157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30</w:t>
            </w:r>
          </w:p>
        </w:tc>
      </w:tr>
      <w:tr w:rsidR="005B5BE4" w:rsidTr="00100104">
        <w:trPr>
          <w:trHeight w:val="416"/>
        </w:trPr>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207</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tbl>
      <w:tblPr>
        <w:tblW w:w="9858" w:type="dxa"/>
        <w:tblInd w:w="-111" w:type="dxa"/>
        <w:tblLayout w:type="fixed"/>
        <w:tblLook w:val="0000" w:firstRow="0" w:lastRow="0" w:firstColumn="0" w:lastColumn="0" w:noHBand="0" w:noVBand="0"/>
      </w:tblPr>
      <w:tblGrid>
        <w:gridCol w:w="236"/>
        <w:gridCol w:w="1961"/>
        <w:gridCol w:w="4111"/>
        <w:gridCol w:w="850"/>
        <w:gridCol w:w="142"/>
        <w:gridCol w:w="709"/>
        <w:gridCol w:w="850"/>
        <w:gridCol w:w="999"/>
      </w:tblGrid>
      <w:tr w:rsidR="005B5BE4" w:rsidTr="00271DC6">
        <w:tc>
          <w:tcPr>
            <w:tcW w:w="236" w:type="dxa"/>
          </w:tcPr>
          <w:p w:rsidR="005B5BE4" w:rsidRDefault="005B5BE4">
            <w:pPr>
              <w:pStyle w:val="afff5"/>
            </w:pPr>
          </w:p>
        </w:tc>
        <w:tc>
          <w:tcPr>
            <w:tcW w:w="9622"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271DC6">
        <w:tc>
          <w:tcPr>
            <w:tcW w:w="236" w:type="dxa"/>
          </w:tcPr>
          <w:p w:rsidR="005B5BE4" w:rsidRDefault="005B5BE4"/>
        </w:tc>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411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236" w:type="dxa"/>
          </w:tcPr>
          <w:p w:rsidR="005B5BE4" w:rsidRDefault="005B5BE4"/>
        </w:tc>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411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99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rsidTr="00271DC6">
        <w:tc>
          <w:tcPr>
            <w:tcW w:w="630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Язык и речевая практика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1.2.Литературное чтение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272</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Математика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2.2. Информатика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i w:val="0"/>
                <w:iCs/>
                <w:color w:val="auto"/>
                <w:sz w:val="28"/>
                <w:szCs w:val="28"/>
              </w:rPr>
              <w:t>34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102</w:t>
            </w:r>
          </w:p>
        </w:tc>
      </w:tr>
      <w:tr w:rsidR="005B5BE4" w:rsidTr="00271DC6">
        <w:trPr>
          <w:trHeight w:val="983"/>
        </w:trPr>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Человек</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Обществоведение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4.5. Этика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136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 Технологии</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Профильный труд</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1530</w:t>
            </w:r>
          </w:p>
          <w:p w:rsidR="005B5BE4" w:rsidRDefault="005B5BE4">
            <w:pPr>
              <w:spacing w:after="0" w:line="240" w:lineRule="auto"/>
              <w:jc w:val="both"/>
              <w:rPr>
                <w:rFonts w:ascii="Times New Roman" w:hAnsi="Times New Roman" w:cs="Times New Roman"/>
                <w:color w:val="auto"/>
                <w:sz w:val="28"/>
                <w:szCs w:val="28"/>
              </w:rPr>
            </w:pP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Итого</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3162</w:t>
            </w:r>
          </w:p>
        </w:tc>
      </w:tr>
      <w:tr w:rsidR="005B5BE4" w:rsidTr="00271DC6">
        <w:trPr>
          <w:trHeight w:val="584"/>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rsidP="00100104">
            <w:pPr>
              <w:spacing w:after="0" w:line="240" w:lineRule="auto"/>
              <w:jc w:val="both"/>
              <w:rPr>
                <w:rFonts w:ascii="Times New Roman" w:hAnsi="Times New Roman" w:cs="Times New Roman"/>
                <w:color w:val="auto"/>
                <w:sz w:val="28"/>
                <w:szCs w:val="28"/>
              </w:rPr>
            </w:pPr>
            <w:r>
              <w:rPr>
                <w:rFonts w:ascii="Times New Roman" w:hAnsi="Times New Roman" w:cs="Times New Roman"/>
                <w:b/>
                <w:i/>
                <w:iCs/>
                <w:color w:val="auto"/>
                <w:sz w:val="28"/>
                <w:szCs w:val="28"/>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Максимально допустимая годовая нагрузка </w:t>
            </w:r>
            <w:r>
              <w:rPr>
                <w:rFonts w:ascii="Times New Roman" w:hAnsi="Times New Roman" w:cs="Times New Roman"/>
                <w:color w:val="auto"/>
                <w:sz w:val="28"/>
                <w:szCs w:val="28"/>
              </w:rPr>
              <w:t>(при 5-дневной учебной неделе)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3468</w:t>
            </w:r>
          </w:p>
        </w:tc>
      </w:tr>
      <w:tr w:rsidR="005B5BE4" w:rsidTr="00271DC6">
        <w:trPr>
          <w:trHeight w:val="557"/>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612</w:t>
            </w:r>
          </w:p>
        </w:tc>
      </w:tr>
      <w:tr w:rsidR="005B5BE4" w:rsidTr="00271DC6">
        <w:trPr>
          <w:trHeight w:val="406"/>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Внеурочная деятельность:</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408</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Всего к финансированию</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4488</w:t>
            </w:r>
          </w:p>
        </w:tc>
      </w:tr>
    </w:tbl>
    <w:p w:rsidR="005B5BE4" w:rsidRDefault="005B5BE4">
      <w:pPr>
        <w:pStyle w:val="aff"/>
        <w:spacing w:line="240" w:lineRule="auto"/>
        <w:ind w:firstLine="0"/>
        <w:rPr>
          <w:rFonts w:ascii="Times New Roman" w:hAnsi="Times New Roman" w:cs="Times New Roman"/>
          <w:b/>
          <w:color w:val="auto"/>
          <w:sz w:val="24"/>
          <w:szCs w:val="24"/>
        </w:rPr>
      </w:pPr>
    </w:p>
    <w:p w:rsidR="005B5BE4" w:rsidRDefault="005B5BE4">
      <w:pPr>
        <w:pStyle w:val="aff"/>
        <w:pageBreakBefore/>
        <w:spacing w:line="240" w:lineRule="auto"/>
        <w:ind w:firstLine="0"/>
        <w:rPr>
          <w:rFonts w:ascii="Times New Roman" w:hAnsi="Times New Roman" w:cs="Times New Roman"/>
          <w:b/>
          <w:i/>
          <w:color w:val="auto"/>
          <w:sz w:val="24"/>
          <w:szCs w:val="24"/>
        </w:rPr>
      </w:pPr>
    </w:p>
    <w:tbl>
      <w:tblPr>
        <w:tblW w:w="0" w:type="auto"/>
        <w:tblInd w:w="-111" w:type="dxa"/>
        <w:tblLayout w:type="fixed"/>
        <w:tblLook w:val="0000" w:firstRow="0" w:lastRow="0" w:firstColumn="0" w:lastColumn="0" w:noHBand="0" w:noVBand="0"/>
      </w:tblPr>
      <w:tblGrid>
        <w:gridCol w:w="2103"/>
        <w:gridCol w:w="3817"/>
        <w:gridCol w:w="10"/>
        <w:gridCol w:w="851"/>
        <w:gridCol w:w="850"/>
        <w:gridCol w:w="851"/>
        <w:gridCol w:w="1134"/>
        <w:gridCol w:w="10"/>
      </w:tblGrid>
      <w:tr w:rsidR="005B5BE4">
        <w:tc>
          <w:tcPr>
            <w:tcW w:w="9626"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tc>
          <w:tcPr>
            <w:tcW w:w="2103"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tc>
          <w:tcPr>
            <w:tcW w:w="2103"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827"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trPr>
          <w:gridAfter w:val="1"/>
          <w:wAfter w:w="10" w:type="dxa"/>
        </w:trPr>
        <w:tc>
          <w:tcPr>
            <w:tcW w:w="592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rPr>
          <w:trHeight w:val="63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1.2.Литературное чтение</w:t>
            </w:r>
            <w:r>
              <w:rPr>
                <w:rFonts w:ascii="Times New Roman" w:hAnsi="Times New Roman" w:cs="Times New Roman"/>
                <w:sz w:val="28"/>
                <w:szCs w:val="28"/>
                <w:lang w:val="en-US"/>
              </w:rPr>
              <w:t xml:space="preserve">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sz w:val="28"/>
                <w:szCs w:val="28"/>
              </w:rPr>
              <w:t>6</w:t>
            </w:r>
          </w:p>
          <w:p w:rsidR="005B5BE4" w:rsidRDefault="005B5BE4">
            <w:pPr>
              <w:spacing w:after="0" w:line="240" w:lineRule="auto"/>
            </w:pPr>
            <w:r>
              <w:rPr>
                <w:rFonts w:ascii="Times New Roman" w:hAnsi="Times New Roman" w:cs="Times New Roman"/>
                <w:sz w:val="28"/>
                <w:szCs w:val="28"/>
              </w:rPr>
              <w:t>3</w:t>
            </w:r>
          </w:p>
        </w:tc>
      </w:tr>
      <w:tr w:rsidR="005B5BE4">
        <w:trPr>
          <w:trHeight w:val="98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lang w:val="en-US"/>
              </w:rPr>
              <w:t> </w:t>
            </w:r>
            <w:r>
              <w:rPr>
                <w:rFonts w:ascii="Times New Roman" w:hAnsi="Times New Roman" w:cs="Times New Roman"/>
                <w:sz w:val="28"/>
                <w:szCs w:val="28"/>
              </w:rPr>
              <w:t>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Pr>
                <w:rFonts w:ascii="Times New Roman" w:hAnsi="Times New Roman" w:cs="Times New Roman"/>
                <w:sz w:val="28"/>
                <w:szCs w:val="28"/>
              </w:rPr>
              <w:t>Обществоведение</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p w:rsidR="005B5BE4" w:rsidRDefault="005B5BE4">
            <w:pPr>
              <w:spacing w:after="0" w:line="240" w:lineRule="auto"/>
              <w:jc w:val="both"/>
            </w:pPr>
            <w:r>
              <w:rPr>
                <w:rStyle w:val="a9"/>
                <w:rFonts w:ascii="Times New Roman" w:hAnsi="Times New Roman"/>
                <w:i w:val="0"/>
                <w:iCs/>
                <w:sz w:val="28"/>
                <w:szCs w:val="28"/>
              </w:rPr>
              <w:t>2</w:t>
            </w:r>
          </w:p>
          <w:p w:rsidR="005B5BE4" w:rsidRDefault="005B5BE4">
            <w:pPr>
              <w:spacing w:after="0" w:line="240" w:lineRule="auto"/>
              <w:jc w:val="both"/>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en-US"/>
              </w:rPr>
              <w:t> </w:t>
            </w:r>
            <w:r>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9</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Pr>
                <w:rFonts w:ascii="Times New Roman" w:hAnsi="Times New Roman" w:cs="Times New Roman"/>
                <w:sz w:val="28"/>
                <w:szCs w:val="28"/>
                <w:lang w:val="en-US"/>
              </w:rPr>
              <w:t> </w:t>
            </w:r>
            <w:r>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45</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 xml:space="preserve">93 </w:t>
            </w:r>
          </w:p>
        </w:tc>
      </w:tr>
      <w:tr w:rsidR="005B5BE4">
        <w:trPr>
          <w:trHeight w:val="584"/>
        </w:trPr>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w:t>
            </w:r>
            <w:r>
              <w:rPr>
                <w:rFonts w:ascii="Times New Roman" w:hAnsi="Times New Roman" w:cs="Times New Roman"/>
                <w:b/>
                <w:i/>
                <w:iCs/>
                <w:sz w:val="28"/>
                <w:szCs w:val="28"/>
              </w:rPr>
              <w:softHyphen/>
              <w:t>с</w:t>
            </w:r>
            <w:r>
              <w:rPr>
                <w:rFonts w:ascii="Times New Roman" w:hAnsi="Times New Roman" w:cs="Times New Roman"/>
                <w:b/>
                <w:i/>
                <w:iCs/>
                <w:sz w:val="28"/>
                <w:szCs w:val="28"/>
              </w:rPr>
              <w:softHyphen/>
              <w:t>т</w:t>
            </w:r>
            <w:r>
              <w:rPr>
                <w:rFonts w:ascii="Times New Roman" w:hAnsi="Times New Roman" w:cs="Times New Roman"/>
                <w:b/>
                <w:i/>
                <w:iCs/>
                <w:sz w:val="28"/>
                <w:szCs w:val="28"/>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b/>
                <w:i w:val="0"/>
                <w:iCs/>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9</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102</w:t>
            </w:r>
          </w:p>
        </w:tc>
      </w:tr>
      <w:tr w:rsidR="005B5BE4">
        <w:trPr>
          <w:trHeight w:val="557"/>
        </w:trPr>
        <w:tc>
          <w:tcPr>
            <w:tcW w:w="5930" w:type="dxa"/>
            <w:gridSpan w:val="3"/>
            <w:tcBorders>
              <w:top w:val="single" w:sz="4" w:space="0" w:color="000000"/>
              <w:left w:val="single" w:sz="4" w:space="0" w:color="000000"/>
              <w:bottom w:val="single" w:sz="4" w:space="0" w:color="000000"/>
            </w:tcBorders>
          </w:tcPr>
          <w:p w:rsidR="005B5BE4" w:rsidRDefault="005B5BE4" w:rsidP="0010010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w:t>
            </w:r>
            <w:r>
              <w:rPr>
                <w:rFonts w:ascii="Times New Roman" w:hAnsi="Times New Roman" w:cs="Times New Roman"/>
                <w:b/>
                <w:sz w:val="28"/>
                <w:szCs w:val="28"/>
              </w:rPr>
              <w:softHyphen/>
              <w:t>рекционные занятия)</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color w:val="auto"/>
                <w:sz w:val="28"/>
                <w:szCs w:val="28"/>
              </w:rPr>
              <w:t>18</w:t>
            </w:r>
          </w:p>
        </w:tc>
      </w:tr>
      <w:tr w:rsidR="005B5BE4">
        <w:trPr>
          <w:trHeight w:val="406"/>
        </w:trPr>
        <w:tc>
          <w:tcPr>
            <w:tcW w:w="5930"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12</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132</w:t>
            </w:r>
          </w:p>
        </w:tc>
      </w:tr>
    </w:tbl>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2.3.2</w:t>
      </w:r>
      <w:r w:rsidR="008C2A02">
        <w:rPr>
          <w:rFonts w:ascii="Times New Roman" w:hAnsi="Times New Roman" w:cs="Times New Roman"/>
          <w:bCs w:val="0"/>
          <w:i w:val="0"/>
          <w:color w:val="auto"/>
          <w:sz w:val="28"/>
          <w:szCs w:val="28"/>
        </w:rPr>
        <w:t>.</w:t>
      </w:r>
      <w:r>
        <w:rPr>
          <w:rFonts w:ascii="Times New Roman" w:hAnsi="Times New Roman" w:cs="Times New Roman"/>
          <w:bCs w:val="0"/>
          <w:i w:val="0"/>
          <w:color w:val="auto"/>
          <w:sz w:val="28"/>
          <w:szCs w:val="28"/>
        </w:rPr>
        <w:t xml:space="preserve"> </w:t>
      </w:r>
      <w:r>
        <w:rPr>
          <w:rFonts w:ascii="Times New Roman" w:hAnsi="Times New Roman" w:cs="Times New Roman"/>
          <w:bCs w:val="0"/>
          <w:color w:val="auto"/>
          <w:sz w:val="28"/>
          <w:szCs w:val="28"/>
        </w:rPr>
        <w:t xml:space="preserve">Условия реализации адаптированной основной </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 xml:space="preserve">образования </w:t>
      </w:r>
      <w:proofErr w:type="gramStart"/>
      <w:r>
        <w:rPr>
          <w:rFonts w:ascii="Times New Roman" w:hAnsi="Times New Roman" w:cs="Times New Roman"/>
          <w:bCs w:val="0"/>
          <w:color w:val="auto"/>
          <w:sz w:val="28"/>
          <w:szCs w:val="28"/>
        </w:rPr>
        <w:t>обучающихся</w:t>
      </w:r>
      <w:proofErr w:type="gramEnd"/>
      <w:r>
        <w:rPr>
          <w:rFonts w:ascii="Times New Roman" w:hAnsi="Times New Roman" w:cs="Times New Roman"/>
          <w:bCs w:val="0"/>
          <w:color w:val="auto"/>
          <w:sz w:val="28"/>
          <w:szCs w:val="28"/>
        </w:rPr>
        <w:t xml:space="preserve"> с легкой умственной отсталостью</w:t>
      </w:r>
    </w:p>
    <w:p w:rsidR="005B5BE4" w:rsidRDefault="005B5BE4" w:rsidP="006E5931">
      <w:pPr>
        <w:pStyle w:val="31"/>
        <w:spacing w:before="0" w:after="0" w:line="276"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rsidR="005B5BE4" w:rsidRDefault="005B5BE4" w:rsidP="006E5931">
      <w:pPr>
        <w:pStyle w:val="14TexstOSNOVA1012"/>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5B5BE4" w:rsidRDefault="005B5BE4">
      <w:pPr>
        <w:pStyle w:val="14TexstOSNOVA1012"/>
        <w:spacing w:before="120" w:line="360" w:lineRule="auto"/>
        <w:ind w:firstLine="709"/>
        <w:rPr>
          <w:sz w:val="28"/>
          <w:szCs w:val="28"/>
        </w:rPr>
      </w:pPr>
      <w:r>
        <w:rPr>
          <w:rFonts w:ascii="Times New Roman" w:hAnsi="Times New Roman" w:cs="Times New Roman"/>
          <w:i/>
          <w:iCs/>
          <w:color w:val="auto"/>
          <w:sz w:val="28"/>
          <w:szCs w:val="28"/>
        </w:rPr>
        <w:lastRenderedPageBreak/>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Default="005B5BE4">
      <w:pPr>
        <w:pStyle w:val="Default"/>
        <w:spacing w:line="360" w:lineRule="auto"/>
        <w:ind w:firstLine="709"/>
        <w:jc w:val="both"/>
        <w:rPr>
          <w:sz w:val="28"/>
          <w:szCs w:val="28"/>
        </w:rPr>
      </w:pPr>
      <w:r>
        <w:rPr>
          <w:sz w:val="28"/>
          <w:szCs w:val="28"/>
        </w:rPr>
        <w:t xml:space="preserve">Организация, реализующая АООП для </w:t>
      </w:r>
      <w:proofErr w:type="gramStart"/>
      <w:r>
        <w:rPr>
          <w:sz w:val="28"/>
          <w:szCs w:val="28"/>
        </w:rPr>
        <w:t>обучающихся</w:t>
      </w:r>
      <w:proofErr w:type="gramEnd"/>
      <w:r>
        <w:rPr>
          <w:sz w:val="28"/>
          <w:szCs w:val="28"/>
        </w:rPr>
        <w:t xml:space="preserve"> с умственной отсталостью (интеллектуальными нарушениями), должна быть уко</w:t>
      </w:r>
      <w:r>
        <w:rPr>
          <w:sz w:val="28"/>
          <w:szCs w:val="28"/>
        </w:rPr>
        <w:softHyphen/>
        <w:t>м</w:t>
      </w:r>
      <w:r>
        <w:rPr>
          <w:sz w:val="28"/>
          <w:szCs w:val="28"/>
        </w:rPr>
        <w:softHyphen/>
        <w:t>п</w:t>
      </w:r>
      <w:r>
        <w:rPr>
          <w:sz w:val="28"/>
          <w:szCs w:val="28"/>
        </w:rPr>
        <w:softHyphen/>
        <w:t>ле</w:t>
      </w:r>
      <w:r>
        <w:rPr>
          <w:sz w:val="28"/>
          <w:szCs w:val="28"/>
        </w:rPr>
        <w:softHyphen/>
        <w:t>ктована педагогическими, руководящими и иными работниками, име</w:t>
      </w:r>
      <w:r>
        <w:rPr>
          <w:sz w:val="28"/>
          <w:szCs w:val="28"/>
        </w:rPr>
        <w:softHyphen/>
        <w:t>ю</w:t>
      </w:r>
      <w:r>
        <w:rPr>
          <w:sz w:val="28"/>
          <w:szCs w:val="28"/>
        </w:rPr>
        <w:softHyphen/>
        <w:t>щи</w:t>
      </w:r>
      <w:r>
        <w:rPr>
          <w:sz w:val="28"/>
          <w:szCs w:val="28"/>
        </w:rPr>
        <w:softHyphen/>
        <w:t>ми профессиональную подготовку соответствующего уровня и на</w:t>
      </w:r>
      <w:r>
        <w:rPr>
          <w:sz w:val="28"/>
          <w:szCs w:val="28"/>
        </w:rPr>
        <w:softHyphen/>
        <w:t>пра</w:t>
      </w:r>
      <w:r>
        <w:rPr>
          <w:sz w:val="28"/>
          <w:szCs w:val="28"/>
        </w:rPr>
        <w:softHyphen/>
        <w:t>в</w:t>
      </w:r>
      <w:r>
        <w:rPr>
          <w:sz w:val="28"/>
          <w:szCs w:val="28"/>
        </w:rPr>
        <w:softHyphen/>
        <w:t>ле</w:t>
      </w:r>
      <w:r>
        <w:rPr>
          <w:sz w:val="28"/>
          <w:szCs w:val="28"/>
        </w:rPr>
        <w:softHyphen/>
        <w:t>н</w:t>
      </w:r>
      <w:r>
        <w:rPr>
          <w:sz w:val="28"/>
          <w:szCs w:val="28"/>
        </w:rPr>
        <w:softHyphen/>
        <w:t>но</w:t>
      </w:r>
      <w:r>
        <w:rPr>
          <w:sz w:val="28"/>
          <w:szCs w:val="28"/>
        </w:rPr>
        <w:softHyphen/>
        <w:t>с</w:t>
      </w:r>
      <w:r>
        <w:rPr>
          <w:sz w:val="28"/>
          <w:szCs w:val="28"/>
        </w:rPr>
        <w:softHyphen/>
        <w:t xml:space="preserve">ти.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Уровень квалификации работников Организации,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ющей АООП, для каждой занимаемой должности дол</w:t>
      </w:r>
      <w:r>
        <w:rPr>
          <w:rFonts w:ascii="Times New Roman" w:hAnsi="Times New Roman"/>
          <w:caps/>
          <w:sz w:val="28"/>
          <w:szCs w:val="28"/>
        </w:rPr>
        <w:softHyphen/>
      </w:r>
      <w:r>
        <w:rPr>
          <w:rFonts w:ascii="Times New Roman" w:hAnsi="Times New Roman"/>
          <w:sz w:val="28"/>
          <w:szCs w:val="28"/>
        </w:rPr>
        <w:t>жен соответствовать квалификационным характеристикам по соот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 а для педагогических работников государственной или му</w:t>
      </w:r>
      <w:r>
        <w:rPr>
          <w:rFonts w:ascii="Times New Roman" w:hAnsi="Times New Roman"/>
          <w:caps/>
          <w:sz w:val="28"/>
          <w:szCs w:val="28"/>
        </w:rPr>
        <w:softHyphen/>
      </w:r>
      <w:r>
        <w:rPr>
          <w:rFonts w:ascii="Times New Roman" w:hAnsi="Times New Roman"/>
          <w:sz w:val="28"/>
          <w:szCs w:val="28"/>
        </w:rPr>
        <w:t>ни</w:t>
      </w:r>
      <w:r>
        <w:rPr>
          <w:rFonts w:ascii="Times New Roman" w:hAnsi="Times New Roman"/>
          <w:caps/>
          <w:sz w:val="28"/>
          <w:szCs w:val="28"/>
        </w:rPr>
        <w:softHyphen/>
      </w:r>
      <w:r>
        <w:rPr>
          <w:rFonts w:ascii="Times New Roman" w:hAnsi="Times New Roman"/>
          <w:sz w:val="28"/>
          <w:szCs w:val="28"/>
        </w:rPr>
        <w:t xml:space="preserve">ципальной образовательной организации </w:t>
      </w:r>
      <w:r>
        <w:rPr>
          <w:rFonts w:ascii="Times New Roman" w:hAnsi="Times New Roman"/>
          <w:caps/>
          <w:sz w:val="28"/>
          <w:szCs w:val="28"/>
        </w:rPr>
        <w:t>―</w:t>
      </w:r>
      <w:r>
        <w:rPr>
          <w:rFonts w:ascii="Times New Roman" w:hAnsi="Times New Roman"/>
          <w:sz w:val="28"/>
          <w:szCs w:val="28"/>
        </w:rPr>
        <w:t xml:space="preserve"> также 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w:t>
      </w:r>
      <w:r>
        <w:rPr>
          <w:rFonts w:ascii="Times New Roman" w:hAnsi="Times New Roman"/>
          <w:caps/>
          <w:sz w:val="28"/>
          <w:szCs w:val="28"/>
        </w:rPr>
        <w:softHyphen/>
      </w:r>
      <w:r>
        <w:rPr>
          <w:rFonts w:ascii="Times New Roman" w:hAnsi="Times New Roman"/>
          <w:sz w:val="28"/>
          <w:szCs w:val="28"/>
        </w:rPr>
        <w:t>мож</w:t>
      </w:r>
      <w:r>
        <w:rPr>
          <w:rFonts w:ascii="Times New Roman" w:hAnsi="Times New Roman"/>
          <w:caps/>
          <w:sz w:val="28"/>
          <w:szCs w:val="28"/>
        </w:rPr>
        <w:softHyphen/>
      </w:r>
      <w:r>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rsidR="005B5BE4" w:rsidRDefault="005B5BE4">
      <w:pPr>
        <w:pStyle w:val="afe"/>
        <w:spacing w:line="360" w:lineRule="auto"/>
        <w:ind w:firstLine="709"/>
        <w:jc w:val="both"/>
        <w:rPr>
          <w:i/>
          <w:sz w:val="28"/>
          <w:szCs w:val="28"/>
        </w:rPr>
      </w:pPr>
      <w:proofErr w:type="gramStart"/>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теллектуальными нарушениями) в отдельных образовательных ор</w:t>
      </w:r>
      <w:r>
        <w:rPr>
          <w:rFonts w:ascii="Times New Roman" w:hAnsi="Times New Roman"/>
          <w:sz w:val="28"/>
          <w:szCs w:val="28"/>
        </w:rPr>
        <w:softHyphen/>
        <w:t>га</w:t>
      </w:r>
      <w:r>
        <w:rPr>
          <w:rFonts w:ascii="Times New Roman" w:hAnsi="Times New Roman"/>
          <w:sz w:val="28"/>
          <w:szCs w:val="28"/>
        </w:rPr>
        <w:softHyphen/>
        <w:t>ни</w:t>
      </w:r>
      <w:r>
        <w:rPr>
          <w:rFonts w:ascii="Times New Roman" w:hAnsi="Times New Roman"/>
          <w:sz w:val="28"/>
          <w:szCs w:val="28"/>
        </w:rPr>
        <w:softHyphen/>
        <w:t>за</w:t>
      </w:r>
      <w:r>
        <w:rPr>
          <w:rFonts w:ascii="Times New Roman" w:hAnsi="Times New Roman"/>
          <w:sz w:val="28"/>
          <w:szCs w:val="28"/>
        </w:rPr>
        <w:softHyphen/>
        <w:t>ци</w:t>
      </w:r>
      <w:r>
        <w:rPr>
          <w:rFonts w:ascii="Times New Roman" w:hAnsi="Times New Roman"/>
          <w:sz w:val="28"/>
          <w:szCs w:val="28"/>
        </w:rPr>
        <w:softHyphen/>
        <w:t>ях, отдельных классах и группах принимают участие следующие спе</w:t>
      </w:r>
      <w:r>
        <w:rPr>
          <w:rFonts w:ascii="Times New Roman" w:hAnsi="Times New Roman"/>
          <w:sz w:val="28"/>
          <w:szCs w:val="28"/>
        </w:rPr>
        <w:softHyphen/>
        <w:t>циалисты: учителя-дефектологи, воспитатели, учителя-ло</w:t>
      </w:r>
      <w:r>
        <w:rPr>
          <w:rFonts w:ascii="Times New Roman" w:hAnsi="Times New Roman"/>
          <w:sz w:val="28"/>
          <w:szCs w:val="28"/>
        </w:rPr>
        <w:softHyphen/>
        <w:t>гопеды, педагоги-пси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специалисты по физической культуре и ада</w:t>
      </w:r>
      <w:r>
        <w:rPr>
          <w:rFonts w:ascii="Times New Roman" w:hAnsi="Times New Roman"/>
          <w:sz w:val="28"/>
          <w:szCs w:val="28"/>
        </w:rPr>
        <w:softHyphen/>
        <w:t>п</w:t>
      </w:r>
      <w:r>
        <w:rPr>
          <w:rFonts w:ascii="Times New Roman" w:hAnsi="Times New Roman"/>
          <w:sz w:val="28"/>
          <w:szCs w:val="28"/>
        </w:rPr>
        <w:softHyphen/>
        <w:t>тив</w:t>
      </w:r>
      <w:r>
        <w:rPr>
          <w:rFonts w:ascii="Times New Roman" w:hAnsi="Times New Roman"/>
          <w:sz w:val="28"/>
          <w:szCs w:val="28"/>
        </w:rPr>
        <w:softHyphen/>
        <w:t>ной физической культуре, учитель технологии (труда), учитель музыки (музыкальный работник),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ные педагоги, педагоги до</w:t>
      </w:r>
      <w:r>
        <w:rPr>
          <w:rFonts w:ascii="Times New Roman" w:hAnsi="Times New Roman"/>
          <w:sz w:val="28"/>
          <w:szCs w:val="28"/>
        </w:rPr>
        <w:softHyphen/>
        <w:t>по</w:t>
      </w:r>
      <w:r>
        <w:rPr>
          <w:rFonts w:ascii="Times New Roman" w:hAnsi="Times New Roman"/>
          <w:sz w:val="28"/>
          <w:szCs w:val="28"/>
        </w:rPr>
        <w:softHyphen/>
        <w:t>л</w:t>
      </w:r>
      <w:r>
        <w:rPr>
          <w:rFonts w:ascii="Times New Roman" w:hAnsi="Times New Roman"/>
          <w:sz w:val="28"/>
          <w:szCs w:val="28"/>
        </w:rPr>
        <w:softHyphen/>
        <w:t>ни</w:t>
      </w:r>
      <w:r>
        <w:rPr>
          <w:rFonts w:ascii="Times New Roman" w:hAnsi="Times New Roman"/>
          <w:sz w:val="28"/>
          <w:szCs w:val="28"/>
        </w:rPr>
        <w:softHyphen/>
        <w:t>тель</w:t>
      </w:r>
      <w:r>
        <w:rPr>
          <w:rFonts w:ascii="Times New Roman" w:hAnsi="Times New Roman"/>
          <w:sz w:val="28"/>
          <w:szCs w:val="28"/>
        </w:rPr>
        <w:softHyphen/>
        <w:t>ного образования, медицинские работники, в том числе специалист по лечебной физ</w:t>
      </w:r>
      <w:r>
        <w:rPr>
          <w:rFonts w:ascii="Times New Roman" w:hAnsi="Times New Roman"/>
          <w:sz w:val="28"/>
          <w:szCs w:val="28"/>
        </w:rPr>
        <w:softHyphen/>
        <w:t>куль</w:t>
      </w:r>
      <w:r>
        <w:rPr>
          <w:rFonts w:ascii="Times New Roman" w:hAnsi="Times New Roman"/>
          <w:sz w:val="28"/>
          <w:szCs w:val="28"/>
        </w:rPr>
        <w:softHyphen/>
        <w:t>туре.</w:t>
      </w:r>
      <w:proofErr w:type="gramEnd"/>
    </w:p>
    <w:p w:rsidR="005B5BE4" w:rsidRDefault="005B5BE4">
      <w:pPr>
        <w:pStyle w:val="western"/>
        <w:spacing w:before="0" w:line="360" w:lineRule="auto"/>
        <w:ind w:firstLine="709"/>
        <w:jc w:val="both"/>
        <w:rPr>
          <w:sz w:val="28"/>
          <w:szCs w:val="28"/>
        </w:rPr>
      </w:pPr>
      <w:r>
        <w:rPr>
          <w:i/>
          <w:sz w:val="28"/>
          <w:szCs w:val="28"/>
        </w:rPr>
        <w:t>Учитель</w:t>
      </w:r>
      <w:r>
        <w:rPr>
          <w:sz w:val="28"/>
          <w:szCs w:val="28"/>
        </w:rPr>
        <w:t>-</w:t>
      </w:r>
      <w:r>
        <w:rPr>
          <w:i/>
          <w:sz w:val="28"/>
          <w:szCs w:val="28"/>
        </w:rPr>
        <w:t>дефектолог</w:t>
      </w:r>
      <w:r>
        <w:rPr>
          <w:sz w:val="28"/>
          <w:szCs w:val="28"/>
        </w:rPr>
        <w:t xml:space="preserve"> должен иметь высшее про</w:t>
      </w:r>
      <w:r>
        <w:rPr>
          <w:sz w:val="28"/>
          <w:szCs w:val="28"/>
        </w:rPr>
        <w:softHyphen/>
        <w:t>фессиональное образование по одному из вариантов программ подготовки</w:t>
      </w:r>
      <w:r>
        <w:rPr>
          <w:caps/>
          <w:sz w:val="28"/>
          <w:szCs w:val="28"/>
        </w:rPr>
        <w:t>:</w:t>
      </w:r>
    </w:p>
    <w:p w:rsidR="005B5BE4" w:rsidRDefault="005B5BE4">
      <w:pPr>
        <w:pStyle w:val="western"/>
        <w:spacing w:before="0" w:line="360" w:lineRule="auto"/>
        <w:ind w:firstLine="709"/>
        <w:jc w:val="both"/>
        <w:rPr>
          <w:sz w:val="28"/>
          <w:szCs w:val="28"/>
        </w:rPr>
      </w:pPr>
      <w:r>
        <w:rPr>
          <w:sz w:val="28"/>
          <w:szCs w:val="28"/>
        </w:rPr>
        <w:lastRenderedPageBreak/>
        <w:t xml:space="preserve">а) по направлению «Специальное (дефектологическое) образование» по образовательным программам подготовки </w:t>
      </w:r>
      <w:proofErr w:type="spellStart"/>
      <w:r>
        <w:rPr>
          <w:sz w:val="28"/>
          <w:szCs w:val="28"/>
        </w:rPr>
        <w:t>олигофренопедагога</w:t>
      </w:r>
      <w:proofErr w:type="spellEnd"/>
      <w:r>
        <w:rPr>
          <w:sz w:val="28"/>
          <w:szCs w:val="28"/>
        </w:rPr>
        <w:t>;</w:t>
      </w:r>
    </w:p>
    <w:p w:rsidR="005B5BE4" w:rsidRDefault="005B5BE4">
      <w:pPr>
        <w:pStyle w:val="western"/>
        <w:spacing w:before="0" w:line="360" w:lineRule="auto"/>
        <w:ind w:firstLine="709"/>
        <w:jc w:val="both"/>
        <w:rPr>
          <w:sz w:val="28"/>
          <w:szCs w:val="28"/>
        </w:rPr>
      </w:pPr>
      <w:r>
        <w:rPr>
          <w:sz w:val="28"/>
          <w:szCs w:val="28"/>
        </w:rPr>
        <w:t xml:space="preserve">б) по направлению «Педагогика» по образовательным программам подготовки </w:t>
      </w:r>
      <w:proofErr w:type="spellStart"/>
      <w:r>
        <w:rPr>
          <w:sz w:val="28"/>
          <w:szCs w:val="28"/>
        </w:rPr>
        <w:t>олигофренопедагога</w:t>
      </w:r>
      <w:proofErr w:type="spellEnd"/>
      <w:r>
        <w:rPr>
          <w:sz w:val="28"/>
          <w:szCs w:val="28"/>
        </w:rPr>
        <w:t>;</w:t>
      </w:r>
    </w:p>
    <w:p w:rsidR="005B5BE4" w:rsidRDefault="005B5BE4">
      <w:pPr>
        <w:pStyle w:val="western"/>
        <w:spacing w:before="0" w:line="360" w:lineRule="auto"/>
        <w:ind w:firstLine="709"/>
        <w:jc w:val="both"/>
        <w:rPr>
          <w:sz w:val="28"/>
          <w:szCs w:val="28"/>
        </w:rPr>
      </w:pPr>
      <w:r>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Default="005B5BE4">
      <w:pPr>
        <w:pStyle w:val="western"/>
        <w:spacing w:before="0" w:line="360" w:lineRule="auto"/>
        <w:ind w:firstLine="709"/>
        <w:jc w:val="both"/>
        <w:rPr>
          <w:i/>
          <w:sz w:val="28"/>
          <w:szCs w:val="28"/>
        </w:rPr>
      </w:pPr>
      <w:r>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5B5BE4" w:rsidRDefault="005B5BE4">
      <w:pPr>
        <w:spacing w:after="0" w:line="360" w:lineRule="auto"/>
        <w:ind w:firstLine="709"/>
        <w:jc w:val="both"/>
        <w:rPr>
          <w:sz w:val="28"/>
          <w:szCs w:val="28"/>
        </w:rPr>
      </w:pPr>
      <w:r>
        <w:rPr>
          <w:rFonts w:ascii="Times New Roman" w:hAnsi="Times New Roman" w:cs="Times New Roman"/>
          <w:i/>
          <w:sz w:val="28"/>
          <w:szCs w:val="28"/>
        </w:rPr>
        <w:t xml:space="preserve">Воспитатели </w:t>
      </w:r>
      <w:r>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 xml:space="preserve">: </w:t>
      </w:r>
    </w:p>
    <w:p w:rsidR="005B5BE4" w:rsidRDefault="005B5BE4">
      <w:pPr>
        <w:pStyle w:val="Default"/>
        <w:spacing w:line="360" w:lineRule="auto"/>
        <w:ind w:firstLine="709"/>
        <w:jc w:val="both"/>
        <w:rPr>
          <w:sz w:val="28"/>
          <w:szCs w:val="28"/>
        </w:rPr>
      </w:pPr>
      <w:r>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Default="005B5BE4">
      <w:pPr>
        <w:pStyle w:val="Default"/>
        <w:spacing w:line="360" w:lineRule="auto"/>
        <w:ind w:firstLine="709"/>
        <w:jc w:val="both"/>
        <w:rPr>
          <w:sz w:val="28"/>
          <w:szCs w:val="28"/>
        </w:rPr>
      </w:pPr>
      <w:r>
        <w:rPr>
          <w:sz w:val="28"/>
          <w:szCs w:val="28"/>
        </w:rPr>
        <w:t>б) по направлению «Специальное (дефектологическое) образование</w:t>
      </w:r>
      <w:r>
        <w:rPr>
          <w:color w:val="auto"/>
          <w:sz w:val="28"/>
          <w:szCs w:val="28"/>
        </w:rPr>
        <w:t xml:space="preserve">» по образовательным программам подготовки </w:t>
      </w:r>
      <w:proofErr w:type="spellStart"/>
      <w:r>
        <w:rPr>
          <w:color w:val="auto"/>
          <w:sz w:val="28"/>
          <w:szCs w:val="28"/>
        </w:rPr>
        <w:t>олигофренопедагога</w:t>
      </w:r>
      <w:proofErr w:type="spellEnd"/>
      <w:r>
        <w:rPr>
          <w:color w:val="auto"/>
          <w:sz w:val="28"/>
          <w:szCs w:val="28"/>
        </w:rPr>
        <w:t xml:space="preserve">; </w:t>
      </w:r>
    </w:p>
    <w:p w:rsidR="005B5BE4" w:rsidRDefault="005B5BE4">
      <w:pPr>
        <w:pStyle w:val="Default"/>
        <w:spacing w:line="360" w:lineRule="auto"/>
        <w:ind w:firstLine="709"/>
        <w:jc w:val="both"/>
        <w:rPr>
          <w:sz w:val="28"/>
          <w:szCs w:val="28"/>
        </w:rPr>
      </w:pPr>
      <w:r>
        <w:rPr>
          <w:sz w:val="28"/>
          <w:szCs w:val="28"/>
        </w:rPr>
        <w:t xml:space="preserve">в) по направлению «Педагогика» </w:t>
      </w:r>
      <w:r>
        <w:rPr>
          <w:color w:val="auto"/>
          <w:sz w:val="28"/>
          <w:szCs w:val="28"/>
        </w:rPr>
        <w:t xml:space="preserve">по образовательным программам подготовки </w:t>
      </w:r>
      <w:proofErr w:type="spellStart"/>
      <w:r>
        <w:rPr>
          <w:color w:val="auto"/>
          <w:sz w:val="28"/>
          <w:szCs w:val="28"/>
        </w:rPr>
        <w:t>олигофренопедагога</w:t>
      </w:r>
      <w:proofErr w:type="spellEnd"/>
      <w:r>
        <w:rPr>
          <w:color w:val="auto"/>
          <w:sz w:val="28"/>
          <w:szCs w:val="28"/>
        </w:rPr>
        <w:t xml:space="preserve">; </w:t>
      </w:r>
    </w:p>
    <w:p w:rsidR="005B5BE4" w:rsidRDefault="005B5BE4">
      <w:pPr>
        <w:pStyle w:val="Default"/>
        <w:spacing w:line="360" w:lineRule="auto"/>
        <w:ind w:firstLine="709"/>
        <w:jc w:val="both"/>
        <w:rPr>
          <w:sz w:val="28"/>
          <w:szCs w:val="28"/>
        </w:rPr>
      </w:pPr>
      <w:r>
        <w:rPr>
          <w:sz w:val="28"/>
          <w:szCs w:val="28"/>
        </w:rPr>
        <w:t xml:space="preserve">г) по специальности «Олигофренопедагогика»; </w:t>
      </w:r>
    </w:p>
    <w:p w:rsidR="005B5BE4" w:rsidRDefault="005B5BE4">
      <w:pPr>
        <w:pStyle w:val="Default"/>
        <w:spacing w:line="360" w:lineRule="auto"/>
        <w:ind w:firstLine="709"/>
        <w:jc w:val="both"/>
        <w:rPr>
          <w:i/>
          <w:color w:val="auto"/>
          <w:sz w:val="28"/>
          <w:szCs w:val="28"/>
        </w:rPr>
      </w:pPr>
      <w:r>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Pr>
          <w:color w:val="auto"/>
          <w:sz w:val="28"/>
          <w:szCs w:val="28"/>
        </w:rPr>
        <w:t>документом о повышении квалификации или дипломом о профессиональной переподготовке.</w:t>
      </w:r>
    </w:p>
    <w:p w:rsidR="005B5BE4" w:rsidRDefault="005B5BE4">
      <w:pPr>
        <w:pStyle w:val="Default"/>
        <w:spacing w:line="360" w:lineRule="auto"/>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«Специальная психология»; </w:t>
      </w:r>
    </w:p>
    <w:p w:rsidR="005B5BE4" w:rsidRDefault="005B5BE4">
      <w:pPr>
        <w:pStyle w:val="Default"/>
        <w:spacing w:line="360" w:lineRule="auto"/>
        <w:ind w:firstLine="709"/>
        <w:jc w:val="both"/>
        <w:rPr>
          <w:color w:val="auto"/>
          <w:sz w:val="28"/>
          <w:szCs w:val="28"/>
        </w:rPr>
      </w:pPr>
      <w:r>
        <w:rPr>
          <w:color w:val="auto"/>
          <w:sz w:val="28"/>
          <w:szCs w:val="28"/>
        </w:rPr>
        <w:lastRenderedPageBreak/>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color w:val="auto"/>
          <w:sz w:val="28"/>
          <w:szCs w:val="28"/>
        </w:rPr>
      </w:pPr>
      <w:r>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sz w:val="28"/>
          <w:szCs w:val="28"/>
        </w:rPr>
      </w:pPr>
      <w:r>
        <w:rPr>
          <w:color w:val="auto"/>
          <w:sz w:val="28"/>
          <w:szCs w:val="28"/>
        </w:rPr>
        <w:t>г) по педагогическим и психологическим специальностям или направлениям подготовки психолога с обя</w:t>
      </w:r>
      <w:r>
        <w:rPr>
          <w:color w:val="auto"/>
          <w:sz w:val="28"/>
          <w:szCs w:val="28"/>
        </w:rPr>
        <w:softHyphen/>
        <w:t>за</w:t>
      </w:r>
      <w:r>
        <w:rPr>
          <w:color w:val="auto"/>
          <w:sz w:val="28"/>
          <w:szCs w:val="28"/>
        </w:rPr>
        <w:softHyphen/>
        <w:t>тель</w:t>
      </w:r>
      <w:r>
        <w:rPr>
          <w:color w:val="auto"/>
          <w:sz w:val="28"/>
          <w:szCs w:val="28"/>
        </w:rPr>
        <w:softHyphen/>
        <w:t>ным прохождением профессиональной переподготовки в области специ</w:t>
      </w:r>
      <w:r>
        <w:rPr>
          <w:color w:val="auto"/>
          <w:sz w:val="28"/>
          <w:szCs w:val="28"/>
        </w:rPr>
        <w:softHyphen/>
        <w:t>аль</w:t>
      </w:r>
      <w:r>
        <w:rPr>
          <w:color w:val="auto"/>
          <w:sz w:val="28"/>
          <w:szCs w:val="28"/>
        </w:rPr>
        <w:softHyphen/>
        <w:t xml:space="preserve">ной психологии.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фикации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 xml:space="preserve">нопедагогики или психологии лиц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«Логопедия»;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Default="005B5BE4">
      <w:pPr>
        <w:pStyle w:val="Default"/>
        <w:spacing w:line="360" w:lineRule="auto"/>
        <w:ind w:firstLine="709"/>
        <w:jc w:val="both"/>
        <w:rPr>
          <w:sz w:val="28"/>
          <w:szCs w:val="28"/>
        </w:rPr>
      </w:pPr>
      <w:r>
        <w:rPr>
          <w:color w:val="auto"/>
          <w:sz w:val="28"/>
          <w:szCs w:val="28"/>
        </w:rPr>
        <w:t>в) по педагогическим специальностям или по направлениям («Пе</w:t>
      </w:r>
      <w:r>
        <w:rPr>
          <w:color w:val="auto"/>
          <w:sz w:val="28"/>
          <w:szCs w:val="28"/>
        </w:rPr>
        <w:softHyphen/>
        <w:t>да</w:t>
      </w:r>
      <w:r>
        <w:rPr>
          <w:color w:val="auto"/>
          <w:sz w:val="28"/>
          <w:szCs w:val="28"/>
        </w:rPr>
        <w:softHyphen/>
        <w:t>го</w:t>
      </w:r>
      <w:r>
        <w:rPr>
          <w:color w:val="auto"/>
          <w:sz w:val="28"/>
          <w:szCs w:val="28"/>
        </w:rPr>
        <w:softHyphen/>
        <w:t>ги</w:t>
      </w:r>
      <w:r>
        <w:rPr>
          <w:color w:val="auto"/>
          <w:sz w:val="28"/>
          <w:szCs w:val="28"/>
        </w:rPr>
        <w:softHyphen/>
        <w:t>чес</w:t>
      </w:r>
      <w:r>
        <w:rPr>
          <w:color w:val="auto"/>
          <w:sz w:val="28"/>
          <w:szCs w:val="28"/>
        </w:rPr>
        <w:softHyphen/>
        <w:t>кое образование», «Психолого-педагогическое образование») с обя</w:t>
      </w:r>
      <w:r>
        <w:rPr>
          <w:color w:val="auto"/>
          <w:sz w:val="28"/>
          <w:szCs w:val="28"/>
        </w:rPr>
        <w:softHyphen/>
        <w:t>за</w:t>
      </w:r>
      <w:r>
        <w:rPr>
          <w:color w:val="auto"/>
          <w:sz w:val="28"/>
          <w:szCs w:val="28"/>
        </w:rPr>
        <w:softHyphen/>
        <w:t>тель</w:t>
      </w:r>
      <w:r>
        <w:rPr>
          <w:color w:val="auto"/>
          <w:sz w:val="28"/>
          <w:szCs w:val="28"/>
        </w:rPr>
        <w:softHyphen/>
        <w:t xml:space="preserve">ным прохождением профессиональной переподготовки в области логопедии.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учитель-логопед дол</w:t>
      </w:r>
      <w:r>
        <w:rPr>
          <w:rFonts w:ascii="Times New Roman" w:hAnsi="Times New Roman" w:cs="Times New Roman"/>
          <w:sz w:val="28"/>
          <w:szCs w:val="28"/>
        </w:rPr>
        <w:softHyphen/>
        <w:t>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w:t>
      </w:r>
      <w:r>
        <w:rPr>
          <w:rFonts w:ascii="Times New Roman" w:hAnsi="Times New Roman" w:cs="Times New Roman"/>
          <w:sz w:val="28"/>
          <w:szCs w:val="28"/>
        </w:rPr>
        <w:softHyphen/>
        <w:t>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но</w:t>
      </w:r>
      <w:r>
        <w:rPr>
          <w:rFonts w:ascii="Times New Roman" w:hAnsi="Times New Roman" w:cs="Times New Roman"/>
          <w:sz w:val="28"/>
          <w:szCs w:val="28"/>
        </w:rPr>
        <w:softHyphen/>
        <w:t>педагогики или психологии лиц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 xml:space="preserve">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 xml:space="preserve">Учитель физической культуры </w:t>
      </w:r>
      <w:r>
        <w:rPr>
          <w:rFonts w:ascii="Times New Roman" w:hAnsi="Times New Roman" w:cs="Times New Roman"/>
          <w:sz w:val="28"/>
          <w:szCs w:val="28"/>
        </w:rPr>
        <w:t>должен иметь высшее или среднее про</w:t>
      </w:r>
      <w:r>
        <w:rPr>
          <w:rFonts w:ascii="Times New Roman" w:hAnsi="Times New Roman" w:cs="Times New Roman"/>
          <w:sz w:val="28"/>
          <w:szCs w:val="28"/>
        </w:rPr>
        <w:softHyphen/>
        <w:t>фессиональное образование по одному из вариантов программ под</w:t>
      </w:r>
      <w:r>
        <w:rPr>
          <w:rFonts w:ascii="Times New Roman" w:hAnsi="Times New Roman" w:cs="Times New Roman"/>
          <w:sz w:val="28"/>
          <w:szCs w:val="28"/>
        </w:rPr>
        <w:softHyphen/>
        <w:t>го</w:t>
      </w:r>
      <w:r>
        <w:rPr>
          <w:rFonts w:ascii="Times New Roman" w:hAnsi="Times New Roman" w:cs="Times New Roman"/>
          <w:sz w:val="28"/>
          <w:szCs w:val="28"/>
        </w:rPr>
        <w:softHyphen/>
        <w:t>то</w:t>
      </w:r>
      <w:r>
        <w:rPr>
          <w:rFonts w:ascii="Times New Roman" w:hAnsi="Times New Roman" w:cs="Times New Roman"/>
          <w:sz w:val="28"/>
          <w:szCs w:val="28"/>
        </w:rPr>
        <w:softHyphen/>
        <w:t>в</w:t>
      </w:r>
      <w:r>
        <w:rPr>
          <w:rFonts w:ascii="Times New Roman" w:hAnsi="Times New Roman" w:cs="Times New Roman"/>
          <w:sz w:val="28"/>
          <w:szCs w:val="28"/>
        </w:rPr>
        <w:softHyphen/>
        <w:t>ки</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подтвержденные документом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Учитель технологии </w:t>
      </w:r>
      <w:r>
        <w:rPr>
          <w:rFonts w:ascii="Times New Roman" w:hAnsi="Times New Roman" w:cs="Times New Roman"/>
          <w:sz w:val="28"/>
          <w:szCs w:val="28"/>
        </w:rPr>
        <w:t>(</w:t>
      </w:r>
      <w:r>
        <w:rPr>
          <w:rFonts w:ascii="Times New Roman" w:hAnsi="Times New Roman" w:cs="Times New Roman"/>
          <w:i/>
          <w:sz w:val="28"/>
          <w:szCs w:val="28"/>
        </w:rPr>
        <w:t>труда</w:t>
      </w:r>
      <w:r>
        <w:rPr>
          <w:rFonts w:ascii="Times New Roman" w:hAnsi="Times New Roman" w:cs="Times New Roman"/>
          <w:sz w:val="28"/>
          <w:szCs w:val="28"/>
        </w:rPr>
        <w:t>) должен иметь высшее или сре</w:t>
      </w:r>
      <w:r>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Pr>
          <w:rFonts w:ascii="Times New Roman" w:hAnsi="Times New Roman" w:cs="Times New Roman"/>
          <w:sz w:val="28"/>
          <w:szCs w:val="28"/>
        </w:rPr>
        <w:softHyphen/>
        <w:t>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подтвержденных до</w:t>
      </w:r>
      <w:r>
        <w:rPr>
          <w:rFonts w:ascii="Times New Roman" w:hAnsi="Times New Roman" w:cs="Times New Roman"/>
          <w:sz w:val="28"/>
          <w:szCs w:val="28"/>
        </w:rPr>
        <w:softHyphen/>
        <w:t>ку</w:t>
      </w:r>
      <w:r>
        <w:rPr>
          <w:rFonts w:ascii="Times New Roman" w:hAnsi="Times New Roman" w:cs="Times New Roman"/>
          <w:sz w:val="28"/>
          <w:szCs w:val="28"/>
        </w:rPr>
        <w:softHyphen/>
        <w:t>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музыки (музыкальный руководитель) </w:t>
      </w:r>
      <w:r>
        <w:rPr>
          <w:rFonts w:ascii="Times New Roman" w:hAnsi="Times New Roman" w:cs="Times New Roman"/>
          <w:sz w:val="28"/>
          <w:szCs w:val="28"/>
        </w:rPr>
        <w:t>должен иметь высшее или сред</w:t>
      </w:r>
      <w:r>
        <w:rPr>
          <w:rFonts w:ascii="Times New Roman" w:hAnsi="Times New Roman" w:cs="Times New Roman"/>
          <w:sz w:val="28"/>
          <w:szCs w:val="28"/>
        </w:rPr>
        <w:softHyphen/>
        <w:t xml:space="preserve">нее профессиональное образование по </w:t>
      </w:r>
      <w:r>
        <w:rPr>
          <w:rFonts w:ascii="Times New Roman" w:hAnsi="Times New Roman" w:cs="Times New Roman"/>
          <w:bCs/>
          <w:sz w:val="28"/>
          <w:szCs w:val="28"/>
        </w:rPr>
        <w:t>укрупненной группе специальностей «Образование и педагогика»</w:t>
      </w:r>
      <w:r>
        <w:rPr>
          <w:rFonts w:ascii="Times New Roman" w:hAnsi="Times New Roman" w:cs="Times New Roman"/>
          <w:sz w:val="28"/>
          <w:szCs w:val="28"/>
        </w:rPr>
        <w:t xml:space="preserve"> (направление «Педагогическое образование», «Педагогика» или спе</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w:t>
      </w:r>
      <w:r>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Pr>
          <w:rFonts w:ascii="Times New Roman" w:hAnsi="Times New Roman" w:cs="Times New Roman"/>
          <w:sz w:val="28"/>
          <w:szCs w:val="28"/>
        </w:rPr>
        <w:softHyphen/>
        <w:t>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тельно пройти переподготовку или курсы повышения квалификации в об</w:t>
      </w:r>
      <w:r>
        <w:rPr>
          <w:rFonts w:ascii="Times New Roman" w:hAnsi="Times New Roman" w:cs="Times New Roman"/>
          <w:sz w:val="28"/>
          <w:szCs w:val="28"/>
        </w:rPr>
        <w:softHyphen/>
        <w:t>лас</w:t>
      </w:r>
      <w:r>
        <w:rPr>
          <w:rFonts w:ascii="Times New Roman" w:hAnsi="Times New Roman" w:cs="Times New Roman"/>
          <w:sz w:val="28"/>
          <w:szCs w:val="28"/>
        </w:rPr>
        <w:softHyphen/>
        <w:t>ти олигофренопедагогики, подтвержденные документом установленного обра</w:t>
      </w:r>
      <w:r>
        <w:rPr>
          <w:rFonts w:ascii="Times New Roman" w:hAnsi="Times New Roman" w:cs="Times New Roman"/>
          <w:sz w:val="28"/>
          <w:szCs w:val="28"/>
        </w:rPr>
        <w:softHyphen/>
        <w:t>зца.</w:t>
      </w:r>
    </w:p>
    <w:p w:rsidR="005B5BE4" w:rsidRDefault="005B5BE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i/>
          <w:sz w:val="28"/>
          <w:szCs w:val="28"/>
        </w:rPr>
        <w:t xml:space="preserve">Педагог дополнительного образования должен иметь </w:t>
      </w:r>
      <w:r>
        <w:rPr>
          <w:rFonts w:ascii="Times New Roman" w:hAnsi="Times New Roman" w:cs="Times New Roman"/>
          <w:sz w:val="28"/>
          <w:szCs w:val="28"/>
        </w:rPr>
        <w:t>высшее про</w:t>
      </w:r>
      <w:r>
        <w:rPr>
          <w:rFonts w:ascii="Times New Roman" w:hAnsi="Times New Roman" w:cs="Times New Roman"/>
          <w:sz w:val="28"/>
          <w:szCs w:val="28"/>
        </w:rPr>
        <w:softHyphen/>
        <w:t>фе</w:t>
      </w:r>
      <w:r>
        <w:rPr>
          <w:rFonts w:ascii="Times New Roman" w:hAnsi="Times New Roman" w:cs="Times New Roman"/>
          <w:sz w:val="28"/>
          <w:szCs w:val="28"/>
        </w:rPr>
        <w:softHyphen/>
        <w:t>с</w:t>
      </w:r>
      <w:r>
        <w:rPr>
          <w:rFonts w:ascii="Times New Roman" w:hAnsi="Times New Roman" w:cs="Times New Roman"/>
          <w:sz w:val="28"/>
          <w:szCs w:val="28"/>
        </w:rPr>
        <w:softHyphen/>
        <w:t>си</w:t>
      </w:r>
      <w:r>
        <w:rPr>
          <w:rFonts w:ascii="Times New Roman" w:hAnsi="Times New Roman" w:cs="Times New Roman"/>
          <w:sz w:val="28"/>
          <w:szCs w:val="28"/>
        </w:rPr>
        <w:softHyphen/>
        <w:t>о</w:t>
      </w:r>
      <w:r>
        <w:rPr>
          <w:rFonts w:ascii="Times New Roman" w:hAnsi="Times New Roman" w:cs="Times New Roman"/>
          <w:sz w:val="28"/>
          <w:szCs w:val="28"/>
        </w:rPr>
        <w:softHyphen/>
        <w:t>нальное об</w:t>
      </w:r>
      <w:r>
        <w:rPr>
          <w:rFonts w:ascii="Times New Roman" w:hAnsi="Times New Roman" w:cs="Times New Roman"/>
          <w:sz w:val="28"/>
          <w:szCs w:val="28"/>
        </w:rPr>
        <w:softHyphen/>
        <w:t>разование или среднее профессиональное образование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соответствующей про</w:t>
      </w:r>
      <w:r>
        <w:rPr>
          <w:rFonts w:ascii="Times New Roman" w:hAnsi="Times New Roman" w:cs="Times New Roman"/>
          <w:sz w:val="28"/>
          <w:szCs w:val="28"/>
        </w:rPr>
        <w:softHyphen/>
        <w:t>фи</w:t>
      </w:r>
      <w:r>
        <w:rPr>
          <w:rFonts w:ascii="Times New Roman" w:hAnsi="Times New Roman" w:cs="Times New Roman"/>
          <w:sz w:val="28"/>
          <w:szCs w:val="28"/>
        </w:rPr>
        <w:softHyphen/>
        <w:t>лю кружка, секции, студии, клубного и иного де</w:t>
      </w:r>
      <w:r>
        <w:rPr>
          <w:rFonts w:ascii="Times New Roman" w:hAnsi="Times New Roman" w:cs="Times New Roman"/>
          <w:sz w:val="28"/>
          <w:szCs w:val="28"/>
        </w:rPr>
        <w:softHyphen/>
        <w:t>т</w:t>
      </w:r>
      <w:r>
        <w:rPr>
          <w:rFonts w:ascii="Times New Roman" w:hAnsi="Times New Roman" w:cs="Times New Roman"/>
          <w:sz w:val="28"/>
          <w:szCs w:val="28"/>
        </w:rPr>
        <w:softHyphen/>
      </w:r>
      <w:r>
        <w:rPr>
          <w:rFonts w:ascii="Times New Roman" w:hAnsi="Times New Roman" w:cs="Times New Roman"/>
          <w:sz w:val="28"/>
          <w:szCs w:val="28"/>
        </w:rPr>
        <w:lastRenderedPageBreak/>
        <w:t>ского объединения без предъявления тре</w:t>
      </w:r>
      <w:r>
        <w:rPr>
          <w:rFonts w:ascii="Times New Roman" w:hAnsi="Times New Roman" w:cs="Times New Roman"/>
          <w:sz w:val="28"/>
          <w:szCs w:val="28"/>
        </w:rPr>
        <w:softHyphen/>
        <w:t>бований к стажу работы; либо вы</w:t>
      </w:r>
      <w:r>
        <w:rPr>
          <w:rFonts w:ascii="Times New Roman" w:hAnsi="Times New Roman" w:cs="Times New Roman"/>
          <w:sz w:val="28"/>
          <w:szCs w:val="28"/>
        </w:rPr>
        <w:softHyphen/>
        <w:t>с</w:t>
      </w:r>
      <w:r>
        <w:rPr>
          <w:rFonts w:ascii="Times New Roman" w:hAnsi="Times New Roman" w:cs="Times New Roman"/>
          <w:sz w:val="28"/>
          <w:szCs w:val="28"/>
        </w:rPr>
        <w:softHyphen/>
        <w:t>шее профессиональное образование или среднее про</w:t>
      </w:r>
      <w:r>
        <w:rPr>
          <w:rFonts w:ascii="Times New Roman" w:hAnsi="Times New Roman" w:cs="Times New Roman"/>
          <w:sz w:val="28"/>
          <w:szCs w:val="28"/>
        </w:rPr>
        <w:softHyphen/>
        <w:t>фессиональное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ние и дополнительное профессиональное образование по на</w:t>
      </w:r>
      <w:r>
        <w:rPr>
          <w:rFonts w:ascii="Times New Roman" w:hAnsi="Times New Roman" w:cs="Times New Roman"/>
          <w:sz w:val="28"/>
          <w:szCs w:val="28"/>
        </w:rPr>
        <w:softHyphen/>
        <w:t>пра</w:t>
      </w:r>
      <w:r>
        <w:rPr>
          <w:rFonts w:ascii="Times New Roman" w:hAnsi="Times New Roman" w:cs="Times New Roman"/>
          <w:sz w:val="28"/>
          <w:szCs w:val="28"/>
        </w:rPr>
        <w:softHyphen/>
        <w:t>влению «Об</w:t>
      </w:r>
      <w:r>
        <w:rPr>
          <w:rFonts w:ascii="Times New Roman" w:hAnsi="Times New Roman" w:cs="Times New Roman"/>
          <w:sz w:val="28"/>
          <w:szCs w:val="28"/>
        </w:rPr>
        <w:softHyphen/>
        <w:t>ра</w:t>
      </w:r>
      <w:r>
        <w:rPr>
          <w:rFonts w:ascii="Times New Roman" w:hAnsi="Times New Roman" w:cs="Times New Roman"/>
          <w:sz w:val="28"/>
          <w:szCs w:val="28"/>
        </w:rPr>
        <w:softHyphen/>
        <w:t>зование и педагогика» без предъявления требований к стажу работы.</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B5BE4" w:rsidRDefault="005B5BE4">
      <w:pPr>
        <w:spacing w:after="0" w:line="360" w:lineRule="auto"/>
        <w:ind w:firstLine="709"/>
        <w:jc w:val="both"/>
        <w:rPr>
          <w:rFonts w:ascii="Times New Roman" w:hAnsi="Times New Roman" w:cs="Times New Roman"/>
          <w:i/>
          <w:sz w:val="28"/>
          <w:szCs w:val="28"/>
        </w:rPr>
      </w:pPr>
      <w:proofErr w:type="gramStart"/>
      <w:r>
        <w:rPr>
          <w:rFonts w:ascii="Times New Roman" w:hAnsi="Times New Roman" w:cs="Times New Roman"/>
          <w:sz w:val="28"/>
          <w:szCs w:val="28"/>
        </w:rPr>
        <w:t xml:space="preserve">Педагогические работники − </w:t>
      </w:r>
      <w:r>
        <w:rPr>
          <w:rFonts w:ascii="Times New Roman" w:hAnsi="Times New Roman" w:cs="Times New Roman"/>
          <w:i/>
          <w:sz w:val="28"/>
          <w:szCs w:val="28"/>
        </w:rPr>
        <w:t>учитель-логопед</w:t>
      </w:r>
      <w:r>
        <w:rPr>
          <w:rFonts w:ascii="Times New Roman" w:hAnsi="Times New Roman" w:cs="Times New Roman"/>
          <w:sz w:val="28"/>
          <w:szCs w:val="28"/>
        </w:rPr>
        <w:t xml:space="preserve">, </w:t>
      </w:r>
      <w:r>
        <w:rPr>
          <w:rFonts w:ascii="Times New Roman" w:hAnsi="Times New Roman" w:cs="Times New Roman"/>
          <w:i/>
          <w:sz w:val="28"/>
          <w:szCs w:val="28"/>
        </w:rPr>
        <w:t>учитель музыки, учи</w:t>
      </w:r>
      <w:r>
        <w:rPr>
          <w:rFonts w:ascii="Times New Roman" w:hAnsi="Times New Roman" w:cs="Times New Roman"/>
          <w:i/>
          <w:sz w:val="28"/>
          <w:szCs w:val="28"/>
        </w:rPr>
        <w:softHyphen/>
        <w:t>тель рисования, учи</w:t>
      </w:r>
      <w:r>
        <w:rPr>
          <w:rFonts w:ascii="Times New Roman" w:hAnsi="Times New Roman" w:cs="Times New Roman"/>
          <w:i/>
          <w:sz w:val="28"/>
          <w:szCs w:val="28"/>
        </w:rPr>
        <w:softHyphen/>
        <w:t xml:space="preserve">тель физической культуры </w:t>
      </w:r>
      <w:r>
        <w:rPr>
          <w:rFonts w:ascii="Times New Roman" w:hAnsi="Times New Roman" w:cs="Times New Roman"/>
          <w:sz w:val="28"/>
          <w:szCs w:val="28"/>
        </w:rPr>
        <w:t>(</w:t>
      </w:r>
      <w:r>
        <w:rPr>
          <w:rFonts w:ascii="Times New Roman" w:hAnsi="Times New Roman" w:cs="Times New Roman"/>
          <w:i/>
          <w:sz w:val="28"/>
          <w:szCs w:val="28"/>
        </w:rPr>
        <w:t>адаптивной физической куль</w:t>
      </w:r>
      <w:r>
        <w:rPr>
          <w:rFonts w:ascii="Times New Roman" w:hAnsi="Times New Roman" w:cs="Times New Roman"/>
          <w:i/>
          <w:sz w:val="28"/>
          <w:szCs w:val="28"/>
        </w:rPr>
        <w:softHyphen/>
        <w:t>туры</w:t>
      </w:r>
      <w:r>
        <w:rPr>
          <w:rFonts w:ascii="Times New Roman" w:hAnsi="Times New Roman" w:cs="Times New Roman"/>
          <w:sz w:val="28"/>
          <w:szCs w:val="28"/>
        </w:rPr>
        <w:t>)</w:t>
      </w:r>
      <w:r>
        <w:rPr>
          <w:rFonts w:ascii="Times New Roman" w:hAnsi="Times New Roman" w:cs="Times New Roman"/>
          <w:i/>
          <w:sz w:val="28"/>
          <w:szCs w:val="28"/>
        </w:rPr>
        <w:t>, учитель труда</w:t>
      </w:r>
      <w:r>
        <w:rPr>
          <w:rFonts w:ascii="Times New Roman" w:hAnsi="Times New Roman" w:cs="Times New Roman"/>
          <w:sz w:val="28"/>
          <w:szCs w:val="28"/>
        </w:rPr>
        <w:t>,</w:t>
      </w:r>
      <w:r>
        <w:rPr>
          <w:rFonts w:ascii="Times New Roman" w:hAnsi="Times New Roman" w:cs="Times New Roman"/>
          <w:i/>
          <w:sz w:val="28"/>
          <w:szCs w:val="28"/>
        </w:rPr>
        <w:t xml:space="preserve"> во</w:t>
      </w:r>
      <w:r>
        <w:rPr>
          <w:rFonts w:ascii="Times New Roman" w:hAnsi="Times New Roman" w:cs="Times New Roman"/>
          <w:i/>
          <w:sz w:val="28"/>
          <w:szCs w:val="28"/>
        </w:rPr>
        <w:softHyphen/>
        <w:t>с</w:t>
      </w:r>
      <w:r>
        <w:rPr>
          <w:rFonts w:ascii="Times New Roman" w:hAnsi="Times New Roman" w:cs="Times New Roman"/>
          <w:i/>
          <w:sz w:val="28"/>
          <w:szCs w:val="28"/>
        </w:rPr>
        <w:softHyphen/>
        <w:t>пи</w:t>
      </w:r>
      <w:r>
        <w:rPr>
          <w:rFonts w:ascii="Times New Roman" w:hAnsi="Times New Roman" w:cs="Times New Roman"/>
          <w:i/>
          <w:sz w:val="28"/>
          <w:szCs w:val="28"/>
        </w:rPr>
        <w:softHyphen/>
        <w:t>та</w:t>
      </w:r>
      <w:r>
        <w:rPr>
          <w:rFonts w:ascii="Times New Roman" w:hAnsi="Times New Roman" w:cs="Times New Roman"/>
          <w:i/>
          <w:sz w:val="28"/>
          <w:szCs w:val="28"/>
        </w:rPr>
        <w:softHyphen/>
        <w:t>тель, педагог-психолог, социальный пе</w:t>
      </w:r>
      <w:r>
        <w:rPr>
          <w:rFonts w:ascii="Times New Roman" w:hAnsi="Times New Roman" w:cs="Times New Roman"/>
          <w:i/>
          <w:sz w:val="28"/>
          <w:szCs w:val="28"/>
        </w:rPr>
        <w:softHyphen/>
        <w:t>да</w:t>
      </w:r>
      <w:r>
        <w:rPr>
          <w:rFonts w:ascii="Times New Roman" w:hAnsi="Times New Roman" w:cs="Times New Roman"/>
          <w:i/>
          <w:sz w:val="28"/>
          <w:szCs w:val="28"/>
        </w:rPr>
        <w:softHyphen/>
        <w:t xml:space="preserve">гог, педагог дополнительного образования </w:t>
      </w:r>
      <w:r>
        <w:rPr>
          <w:rFonts w:ascii="Times New Roman" w:hAnsi="Times New Roman" w:cs="Times New Roman"/>
          <w:sz w:val="28"/>
          <w:szCs w:val="28"/>
        </w:rPr>
        <w:t>дол</w:t>
      </w:r>
      <w:r>
        <w:rPr>
          <w:rFonts w:ascii="Times New Roman" w:hAnsi="Times New Roman" w:cs="Times New Roman"/>
          <w:sz w:val="28"/>
          <w:szCs w:val="28"/>
        </w:rPr>
        <w:softHyphen/>
        <w:t>ж</w:t>
      </w:r>
      <w:r>
        <w:rPr>
          <w:rFonts w:ascii="Times New Roman" w:hAnsi="Times New Roman" w:cs="Times New Roman"/>
          <w:sz w:val="28"/>
          <w:szCs w:val="28"/>
        </w:rPr>
        <w:softHyphen/>
        <w:t>ны иметь наряду со средним или высшим профессиональным педагогическим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w:t>
      </w:r>
      <w:r>
        <w:rPr>
          <w:rFonts w:ascii="Times New Roman" w:hAnsi="Times New Roman" w:cs="Times New Roman"/>
          <w:sz w:val="28"/>
          <w:szCs w:val="28"/>
        </w:rPr>
        <w:softHyphen/>
        <w:t>ем по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ву</w:t>
      </w:r>
      <w:r>
        <w:rPr>
          <w:rFonts w:ascii="Times New Roman" w:hAnsi="Times New Roman" w:cs="Times New Roman"/>
          <w:sz w:val="28"/>
          <w:szCs w:val="28"/>
        </w:rPr>
        <w:softHyphen/>
        <w:t>ющему занимаемой должности направлению (профилю,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под</w:t>
      </w:r>
      <w:r>
        <w:rPr>
          <w:rFonts w:ascii="Times New Roman" w:hAnsi="Times New Roman" w:cs="Times New Roman"/>
          <w:sz w:val="28"/>
          <w:szCs w:val="28"/>
        </w:rPr>
        <w:softHyphen/>
        <w:t>готовки документ о повышении квалификации, установленного образца в области ин</w:t>
      </w:r>
      <w:r>
        <w:rPr>
          <w:rFonts w:ascii="Times New Roman" w:hAnsi="Times New Roman" w:cs="Times New Roman"/>
          <w:sz w:val="28"/>
          <w:szCs w:val="28"/>
        </w:rPr>
        <w:softHyphen/>
        <w:t>клюзивного образования.</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Учитель-дефектолог </w:t>
      </w:r>
      <w:r>
        <w:rPr>
          <w:rFonts w:ascii="Times New Roman" w:hAnsi="Times New Roman" w:cs="Times New Roman"/>
          <w:sz w:val="28"/>
          <w:szCs w:val="28"/>
        </w:rPr>
        <w:t>должен иметь высшее профессиональное пе</w:t>
      </w:r>
      <w:r>
        <w:rPr>
          <w:rFonts w:ascii="Times New Roman" w:hAnsi="Times New Roman" w:cs="Times New Roman"/>
          <w:sz w:val="28"/>
          <w:szCs w:val="28"/>
        </w:rPr>
        <w:softHyphen/>
        <w:t>да</w:t>
      </w:r>
      <w:r>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Default="005B5BE4">
      <w:pPr>
        <w:pStyle w:val="Textbody"/>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i/>
          <w:sz w:val="28"/>
          <w:szCs w:val="28"/>
        </w:rPr>
        <w:t>Тьютор</w:t>
      </w:r>
      <w:proofErr w:type="spellEnd"/>
      <w:r>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 xml:space="preserve">Ассистент </w:t>
      </w:r>
      <w:r>
        <w:rPr>
          <w:rFonts w:ascii="Times New Roman" w:hAnsi="Times New Roman" w:cs="Times New Roman"/>
          <w:sz w:val="28"/>
          <w:szCs w:val="28"/>
        </w:rPr>
        <w:t>(</w:t>
      </w:r>
      <w:r>
        <w:rPr>
          <w:rFonts w:ascii="Times New Roman" w:hAnsi="Times New Roman" w:cs="Times New Roman"/>
          <w:i/>
          <w:sz w:val="28"/>
          <w:szCs w:val="28"/>
        </w:rPr>
        <w:t>помощник</w:t>
      </w:r>
      <w:r>
        <w:rPr>
          <w:rFonts w:ascii="Times New Roman" w:hAnsi="Times New Roman" w:cs="Times New Roman"/>
          <w:sz w:val="28"/>
          <w:szCs w:val="28"/>
        </w:rPr>
        <w:t>)</w:t>
      </w:r>
      <w:r>
        <w:rPr>
          <w:rStyle w:val="a3"/>
          <w:rFonts w:ascii="Times New Roman" w:hAnsi="Times New Roman" w:cs="Times New Roman"/>
          <w:sz w:val="28"/>
          <w:szCs w:val="28"/>
        </w:rPr>
        <w:footnoteReference w:id="9"/>
      </w:r>
      <w:r>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имеет право включать в штатное расписание специалистов по информационно-технической поддержке реализации АООП, </w:t>
      </w:r>
      <w:r>
        <w:rPr>
          <w:rFonts w:ascii="Times New Roman" w:hAnsi="Times New Roman" w:cs="Times New Roman"/>
          <w:sz w:val="28"/>
          <w:szCs w:val="28"/>
        </w:rPr>
        <w:lastRenderedPageBreak/>
        <w:t>имеющих соответствующую квалификацию.</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xml:space="preserve">Медицинские работники, включенные в процесс сопровождения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(врач-психиатр, невролог, педиатр), должны иметь высшее профессиональное образование, соответствующее занимаемой  должности.</w:t>
      </w:r>
    </w:p>
    <w:p w:rsidR="005B5BE4" w:rsidRDefault="005B5BE4">
      <w:pPr>
        <w:spacing w:after="0" w:line="360" w:lineRule="auto"/>
        <w:ind w:firstLine="709"/>
        <w:jc w:val="both"/>
        <w:rPr>
          <w:rFonts w:ascii="Times New Roman" w:hAnsi="Times New Roman" w:cs="Times New Roman"/>
          <w:b/>
          <w:sz w:val="28"/>
          <w:szCs w:val="28"/>
        </w:rPr>
      </w:pPr>
      <w:proofErr w:type="gramStart"/>
      <w:r>
        <w:rPr>
          <w:rFonts w:ascii="Times New Roman" w:hAnsi="Times New Roman" w:cs="Times New Roman"/>
          <w:sz w:val="28"/>
          <w:szCs w:val="28"/>
        </w:rPr>
        <w:t>При необходимости ОО может использовать сетевые формы реализации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ных программ, которые позволят при</w:t>
      </w:r>
      <w:r>
        <w:rPr>
          <w:rFonts w:ascii="Times New Roman" w:hAnsi="Times New Roman" w:cs="Times New Roman"/>
          <w:sz w:val="28"/>
          <w:szCs w:val="28"/>
        </w:rPr>
        <w:softHyphen/>
        <w:t>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w:t>
      </w:r>
      <w:r>
        <w:rPr>
          <w:rFonts w:ascii="Times New Roman" w:hAnsi="Times New Roman" w:cs="Times New Roman"/>
          <w:sz w:val="28"/>
          <w:szCs w:val="28"/>
        </w:rPr>
        <w:softHyphen/>
        <w:t>бо</w:t>
      </w:r>
      <w:r>
        <w:rPr>
          <w:rFonts w:ascii="Times New Roman" w:hAnsi="Times New Roman" w:cs="Times New Roman"/>
          <w:sz w:val="28"/>
          <w:szCs w:val="28"/>
        </w:rPr>
        <w:softHyphen/>
        <w:t>тников) других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w:t>
      </w:r>
      <w:r>
        <w:rPr>
          <w:rFonts w:ascii="Times New Roman" w:hAnsi="Times New Roman" w:cs="Times New Roman"/>
          <w:sz w:val="28"/>
          <w:szCs w:val="28"/>
        </w:rPr>
        <w:softHyphen/>
        <w:t>ций к работе с обучающимися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w:t>
      </w:r>
      <w:r>
        <w:rPr>
          <w:rFonts w:ascii="Times New Roman" w:hAnsi="Times New Roman" w:cs="Times New Roman"/>
          <w:sz w:val="28"/>
          <w:szCs w:val="28"/>
        </w:rPr>
        <w:softHyphen/>
        <w:t>ми нарушениями) для удовлетворения их особых образовательных по</w:t>
      </w:r>
      <w:r>
        <w:rPr>
          <w:rFonts w:ascii="Times New Roman" w:hAnsi="Times New Roman" w:cs="Times New Roman"/>
          <w:sz w:val="28"/>
          <w:szCs w:val="28"/>
        </w:rPr>
        <w:softHyphen/>
        <w:t>тре</w:t>
      </w:r>
      <w:r>
        <w:rPr>
          <w:rFonts w:ascii="Times New Roman" w:hAnsi="Times New Roman" w:cs="Times New Roman"/>
          <w:sz w:val="28"/>
          <w:szCs w:val="28"/>
        </w:rPr>
        <w:softHyphen/>
        <w:t>б</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тей.</w:t>
      </w:r>
      <w:proofErr w:type="gramEnd"/>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rsidR="005B5BE4" w:rsidRDefault="005B5BE4">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Финансирование реализации АООП должно осуществляться в объеме определяемых органами государственной власти </w:t>
      </w:r>
      <w:proofErr w:type="gramStart"/>
      <w:r>
        <w:rPr>
          <w:rFonts w:ascii="Times New Roman" w:hAnsi="Times New Roman" w:cs="Times New Roman"/>
          <w:sz w:val="28"/>
          <w:szCs w:val="28"/>
        </w:rPr>
        <w:t>субъектов Российской Федерации нормативов обеспечения государственных гарантий реализации прав</w:t>
      </w:r>
      <w:proofErr w:type="gramEnd"/>
      <w:r>
        <w:rPr>
          <w:rFonts w:ascii="Times New Roman" w:hAnsi="Times New Roman" w:cs="Times New Roman"/>
          <w:sz w:val="28"/>
          <w:szCs w:val="28"/>
        </w:rPr>
        <w:t xml:space="preserve"> на получение общедоступного и бесплатного общего образования. Указанные нормативы определяются в соответствии со Стандартом:</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w:t>
      </w:r>
      <w:r>
        <w:rPr>
          <w:rFonts w:ascii="Times New Roman" w:hAnsi="Times New Roman" w:cs="Times New Roman"/>
          <w:spacing w:val="2"/>
          <w:sz w:val="28"/>
          <w:szCs w:val="28"/>
        </w:rPr>
        <w:t xml:space="preserve">, в том числе с круглосуточным пребыванием </w:t>
      </w:r>
      <w:proofErr w:type="gramStart"/>
      <w:r>
        <w:rPr>
          <w:rFonts w:ascii="Times New Roman" w:hAnsi="Times New Roman" w:cs="Times New Roman"/>
          <w:spacing w:val="2"/>
          <w:sz w:val="28"/>
          <w:szCs w:val="28"/>
        </w:rPr>
        <w:t>обучающихся</w:t>
      </w:r>
      <w:proofErr w:type="gramEnd"/>
      <w:r>
        <w:rPr>
          <w:rFonts w:ascii="Times New Roman" w:hAnsi="Times New Roman" w:cs="Times New Roman"/>
          <w:spacing w:val="2"/>
          <w:sz w:val="28"/>
          <w:szCs w:val="28"/>
        </w:rPr>
        <w:t xml:space="preserve"> с ОВЗ в организации</w:t>
      </w:r>
      <w:r>
        <w:rPr>
          <w:rFonts w:ascii="Times New Roman" w:hAnsi="Times New Roman" w:cs="Times New Roman"/>
          <w:sz w:val="28"/>
          <w:szCs w:val="28"/>
        </w:rPr>
        <w:t>.</w:t>
      </w:r>
    </w:p>
    <w:p w:rsidR="008363B5" w:rsidRDefault="008363B5">
      <w:pPr>
        <w:suppressAutoHyphens w:val="0"/>
        <w:autoSpaceDE w:val="0"/>
        <w:spacing w:after="0" w:line="360" w:lineRule="auto"/>
        <w:ind w:firstLine="709"/>
        <w:jc w:val="both"/>
        <w:rPr>
          <w:rFonts w:ascii="Times New Roman" w:hAnsi="Times New Roman" w:cs="Times New Roman"/>
          <w:b/>
          <w:sz w:val="28"/>
          <w:szCs w:val="28"/>
        </w:rPr>
      </w:pP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5B5BE4" w:rsidRDefault="005B5BE4">
      <w:pPr>
        <w:pStyle w:val="Standard"/>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ми) должна со</w:t>
      </w:r>
      <w:r>
        <w:rPr>
          <w:rFonts w:ascii="Times New Roman" w:hAnsi="Times New Roman" w:cs="Times New Roman"/>
          <w:sz w:val="28"/>
          <w:szCs w:val="28"/>
        </w:rPr>
        <w:softHyphen/>
        <w:t>от</w:t>
      </w:r>
      <w:r>
        <w:rPr>
          <w:rFonts w:ascii="Times New Roman" w:hAnsi="Times New Roman" w:cs="Times New Roman"/>
          <w:sz w:val="28"/>
          <w:szCs w:val="28"/>
        </w:rPr>
        <w:softHyphen/>
        <w:t>ветствовать действующим санитарным и противопожарным нормам, нор</w:t>
      </w:r>
      <w:r>
        <w:rPr>
          <w:rFonts w:ascii="Times New Roman" w:hAnsi="Times New Roman" w:cs="Times New Roman"/>
          <w:sz w:val="28"/>
          <w:szCs w:val="28"/>
        </w:rPr>
        <w:softHyphen/>
        <w:t xml:space="preserve">мам охраны труда работников образовательных организаций, предъявляемым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Default="005B5BE4">
      <w:pPr>
        <w:pStyle w:val="af5"/>
        <w:spacing w:after="0" w:line="360" w:lineRule="auto"/>
        <w:ind w:firstLine="709"/>
        <w:jc w:val="both"/>
        <w:rPr>
          <w:sz w:val="28"/>
          <w:szCs w:val="28"/>
        </w:rPr>
      </w:pPr>
      <w:proofErr w:type="gramStart"/>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roofErr w:type="gramEnd"/>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учителя-де</w:t>
      </w:r>
      <w:r>
        <w:rPr>
          <w:color w:val="00000A"/>
          <w:sz w:val="28"/>
          <w:szCs w:val="28"/>
        </w:rPr>
        <w:softHyphen/>
        <w:t>фектолога,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кабинету </w:t>
      </w:r>
      <w:r>
        <w:rPr>
          <w:color w:val="auto"/>
          <w:sz w:val="28"/>
          <w:szCs w:val="28"/>
        </w:rPr>
        <w:t>для проведения уроков «Основы социальной жизни»;</w:t>
      </w:r>
    </w:p>
    <w:p w:rsidR="005B5BE4" w:rsidRDefault="005B5BE4">
      <w:pPr>
        <w:pStyle w:val="Default"/>
        <w:autoSpaceDE/>
        <w:spacing w:line="360" w:lineRule="auto"/>
        <w:ind w:firstLine="709"/>
        <w:jc w:val="both"/>
        <w:textAlignment w:val="baseline"/>
        <w:rPr>
          <w:sz w:val="28"/>
          <w:szCs w:val="28"/>
        </w:rPr>
      </w:pPr>
      <w:r>
        <w:rPr>
          <w:color w:val="00000A"/>
          <w:sz w:val="28"/>
          <w:szCs w:val="28"/>
        </w:rPr>
        <w:t>туалетам, душевым, коридорам и другим помещениям.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помещениям библиотек (площадь, размещение рабочих зон, наличие читального зала, </w:t>
      </w:r>
      <w:proofErr w:type="spellStart"/>
      <w:r>
        <w:rPr>
          <w:rFonts w:ascii="Times New Roman" w:hAnsi="Times New Roman"/>
          <w:sz w:val="28"/>
          <w:szCs w:val="28"/>
        </w:rPr>
        <w:t>медиатеки</w:t>
      </w:r>
      <w:proofErr w:type="spellEnd"/>
      <w:r>
        <w:rPr>
          <w:rFonts w:ascii="Times New Roman" w:hAnsi="Times New Roman"/>
          <w:sz w:val="28"/>
          <w:szCs w:val="28"/>
        </w:rPr>
        <w:t>, число читательских мест);</w:t>
      </w:r>
    </w:p>
    <w:p w:rsidR="008363B5" w:rsidRDefault="005B5BE4" w:rsidP="008363B5">
      <w:pPr>
        <w:pStyle w:val="af5"/>
        <w:spacing w:after="0" w:line="360" w:lineRule="auto"/>
        <w:ind w:firstLine="709"/>
        <w:jc w:val="both"/>
        <w:rPr>
          <w:rFonts w:ascii="Times New Roman" w:hAnsi="Times New Roman"/>
          <w:sz w:val="28"/>
          <w:szCs w:val="28"/>
        </w:rPr>
      </w:pPr>
      <w:proofErr w:type="gramStart"/>
      <w:r>
        <w:rPr>
          <w:rFonts w:ascii="Times New Roman" w:hAnsi="Times New Roman"/>
          <w:sz w:val="28"/>
          <w:szCs w:val="28"/>
        </w:rPr>
        <w:lastRenderedPageBreak/>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roofErr w:type="gramEnd"/>
    </w:p>
    <w:p w:rsidR="005B5BE4" w:rsidRDefault="005B5BE4" w:rsidP="008363B5">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актовому залу;</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процесса должно обеспечивать возможность:</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w:t>
      </w:r>
      <w:proofErr w:type="gramStart"/>
      <w:r>
        <w:rPr>
          <w:rFonts w:ascii="Times New Roman" w:hAnsi="Times New Roman"/>
          <w:sz w:val="28"/>
          <w:szCs w:val="28"/>
        </w:rPr>
        <w:t>о-</w:t>
      </w:r>
      <w:proofErr w:type="gramEnd"/>
      <w:r>
        <w:rPr>
          <w:rFonts w:ascii="Times New Roman" w:hAnsi="Times New Roman"/>
          <w:sz w:val="28"/>
          <w:szCs w:val="28"/>
        </w:rPr>
        <w:t xml:space="preserve"> и графическим сопровождением, общение в сети «Интернет» и другое);</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размещения материалов и работ в информационной среде организации;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t>зы</w:t>
      </w:r>
      <w:r>
        <w:rPr>
          <w:rFonts w:ascii="Times New Roman" w:hAnsi="Times New Roman"/>
          <w:sz w:val="28"/>
          <w:szCs w:val="28"/>
        </w:rPr>
        <w:softHyphen/>
        <w:t>каль</w:t>
      </w:r>
      <w:r>
        <w:rPr>
          <w:rFonts w:ascii="Times New Roman" w:hAnsi="Times New Roman"/>
          <w:sz w:val="28"/>
          <w:szCs w:val="28"/>
        </w:rPr>
        <w:softHyphen/>
        <w:t>ных произведений с применением традиционных инструментов и цифровых технологий;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АООП должно соответствовать не только общим, но и особым образовательным потребностям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Структура требований к материально-техническим условиям включает требования </w:t>
      </w:r>
      <w:proofErr w:type="gramStart"/>
      <w:r>
        <w:rPr>
          <w:rFonts w:ascii="Times New Roman" w:hAnsi="Times New Roman" w:cs="Times New Roman"/>
          <w:color w:val="auto"/>
          <w:sz w:val="28"/>
          <w:szCs w:val="28"/>
        </w:rPr>
        <w:t>к</w:t>
      </w:r>
      <w:proofErr w:type="gramEnd"/>
      <w:r>
        <w:rPr>
          <w:rFonts w:ascii="Times New Roman" w:hAnsi="Times New Roman" w:cs="Times New Roman"/>
          <w:color w:val="auto"/>
          <w:sz w:val="28"/>
          <w:szCs w:val="28"/>
        </w:rPr>
        <w:t>:</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АООП;</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rsidR="005B5BE4" w:rsidRDefault="005B5BE4">
      <w:pPr>
        <w:pStyle w:val="14TexstOSNOVA1012"/>
        <w:shd w:val="clear" w:color="auto" w:fill="FFFFFF"/>
        <w:tabs>
          <w:tab w:val="left" w:pos="0"/>
        </w:tabs>
        <w:spacing w:line="36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5B5BE4" w:rsidRDefault="005B5BE4">
      <w:pPr>
        <w:pStyle w:val="Default"/>
        <w:spacing w:line="360" w:lineRule="auto"/>
        <w:ind w:firstLine="575"/>
        <w:jc w:val="both"/>
        <w:rPr>
          <w:color w:val="auto"/>
          <w:sz w:val="28"/>
          <w:szCs w:val="28"/>
        </w:rPr>
      </w:pPr>
      <w:r>
        <w:rPr>
          <w:i/>
          <w:color w:val="auto"/>
          <w:sz w:val="28"/>
          <w:szCs w:val="28"/>
        </w:rPr>
        <w:t>Пространство</w:t>
      </w:r>
      <w:r>
        <w:rPr>
          <w:color w:val="auto"/>
          <w:sz w:val="28"/>
          <w:szCs w:val="28"/>
        </w:rPr>
        <w:t xml:space="preserve">, в котором осуществляется образование </w:t>
      </w:r>
      <w:proofErr w:type="gramStart"/>
      <w:r>
        <w:rPr>
          <w:color w:val="auto"/>
          <w:sz w:val="28"/>
          <w:szCs w:val="28"/>
        </w:rPr>
        <w:t>обучающихся</w:t>
      </w:r>
      <w:proofErr w:type="gramEnd"/>
      <w:r>
        <w:rPr>
          <w:color w:val="auto"/>
          <w:sz w:val="28"/>
          <w:szCs w:val="28"/>
        </w:rPr>
        <w:t xml:space="preserve"> с умственной отсталостью (интеллектуальными нарушениями), должно соответствовать общим требованиям, предъявляемым к организациям, в области: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 xml:space="preserve">соблюдения </w:t>
      </w:r>
      <w:proofErr w:type="gramStart"/>
      <w:r>
        <w:rPr>
          <w:color w:val="auto"/>
          <w:sz w:val="28"/>
          <w:szCs w:val="28"/>
        </w:rPr>
        <w:t>пожарной</w:t>
      </w:r>
      <w:proofErr w:type="gramEnd"/>
      <w:r>
        <w:rPr>
          <w:color w:val="auto"/>
          <w:sz w:val="28"/>
          <w:szCs w:val="28"/>
        </w:rPr>
        <w:t xml:space="preserve"> и электробезопасности;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требований охраны труда;</w:t>
      </w:r>
    </w:p>
    <w:p w:rsidR="005B5BE4" w:rsidRDefault="005B5BE4">
      <w:pPr>
        <w:pStyle w:val="Default"/>
        <w:tabs>
          <w:tab w:val="left" w:pos="851"/>
        </w:tabs>
        <w:autoSpaceDE/>
        <w:spacing w:line="360" w:lineRule="auto"/>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rsidR="005B5BE4" w:rsidRDefault="005B5BE4">
      <w:pPr>
        <w:pStyle w:val="Default"/>
        <w:spacing w:line="360" w:lineRule="auto"/>
        <w:ind w:firstLine="709"/>
        <w:jc w:val="both"/>
        <w:rPr>
          <w:i/>
          <w:sz w:val="28"/>
          <w:szCs w:val="28"/>
        </w:rPr>
      </w:pPr>
      <w:r>
        <w:rPr>
          <w:sz w:val="28"/>
          <w:szCs w:val="28"/>
        </w:rPr>
        <w:lastRenderedPageBreak/>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t xml:space="preserve"> </w:t>
      </w:r>
    </w:p>
    <w:p w:rsidR="005B5BE4" w:rsidRDefault="005B5BE4">
      <w:pPr>
        <w:pStyle w:val="Default"/>
        <w:spacing w:line="360" w:lineRule="auto"/>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Default="005B5BE4">
      <w:pPr>
        <w:pStyle w:val="Default"/>
        <w:spacing w:line="336" w:lineRule="auto"/>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w:t>
      </w:r>
      <w:proofErr w:type="gramStart"/>
      <w:r>
        <w:rPr>
          <w:color w:val="00000A"/>
          <w:sz w:val="28"/>
          <w:szCs w:val="28"/>
        </w:rPr>
        <w:t>обучающихся</w:t>
      </w:r>
      <w:proofErr w:type="gramEnd"/>
      <w:r>
        <w:rPr>
          <w:color w:val="00000A"/>
          <w:sz w:val="28"/>
          <w:szCs w:val="28"/>
        </w:rPr>
        <w:t xml:space="preserve">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rsidR="005B5BE4" w:rsidRDefault="005B5BE4">
      <w:pPr>
        <w:pStyle w:val="18TexstSPISOK1"/>
        <w:spacing w:line="36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вен</w:t>
      </w:r>
      <w:r>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softHyphen/>
        <w:t xml:space="preserve">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t>ци</w:t>
      </w:r>
      <w:r>
        <w:rPr>
          <w:rFonts w:ascii="Times New Roman" w:hAnsi="Times New Roman" w:cs="Times New Roman"/>
          <w:i/>
          <w:caps w:val="0"/>
          <w:color w:val="00000A"/>
          <w:sz w:val="28"/>
          <w:szCs w:val="28"/>
        </w:rPr>
        <w:softHyphen/>
        <w:t>аль</w:t>
      </w:r>
      <w:r>
        <w:rPr>
          <w:rFonts w:ascii="Times New Roman" w:hAnsi="Times New Roman" w:cs="Times New Roman"/>
          <w:i/>
          <w:caps w:val="0"/>
          <w:color w:val="00000A"/>
          <w:sz w:val="28"/>
          <w:szCs w:val="28"/>
        </w:rPr>
        <w:softHyphen/>
        <w:t>ных уче</w:t>
      </w:r>
      <w:r>
        <w:rPr>
          <w:rFonts w:ascii="Times New Roman" w:hAnsi="Times New Roman" w:cs="Times New Roman"/>
          <w:i/>
          <w:caps w:val="0"/>
          <w:color w:val="00000A"/>
          <w:sz w:val="28"/>
          <w:szCs w:val="28"/>
        </w:rPr>
        <w:softHyphen/>
        <w:t>б</w:t>
      </w:r>
      <w:r>
        <w:rPr>
          <w:rFonts w:ascii="Times New Roman" w:hAnsi="Times New Roman" w:cs="Times New Roman"/>
          <w:i/>
          <w:caps w:val="0"/>
          <w:color w:val="00000A"/>
          <w:sz w:val="28"/>
          <w:szCs w:val="28"/>
        </w:rPr>
        <w:softHyphen/>
        <w:t>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t>кре</w:t>
      </w:r>
      <w:r>
        <w:rPr>
          <w:rFonts w:ascii="Times New Roman" w:hAnsi="Times New Roman" w:cs="Times New Roman"/>
          <w:caps w:val="0"/>
          <w:color w:val="00000A"/>
          <w:sz w:val="28"/>
          <w:szCs w:val="28"/>
        </w:rPr>
        <w:softHyphen/>
        <w:t>п</w:t>
      </w:r>
      <w:r>
        <w:rPr>
          <w:rFonts w:ascii="Times New Roman" w:hAnsi="Times New Roman" w:cs="Times New Roman"/>
          <w:caps w:val="0"/>
          <w:color w:val="00000A"/>
          <w:sz w:val="28"/>
          <w:szCs w:val="28"/>
        </w:rPr>
        <w:softHyphen/>
        <w:t>ле</w:t>
      </w:r>
      <w:r>
        <w:rPr>
          <w:rFonts w:ascii="Times New Roman" w:hAnsi="Times New Roman" w:cs="Times New Roman"/>
          <w:caps w:val="0"/>
          <w:color w:val="00000A"/>
          <w:sz w:val="28"/>
          <w:szCs w:val="28"/>
        </w:rPr>
        <w:softHyphen/>
        <w:t>ния зна</w:t>
      </w:r>
      <w:r>
        <w:rPr>
          <w:rFonts w:ascii="Times New Roman" w:hAnsi="Times New Roman" w:cs="Times New Roman"/>
          <w:caps w:val="0"/>
          <w:color w:val="00000A"/>
          <w:sz w:val="28"/>
          <w:szCs w:val="28"/>
        </w:rPr>
        <w:softHyphen/>
        <w:t>ний, полученных на уроке, а также для выполнения практических ра</w:t>
      </w:r>
      <w:r>
        <w:rPr>
          <w:rFonts w:ascii="Times New Roman" w:hAnsi="Times New Roman" w:cs="Times New Roman"/>
          <w:caps w:val="0"/>
          <w:color w:val="00000A"/>
          <w:sz w:val="28"/>
          <w:szCs w:val="28"/>
        </w:rPr>
        <w:softHyphen/>
        <w:t>бот, не</w:t>
      </w:r>
      <w:r>
        <w:rPr>
          <w:rFonts w:ascii="Times New Roman" w:hAnsi="Times New Roman" w:cs="Times New Roman"/>
          <w:caps w:val="0"/>
          <w:color w:val="00000A"/>
          <w:sz w:val="28"/>
          <w:szCs w:val="28"/>
        </w:rPr>
        <w:softHyphen/>
        <w:t>об</w:t>
      </w:r>
      <w:r>
        <w:rPr>
          <w:rFonts w:ascii="Times New Roman" w:hAnsi="Times New Roman" w:cs="Times New Roman"/>
          <w:caps w:val="0"/>
          <w:color w:val="00000A"/>
          <w:sz w:val="28"/>
          <w:szCs w:val="28"/>
        </w:rPr>
        <w:softHyphen/>
        <w:t>ходимо использование рабочих тетрадей на печатной основе, вклю</w:t>
      </w:r>
      <w:r>
        <w:rPr>
          <w:rFonts w:ascii="Times New Roman" w:hAnsi="Times New Roman" w:cs="Times New Roman"/>
          <w:caps w:val="0"/>
          <w:color w:val="00000A"/>
          <w:sz w:val="28"/>
          <w:szCs w:val="28"/>
        </w:rPr>
        <w:softHyphen/>
        <w:t>чая Про</w:t>
      </w:r>
      <w:r>
        <w:rPr>
          <w:rFonts w:ascii="Times New Roman" w:hAnsi="Times New Roman" w:cs="Times New Roman"/>
          <w:caps w:val="0"/>
          <w:color w:val="00000A"/>
          <w:sz w:val="28"/>
          <w:szCs w:val="28"/>
        </w:rPr>
        <w:softHyphen/>
        <w:t>пи</w:t>
      </w:r>
      <w:r>
        <w:rPr>
          <w:rFonts w:ascii="Times New Roman" w:hAnsi="Times New Roman" w:cs="Times New Roman"/>
          <w:caps w:val="0"/>
          <w:color w:val="00000A"/>
          <w:sz w:val="28"/>
          <w:szCs w:val="28"/>
        </w:rPr>
        <w:softHyphen/>
        <w:t>си.</w:t>
      </w:r>
    </w:p>
    <w:p w:rsidR="005B5BE4" w:rsidRDefault="005B5BE4">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t>с</w:t>
      </w:r>
      <w:r>
        <w:rPr>
          <w:rFonts w:ascii="Times New Roman" w:hAnsi="Times New Roman" w:cs="Times New Roman"/>
          <w:caps w:val="0"/>
          <w:sz w:val="28"/>
          <w:szCs w:val="28"/>
        </w:rPr>
        <w:softHyphen/>
        <w:t>та</w:t>
      </w:r>
      <w:r>
        <w:rPr>
          <w:rFonts w:ascii="Times New Roman" w:hAnsi="Times New Roman" w:cs="Times New Roman"/>
          <w:caps w:val="0"/>
          <w:sz w:val="28"/>
          <w:szCs w:val="28"/>
        </w:rPr>
        <w:softHyphen/>
        <w:t>лостью</w:t>
      </w:r>
      <w:r>
        <w:rPr>
          <w:rFonts w:ascii="Times New Roman" w:hAnsi="Times New Roman" w:cs="Times New Roman"/>
          <w:caps w:val="0"/>
          <w:color w:val="00000A"/>
          <w:sz w:val="28"/>
          <w:szCs w:val="28"/>
        </w:rPr>
        <w:t xml:space="preserve">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t>дактического материала (в младших классах преимущественное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ние натуральной и иллюстративной наглядности; в старших ― ил</w:t>
      </w:r>
      <w:r>
        <w:rPr>
          <w:rFonts w:ascii="Times New Roman" w:hAnsi="Times New Roman" w:cs="Times New Roman"/>
          <w:caps w:val="0"/>
          <w:color w:val="00000A"/>
          <w:sz w:val="28"/>
          <w:szCs w:val="28"/>
        </w:rPr>
        <w:softHyphen/>
        <w:t>лю</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ра</w:t>
      </w:r>
      <w:r>
        <w:rPr>
          <w:rFonts w:ascii="Times New Roman" w:hAnsi="Times New Roman" w:cs="Times New Roman"/>
          <w:caps w:val="0"/>
          <w:color w:val="00000A"/>
          <w:sz w:val="28"/>
          <w:szCs w:val="28"/>
        </w:rPr>
        <w:softHyphen/>
        <w:t>тив</w:t>
      </w:r>
      <w:r>
        <w:rPr>
          <w:rFonts w:ascii="Times New Roman" w:hAnsi="Times New Roman" w:cs="Times New Roman"/>
          <w:caps w:val="0"/>
          <w:color w:val="00000A"/>
          <w:sz w:val="28"/>
          <w:szCs w:val="28"/>
        </w:rPr>
        <w:softHyphen/>
        <w:t>ной и символической).</w:t>
      </w:r>
    </w:p>
    <w:p w:rsidR="005B5BE4" w:rsidRDefault="005B5BE4">
      <w:pPr>
        <w:pStyle w:val="14TexstOSNOVA1012"/>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8"/>
          <w:szCs w:val="28"/>
        </w:rPr>
        <w:softHyphen/>
      </w:r>
      <w:r>
        <w:rPr>
          <w:rFonts w:ascii="Times New Roman" w:hAnsi="Times New Roman" w:cs="Times New Roman"/>
          <w:color w:val="auto"/>
          <w:sz w:val="28"/>
          <w:szCs w:val="28"/>
        </w:rPr>
        <w:lastRenderedPageBreak/>
        <w:t>словлено  необходимостью индивидуализации про</w:t>
      </w:r>
      <w:r>
        <w:rPr>
          <w:rFonts w:ascii="Times New Roman" w:hAnsi="Times New Roman" w:cs="Times New Roman"/>
          <w:color w:val="auto"/>
          <w:sz w:val="28"/>
          <w:szCs w:val="28"/>
        </w:rPr>
        <w:softHyphen/>
        <w:t xml:space="preserve">цесса образования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с умственной отсталостью (интеллектуальными нарушениями). Специфика данной группы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Pr>
          <w:rFonts w:ascii="Times New Roman" w:hAnsi="Times New Roman" w:cs="Times New Roman"/>
          <w:color w:val="auto"/>
          <w:sz w:val="28"/>
          <w:szCs w:val="28"/>
        </w:rPr>
        <w:softHyphen/>
        <w:t>жны иметь неограниченный доступ к организационной технике либо спе</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ет</w:t>
      </w:r>
      <w:r>
        <w:rPr>
          <w:rFonts w:ascii="Times New Roman" w:hAnsi="Times New Roman" w:cs="Times New Roman"/>
          <w:color w:val="auto"/>
          <w:sz w:val="28"/>
          <w:szCs w:val="28"/>
        </w:rPr>
        <w:softHyphen/>
        <w:t>ся материально-техническая поддержка, в том числе сетевая, процесса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нации и взаимодействия специалистов разного профиля, вовлечённых в про</w:t>
      </w:r>
      <w:r>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Default="005B5BE4">
      <w:pPr>
        <w:spacing w:after="0" w:line="360" w:lineRule="auto"/>
        <w:ind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Информационно-методическое обеспечение реализации адап</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ванных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 xml:space="preserve">ных программ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roofErr w:type="gramEnd"/>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5B5BE4" w:rsidRDefault="005B5BE4">
      <w:pPr>
        <w:pStyle w:val="aff2"/>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Необходимую нормативную правовую базу образования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с умственной отсталостью (интеллектуальными нарушениями);</w:t>
      </w:r>
    </w:p>
    <w:p w:rsidR="005B5BE4" w:rsidRDefault="005B5BE4">
      <w:pPr>
        <w:pStyle w:val="aff2"/>
        <w:numPr>
          <w:ilvl w:val="0"/>
          <w:numId w:val="9"/>
        </w:numPr>
        <w:spacing w:after="0" w:line="36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rsidR="005B5BE4" w:rsidRDefault="005B5BE4">
      <w:pPr>
        <w:pStyle w:val="Default"/>
        <w:numPr>
          <w:ilvl w:val="0"/>
          <w:numId w:val="9"/>
        </w:numPr>
        <w:spacing w:line="360" w:lineRule="auto"/>
        <w:ind w:left="0" w:firstLine="709"/>
        <w:jc w:val="both"/>
        <w:rPr>
          <w:sz w:val="28"/>
          <w:szCs w:val="28"/>
        </w:rPr>
      </w:pPr>
      <w:r>
        <w:rPr>
          <w:color w:val="auto"/>
          <w:sz w:val="28"/>
          <w:szCs w:val="28"/>
        </w:rPr>
        <w:lastRenderedPageBreak/>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rsidR="005B5BE4" w:rsidRDefault="005B5BE4">
      <w:pPr>
        <w:pStyle w:val="aff2"/>
        <w:numPr>
          <w:ilvl w:val="0"/>
          <w:numId w:val="9"/>
        </w:numPr>
        <w:spacing w:after="0" w:line="360" w:lineRule="auto"/>
        <w:ind w:left="0" w:firstLine="709"/>
        <w:jc w:val="both"/>
        <w:rPr>
          <w:rFonts w:ascii="Times New Roman" w:hAnsi="Times New Roman"/>
          <w:sz w:val="24"/>
          <w:szCs w:val="24"/>
        </w:rPr>
      </w:pPr>
      <w:r>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r>
        <w:rPr>
          <w:rFonts w:ascii="Times New Roman" w:hAnsi="Times New Roman"/>
          <w:b/>
          <w:sz w:val="28"/>
          <w:szCs w:val="28"/>
        </w:rPr>
        <w:t>3</w:t>
      </w:r>
      <w:r w:rsidRPr="00B022E4">
        <w:rPr>
          <w:rFonts w:ascii="Times New Roman" w:hAnsi="Times New Roman"/>
          <w:b/>
          <w:sz w:val="28"/>
          <w:szCs w:val="28"/>
        </w:rPr>
        <w:t>.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8363B5" w:rsidRDefault="008363B5" w:rsidP="00FC52CE">
      <w:pPr>
        <w:pStyle w:val="afe"/>
        <w:spacing w:line="360" w:lineRule="auto"/>
        <w:jc w:val="center"/>
        <w:rPr>
          <w:rFonts w:ascii="Times New Roman" w:hAnsi="Times New Roman"/>
          <w:b/>
          <w:sz w:val="28"/>
          <w:szCs w:val="28"/>
        </w:rPr>
      </w:pPr>
    </w:p>
    <w:p w:rsidR="00BC1A8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w:t>
      </w:r>
      <w:r>
        <w:rPr>
          <w:rFonts w:ascii="Times New Roman" w:hAnsi="Times New Roman"/>
          <w:b/>
          <w:sz w:val="28"/>
          <w:szCs w:val="28"/>
        </w:rPr>
        <w:t xml:space="preserve"> Целевой раздел.</w:t>
      </w:r>
    </w:p>
    <w:p w:rsidR="00BC1A8E" w:rsidRPr="000F3F7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3.1.1.</w:t>
      </w:r>
      <w:r w:rsidRPr="00317985">
        <w:rPr>
          <w:rFonts w:ascii="Times New Roman" w:hAnsi="Times New Roman"/>
          <w:b/>
          <w:sz w:val="28"/>
          <w:szCs w:val="28"/>
        </w:rPr>
        <w:t xml:space="preserve"> Пояснительная записка</w:t>
      </w:r>
    </w:p>
    <w:p w:rsidR="00BC1A8E" w:rsidRDefault="00BC1A8E" w:rsidP="00FC52CE">
      <w:pPr>
        <w:pStyle w:val="afe"/>
        <w:spacing w:line="360" w:lineRule="auto"/>
        <w:jc w:val="center"/>
        <w:rPr>
          <w:rFonts w:ascii="Times New Roman" w:hAnsi="Times New Roman"/>
          <w:b/>
          <w:spacing w:val="2"/>
          <w:sz w:val="28"/>
          <w:szCs w:val="28"/>
        </w:rPr>
      </w:pPr>
      <w:r w:rsidRPr="000507FF">
        <w:rPr>
          <w:rFonts w:ascii="Times New Roman" w:hAnsi="Times New Roman"/>
          <w:b/>
          <w:spacing w:val="2"/>
          <w:sz w:val="28"/>
          <w:szCs w:val="28"/>
        </w:rPr>
        <w:t>3.1.1.1.</w:t>
      </w:r>
      <w:r w:rsidR="00FC52CE">
        <w:rPr>
          <w:rFonts w:ascii="Times New Roman" w:hAnsi="Times New Roman"/>
          <w:b/>
          <w:spacing w:val="2"/>
          <w:sz w:val="28"/>
          <w:szCs w:val="28"/>
        </w:rPr>
        <w:t xml:space="preserve"> </w:t>
      </w:r>
      <w:r w:rsidRPr="000507FF">
        <w:rPr>
          <w:rFonts w:ascii="Times New Roman" w:hAnsi="Times New Roman"/>
          <w:b/>
          <w:spacing w:val="2"/>
          <w:sz w:val="28"/>
          <w:szCs w:val="28"/>
        </w:rPr>
        <w:t>Цель реализации</w:t>
      </w:r>
      <w:r w:rsidRPr="00317985">
        <w:rPr>
          <w:rFonts w:ascii="Times New Roman" w:hAnsi="Times New Roman"/>
          <w:b/>
          <w:spacing w:val="2"/>
          <w:sz w:val="28"/>
          <w:szCs w:val="28"/>
        </w:rPr>
        <w:t xml:space="preserve"> </w:t>
      </w:r>
      <w:r>
        <w:rPr>
          <w:rFonts w:ascii="Times New Roman" w:hAnsi="Times New Roman"/>
          <w:b/>
          <w:spacing w:val="2"/>
          <w:sz w:val="28"/>
          <w:szCs w:val="28"/>
        </w:rPr>
        <w:t xml:space="preserve">адаптированной основной общеобразовательной программы образования </w:t>
      </w:r>
      <w:proofErr w:type="gramStart"/>
      <w:r>
        <w:rPr>
          <w:rFonts w:ascii="Times New Roman" w:hAnsi="Times New Roman"/>
          <w:b/>
          <w:spacing w:val="2"/>
          <w:sz w:val="28"/>
          <w:szCs w:val="28"/>
        </w:rPr>
        <w:t>обучающихся</w:t>
      </w:r>
      <w:proofErr w:type="gramEnd"/>
      <w:r>
        <w:rPr>
          <w:rFonts w:ascii="Times New Roman" w:hAnsi="Times New Roman"/>
          <w:b/>
          <w:spacing w:val="2"/>
          <w:sz w:val="28"/>
          <w:szCs w:val="28"/>
        </w:rPr>
        <w:t xml:space="preserve"> с умеренной, тяжелой и глубокой умственной отсталостью (интеллектуальными нарушениями), тяжелыми и множественными нарушениями развития</w:t>
      </w:r>
    </w:p>
    <w:p w:rsidR="00BC1A8E" w:rsidRPr="002C17A5" w:rsidRDefault="00BC1A8E" w:rsidP="00BC1A8E">
      <w:pPr>
        <w:pStyle w:val="afe"/>
        <w:spacing w:line="360" w:lineRule="auto"/>
        <w:ind w:firstLine="708"/>
        <w:jc w:val="both"/>
        <w:rPr>
          <w:rFonts w:ascii="Times New Roman" w:hAnsi="Times New Roman"/>
          <w:b/>
          <w:i/>
          <w:spacing w:val="2"/>
          <w:sz w:val="28"/>
          <w:szCs w:val="28"/>
          <w:lang w:eastAsia="ru-RU"/>
        </w:rPr>
      </w:pPr>
      <w:proofErr w:type="gramStart"/>
      <w:r w:rsidRPr="00317985">
        <w:rPr>
          <w:rFonts w:ascii="Times New Roman" w:hAnsi="Times New Roman"/>
          <w:spacing w:val="2"/>
          <w:sz w:val="28"/>
          <w:szCs w:val="28"/>
        </w:rPr>
        <w:t xml:space="preserve">Обучающийся с умственной отсталостью </w:t>
      </w:r>
      <w:r w:rsidRPr="00317985">
        <w:rPr>
          <w:rFonts w:ascii="Times New Roman" w:hAnsi="Times New Roman"/>
          <w:sz w:val="28"/>
          <w:szCs w:val="28"/>
        </w:rPr>
        <w:t>в умеренной, тяжелой или глубокой степени, с тяжелыми и множественными нарушениями развития (ТМНР)</w:t>
      </w:r>
      <w:r w:rsidRPr="00317985">
        <w:rPr>
          <w:rFonts w:ascii="Times New Roman" w:hAnsi="Times New Roman"/>
          <w:spacing w:val="2"/>
          <w:sz w:val="28"/>
          <w:szCs w:val="28"/>
        </w:rPr>
        <w:t>,</w:t>
      </w:r>
      <w:r w:rsidRPr="00317985">
        <w:rPr>
          <w:rFonts w:ascii="Times New Roman" w:hAnsi="Times New Roman"/>
          <w:sz w:val="28"/>
          <w:szCs w:val="28"/>
        </w:rPr>
        <w:t xml:space="preserve"> интеллектуальное развитие которого не п</w:t>
      </w:r>
      <w:r>
        <w:rPr>
          <w:rFonts w:ascii="Times New Roman" w:hAnsi="Times New Roman"/>
          <w:sz w:val="28"/>
          <w:szCs w:val="28"/>
        </w:rPr>
        <w:t>озволяет освоить АООП (вариант 1</w:t>
      </w:r>
      <w:r w:rsidRPr="00317985">
        <w:rPr>
          <w:rFonts w:ascii="Times New Roman" w:hAnsi="Times New Roman"/>
          <w:sz w:val="28"/>
          <w:szCs w:val="28"/>
        </w:rPr>
        <w:t>), либо он испытывает существенные трудности в е</w:t>
      </w:r>
      <w:r>
        <w:rPr>
          <w:rFonts w:ascii="Times New Roman" w:hAnsi="Times New Roman"/>
          <w:sz w:val="28"/>
          <w:szCs w:val="28"/>
        </w:rPr>
        <w:t>е</w:t>
      </w:r>
      <w:r w:rsidRPr="00317985">
        <w:rPr>
          <w:rFonts w:ascii="Times New Roman" w:hAnsi="Times New Roman"/>
          <w:sz w:val="28"/>
          <w:szCs w:val="28"/>
        </w:rPr>
        <w:t xml:space="preserve"> освоении</w:t>
      </w:r>
      <w:r>
        <w:rPr>
          <w:rFonts w:ascii="Times New Roman" w:hAnsi="Times New Roman"/>
          <w:sz w:val="28"/>
          <w:szCs w:val="28"/>
        </w:rPr>
        <w:t xml:space="preserve">, </w:t>
      </w:r>
      <w:r w:rsidRPr="00317985">
        <w:rPr>
          <w:rFonts w:ascii="Times New Roman" w:hAnsi="Times New Roman"/>
          <w:sz w:val="28"/>
          <w:szCs w:val="28"/>
        </w:rPr>
        <w:t xml:space="preserve">получает образование по варианту </w:t>
      </w:r>
      <w:r>
        <w:rPr>
          <w:rFonts w:ascii="Times New Roman" w:hAnsi="Times New Roman"/>
          <w:sz w:val="28"/>
          <w:szCs w:val="28"/>
        </w:rPr>
        <w:t xml:space="preserve">2 </w:t>
      </w:r>
      <w:r w:rsidRPr="00317985">
        <w:rPr>
          <w:rFonts w:ascii="Times New Roman" w:hAnsi="Times New Roman"/>
          <w:sz w:val="28"/>
          <w:szCs w:val="28"/>
        </w:rPr>
        <w:t xml:space="preserve">адаптированной основной </w:t>
      </w:r>
      <w:r>
        <w:rPr>
          <w:rFonts w:ascii="Times New Roman" w:hAnsi="Times New Roman"/>
          <w:sz w:val="28"/>
          <w:szCs w:val="28"/>
        </w:rPr>
        <w:t>обще</w:t>
      </w:r>
      <w:r w:rsidRPr="00317985">
        <w:rPr>
          <w:rFonts w:ascii="Times New Roman" w:hAnsi="Times New Roman"/>
          <w:sz w:val="28"/>
          <w:szCs w:val="28"/>
        </w:rPr>
        <w:t>образовательной программы</w:t>
      </w:r>
      <w:r>
        <w:rPr>
          <w:rFonts w:ascii="Times New Roman" w:hAnsi="Times New Roman"/>
          <w:sz w:val="28"/>
          <w:szCs w:val="28"/>
        </w:rPr>
        <w:t xml:space="preserve"> образования, </w:t>
      </w:r>
      <w:r w:rsidRPr="00317985">
        <w:rPr>
          <w:rFonts w:ascii="Times New Roman" w:hAnsi="Times New Roman"/>
          <w:sz w:val="28"/>
          <w:szCs w:val="28"/>
        </w:rPr>
        <w:t xml:space="preserve">на основе которой образовательная организация разрабатывает специальную индивидуальную программу </w:t>
      </w:r>
      <w:r>
        <w:rPr>
          <w:rFonts w:ascii="Times New Roman" w:hAnsi="Times New Roman"/>
          <w:sz w:val="28"/>
          <w:szCs w:val="28"/>
        </w:rPr>
        <w:t>развития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учитывающую индивидуальные образовательные потребности обучающегося</w:t>
      </w:r>
      <w:proofErr w:type="gramEnd"/>
      <w:r w:rsidRPr="00317985">
        <w:rPr>
          <w:rFonts w:ascii="Times New Roman" w:hAnsi="Times New Roman"/>
          <w:sz w:val="28"/>
          <w:szCs w:val="28"/>
        </w:rPr>
        <w:t xml:space="preserve"> с умственной отсталостью. </w:t>
      </w:r>
    </w:p>
    <w:p w:rsidR="00BC1A8E" w:rsidRPr="000507FF" w:rsidRDefault="00796C10" w:rsidP="00BC1A8E">
      <w:pPr>
        <w:pStyle w:val="afe"/>
        <w:spacing w:line="360" w:lineRule="auto"/>
        <w:ind w:firstLine="708"/>
        <w:jc w:val="both"/>
        <w:rPr>
          <w:rFonts w:ascii="Times New Roman" w:hAnsi="Times New Roman"/>
          <w:sz w:val="28"/>
          <w:szCs w:val="28"/>
        </w:rPr>
      </w:pPr>
      <w:proofErr w:type="gramStart"/>
      <w:r>
        <w:rPr>
          <w:rFonts w:ascii="Times New Roman" w:hAnsi="Times New Roman"/>
          <w:sz w:val="28"/>
          <w:szCs w:val="28"/>
        </w:rPr>
        <w:t xml:space="preserve">Целью </w:t>
      </w:r>
      <w:r w:rsidR="00BC1A8E" w:rsidRPr="000507FF">
        <w:rPr>
          <w:rFonts w:ascii="Times New Roman" w:hAnsi="Times New Roman"/>
          <w:sz w:val="28"/>
          <w:szCs w:val="28"/>
        </w:rPr>
        <w:t>образования</w:t>
      </w:r>
      <w:r w:rsidR="00BC1A8E" w:rsidRPr="00317985">
        <w:rPr>
          <w:rFonts w:ascii="Times New Roman" w:hAnsi="Times New Roman"/>
          <w:sz w:val="28"/>
          <w:szCs w:val="28"/>
        </w:rPr>
        <w:t xml:space="preserve"> обучающихся </w:t>
      </w:r>
      <w:r w:rsidRPr="00796C10">
        <w:rPr>
          <w:rFonts w:ascii="Times New Roman" w:hAnsi="Times New Roman"/>
          <w:sz w:val="28"/>
          <w:szCs w:val="28"/>
        </w:rPr>
        <w:t xml:space="preserve">с умеренной, тяжелой, глубокой </w:t>
      </w:r>
      <w:r w:rsidR="00BC1A8E" w:rsidRPr="00796C10">
        <w:rPr>
          <w:rFonts w:ascii="Times New Roman" w:hAnsi="Times New Roman"/>
          <w:sz w:val="28"/>
          <w:szCs w:val="28"/>
        </w:rPr>
        <w:t>умственной отсталостью</w:t>
      </w:r>
      <w:r w:rsidR="00FC52CE" w:rsidRPr="00796C10">
        <w:rPr>
          <w:rFonts w:ascii="Times New Roman" w:hAnsi="Times New Roman"/>
          <w:sz w:val="28"/>
          <w:szCs w:val="28"/>
        </w:rPr>
        <w:t xml:space="preserve"> (интеллектуальными нарушениями)</w:t>
      </w:r>
      <w:r w:rsidRPr="00796C10">
        <w:rPr>
          <w:rFonts w:ascii="Times New Roman" w:hAnsi="Times New Roman"/>
          <w:sz w:val="28"/>
          <w:szCs w:val="28"/>
        </w:rPr>
        <w:t xml:space="preserve">, с тяжелыми и </w:t>
      </w:r>
      <w:r w:rsidRPr="00796C10">
        <w:rPr>
          <w:rFonts w:ascii="Times New Roman" w:hAnsi="Times New Roman"/>
          <w:sz w:val="28"/>
          <w:szCs w:val="28"/>
        </w:rPr>
        <w:lastRenderedPageBreak/>
        <w:t>множественными нарушениями развития по данному варианту АООП является</w:t>
      </w:r>
      <w:r w:rsidR="00BC1A8E" w:rsidRPr="00796C10">
        <w:rPr>
          <w:rFonts w:ascii="Times New Roman" w:hAnsi="Times New Roman"/>
          <w:sz w:val="28"/>
          <w:szCs w:val="28"/>
        </w:rPr>
        <w:t xml:space="preserve"> развитии личности, формирование общей культуры, соответствующей общепринятым нравственным и социокультурным ценностям, </w:t>
      </w:r>
      <w:r w:rsidRPr="00796C10">
        <w:rPr>
          <w:rFonts w:ascii="Times New Roman" w:hAnsi="Times New Roman"/>
          <w:sz w:val="28"/>
          <w:szCs w:val="28"/>
        </w:rPr>
        <w:t xml:space="preserve">формирование </w:t>
      </w:r>
      <w:r w:rsidR="00BC1A8E" w:rsidRPr="00796C10">
        <w:rPr>
          <w:rFonts w:ascii="Times New Roman" w:hAnsi="Times New Roman"/>
          <w:sz w:val="28"/>
          <w:szCs w:val="28"/>
        </w:rPr>
        <w:t>необходимы</w:t>
      </w:r>
      <w:r>
        <w:rPr>
          <w:rFonts w:ascii="Times New Roman" w:hAnsi="Times New Roman"/>
          <w:sz w:val="28"/>
          <w:szCs w:val="28"/>
        </w:rPr>
        <w:t>х</w:t>
      </w:r>
      <w:r w:rsidR="00BC1A8E" w:rsidRPr="00796C10">
        <w:rPr>
          <w:rFonts w:ascii="Times New Roman" w:hAnsi="Times New Roman"/>
          <w:sz w:val="28"/>
          <w:szCs w:val="28"/>
        </w:rPr>
        <w:t xml:space="preserve"> для самореализации и жизни в обществе практических представлений, умений и навыков, позволяющих</w:t>
      </w:r>
      <w:r w:rsidR="00BC1A8E" w:rsidRPr="00317985">
        <w:rPr>
          <w:rFonts w:ascii="Times New Roman" w:hAnsi="Times New Roman"/>
          <w:sz w:val="28"/>
          <w:szCs w:val="28"/>
        </w:rPr>
        <w:t xml:space="preserve"> достичь </w:t>
      </w:r>
      <w:r w:rsidR="00BC1A8E" w:rsidRPr="000507FF">
        <w:rPr>
          <w:rFonts w:ascii="Times New Roman" w:hAnsi="Times New Roman"/>
          <w:sz w:val="28"/>
          <w:szCs w:val="28"/>
        </w:rPr>
        <w:t xml:space="preserve">обучающемуся </w:t>
      </w:r>
      <w:r w:rsidR="00BC1A8E" w:rsidRPr="00317985">
        <w:rPr>
          <w:rFonts w:ascii="Times New Roman" w:hAnsi="Times New Roman"/>
          <w:sz w:val="28"/>
          <w:szCs w:val="28"/>
        </w:rPr>
        <w:t>максимально возможной самостоятельности и независимости в повседневной жизни.</w:t>
      </w:r>
      <w:r>
        <w:rPr>
          <w:rFonts w:ascii="Times New Roman" w:hAnsi="Times New Roman"/>
          <w:sz w:val="28"/>
          <w:szCs w:val="28"/>
        </w:rPr>
        <w:t xml:space="preserve"> </w:t>
      </w:r>
      <w:proofErr w:type="gramEnd"/>
    </w:p>
    <w:p w:rsidR="00BC1A8E" w:rsidRDefault="00BC1A8E" w:rsidP="00BC1A8E">
      <w:pPr>
        <w:pStyle w:val="afe"/>
        <w:spacing w:line="360" w:lineRule="auto"/>
        <w:rPr>
          <w:rFonts w:ascii="Times New Roman" w:hAnsi="Times New Roman"/>
          <w:b/>
          <w:spacing w:val="2"/>
          <w:sz w:val="28"/>
          <w:szCs w:val="28"/>
        </w:rPr>
      </w:pPr>
    </w:p>
    <w:p w:rsidR="00BC1A8E" w:rsidRPr="00317985" w:rsidRDefault="00BC1A8E" w:rsidP="00796C10">
      <w:pPr>
        <w:pStyle w:val="afe"/>
        <w:spacing w:line="360" w:lineRule="auto"/>
        <w:jc w:val="center"/>
        <w:rPr>
          <w:rFonts w:ascii="Times New Roman" w:hAnsi="Times New Roman"/>
          <w:b/>
          <w:sz w:val="28"/>
          <w:szCs w:val="28"/>
        </w:rPr>
      </w:pPr>
      <w:r>
        <w:rPr>
          <w:rFonts w:ascii="Times New Roman" w:hAnsi="Times New Roman"/>
          <w:b/>
          <w:spacing w:val="2"/>
          <w:sz w:val="28"/>
          <w:szCs w:val="28"/>
        </w:rPr>
        <w:t>3.1</w:t>
      </w:r>
      <w:r w:rsidRPr="00317985">
        <w:rPr>
          <w:rFonts w:ascii="Times New Roman" w:hAnsi="Times New Roman"/>
          <w:b/>
          <w:spacing w:val="2"/>
          <w:sz w:val="28"/>
          <w:szCs w:val="28"/>
        </w:rPr>
        <w:t xml:space="preserve">.1.2. Психолого-педагогическая характеристика </w:t>
      </w:r>
      <w:proofErr w:type="gramStart"/>
      <w:r w:rsidRPr="00317985">
        <w:rPr>
          <w:rFonts w:ascii="Times New Roman" w:hAnsi="Times New Roman"/>
          <w:b/>
          <w:spacing w:val="2"/>
          <w:sz w:val="28"/>
          <w:szCs w:val="28"/>
        </w:rPr>
        <w:t>обучающихся</w:t>
      </w:r>
      <w:proofErr w:type="gramEnd"/>
    </w:p>
    <w:p w:rsidR="00BC1A8E" w:rsidRPr="000507FF" w:rsidRDefault="00BC1A8E" w:rsidP="00796C10">
      <w:pPr>
        <w:pStyle w:val="afe"/>
        <w:spacing w:line="360" w:lineRule="auto"/>
        <w:jc w:val="center"/>
        <w:rPr>
          <w:rFonts w:ascii="Times New Roman" w:hAnsi="Times New Roman"/>
          <w:b/>
          <w:sz w:val="28"/>
          <w:szCs w:val="28"/>
        </w:rPr>
      </w:pP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 полу</w:t>
      </w:r>
      <w:r>
        <w:rPr>
          <w:rFonts w:ascii="Times New Roman" w:hAnsi="Times New Roman"/>
          <w:sz w:val="28"/>
          <w:szCs w:val="28"/>
        </w:rPr>
        <w:t xml:space="preserve">чающих образование по варианту 2 </w:t>
      </w:r>
      <w:r w:rsidRPr="00317985">
        <w:rPr>
          <w:rFonts w:ascii="Times New Roman" w:hAnsi="Times New Roman"/>
          <w:sz w:val="28"/>
          <w:szCs w:val="28"/>
        </w:rPr>
        <w:t xml:space="preserve">адаптированной основной </w:t>
      </w:r>
      <w:r w:rsidRPr="00310D31">
        <w:rPr>
          <w:rFonts w:ascii="Times New Roman" w:hAnsi="Times New Roman"/>
          <w:sz w:val="28"/>
          <w:szCs w:val="28"/>
        </w:rPr>
        <w:t>общеобразовательной</w:t>
      </w:r>
      <w:r w:rsidRPr="00317985">
        <w:rPr>
          <w:rFonts w:ascii="Times New Roman" w:hAnsi="Times New Roman"/>
          <w:sz w:val="28"/>
          <w:szCs w:val="28"/>
        </w:rPr>
        <w:t xml:space="preserve"> программы</w:t>
      </w:r>
      <w:r>
        <w:rPr>
          <w:rFonts w:ascii="Times New Roman" w:hAnsi="Times New Roman"/>
          <w:sz w:val="28"/>
          <w:szCs w:val="28"/>
        </w:rPr>
        <w:t xml:space="preserve"> образования</w:t>
      </w:r>
      <w:r w:rsidRPr="00317985">
        <w:rPr>
          <w:rFonts w:ascii="Times New Roman" w:hAnsi="Times New Roman"/>
          <w:sz w:val="28"/>
          <w:szCs w:val="28"/>
        </w:rPr>
        <w:t xml:space="preserve">,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Дети с </w:t>
      </w:r>
      <w:r w:rsidRPr="003268CD">
        <w:rPr>
          <w:rFonts w:ascii="Times New Roman" w:hAnsi="Times New Roman"/>
          <w:b/>
          <w:sz w:val="28"/>
          <w:szCs w:val="28"/>
        </w:rPr>
        <w:t>умеренной и тяжелой</w:t>
      </w:r>
      <w:r w:rsidRPr="003268CD">
        <w:rPr>
          <w:rFonts w:ascii="Times New Roman" w:hAnsi="Times New Roman"/>
          <w:sz w:val="28"/>
          <w:szCs w:val="28"/>
        </w:rPr>
        <w:t xml:space="preserve"> умственной отсталостью </w:t>
      </w:r>
      <w:r>
        <w:rPr>
          <w:rFonts w:ascii="Times New Roman" w:hAnsi="Times New Roman"/>
          <w:sz w:val="28"/>
          <w:szCs w:val="28"/>
        </w:rPr>
        <w:t xml:space="preserve">отличаются </w:t>
      </w:r>
      <w:r w:rsidRPr="003268CD">
        <w:rPr>
          <w:rFonts w:ascii="Times New Roman" w:hAnsi="Times New Roman"/>
          <w:sz w:val="28"/>
          <w:szCs w:val="28"/>
        </w:rPr>
        <w:t>выраженным недоразвитием мыслительной деятельности, препятствующим освоению предметных учебных знаний.</w:t>
      </w:r>
      <w:r>
        <w:rPr>
          <w:rFonts w:ascii="Times New Roman" w:hAnsi="Times New Roman"/>
          <w:sz w:val="28"/>
          <w:szCs w:val="28"/>
        </w:rPr>
        <w:t xml:space="preserve"> Дети </w:t>
      </w:r>
      <w:r w:rsidRPr="00796C10">
        <w:rPr>
          <w:rFonts w:ascii="Times New Roman" w:hAnsi="Times New Roman"/>
          <w:sz w:val="28"/>
          <w:szCs w:val="28"/>
        </w:rPr>
        <w:t xml:space="preserve">одного возраста характеризуются разной степенью выраженности интеллектуального снижения и психофизического развития, уровень </w:t>
      </w:r>
      <w:proofErr w:type="spellStart"/>
      <w:r w:rsidRPr="00796C10">
        <w:rPr>
          <w:rFonts w:ascii="Times New Roman" w:hAnsi="Times New Roman"/>
          <w:sz w:val="28"/>
          <w:szCs w:val="28"/>
        </w:rPr>
        <w:t>сформированности</w:t>
      </w:r>
      <w:proofErr w:type="spellEnd"/>
      <w:r w:rsidRPr="00796C10">
        <w:rPr>
          <w:rFonts w:ascii="Times New Roman" w:hAnsi="Times New Roman"/>
          <w:sz w:val="28"/>
          <w:szCs w:val="28"/>
        </w:rPr>
        <w:t xml:space="preserve"> той или иной психической функции, практического навыка может быть </w:t>
      </w:r>
      <w:proofErr w:type="gramStart"/>
      <w:r w:rsidRPr="00796C10">
        <w:rPr>
          <w:rFonts w:ascii="Times New Roman" w:hAnsi="Times New Roman"/>
          <w:sz w:val="28"/>
          <w:szCs w:val="28"/>
        </w:rPr>
        <w:t>существенно различен</w:t>
      </w:r>
      <w:proofErr w:type="gramEnd"/>
      <w:r w:rsidRPr="00796C10">
        <w:rPr>
          <w:rFonts w:ascii="Times New Roman" w:hAnsi="Times New Roman"/>
          <w:sz w:val="28"/>
          <w:szCs w:val="28"/>
        </w:rPr>
        <w:t>. Наряду с нарушением базовых психических функций, памяти и мышления отмечается своеобразное нарушение</w:t>
      </w:r>
      <w:r w:rsidRPr="003268CD">
        <w:rPr>
          <w:rFonts w:ascii="Times New Roman" w:hAnsi="Times New Roman"/>
          <w:sz w:val="28"/>
          <w:szCs w:val="28"/>
        </w:rPr>
        <w:t xml:space="preserve"> всех структурных компонентов речи: фонетико-фонематического, лексического и </w:t>
      </w:r>
      <w:r w:rsidRPr="003268CD">
        <w:rPr>
          <w:rFonts w:ascii="Times New Roman" w:hAnsi="Times New Roman"/>
          <w:sz w:val="28"/>
          <w:szCs w:val="28"/>
        </w:rPr>
        <w:lastRenderedPageBreak/>
        <w:t xml:space="preserve">грамматического. У </w:t>
      </w:r>
      <w:r w:rsidRPr="00796C10">
        <w:rPr>
          <w:rFonts w:ascii="Times New Roman" w:hAnsi="Times New Roman"/>
          <w:sz w:val="28"/>
          <w:szCs w:val="28"/>
        </w:rPr>
        <w:t>детей с умеренной и тяжелой степенью умственной отсталост</w:t>
      </w:r>
      <w:r w:rsidR="00796C10" w:rsidRPr="00796C10">
        <w:rPr>
          <w:rFonts w:ascii="Times New Roman" w:hAnsi="Times New Roman"/>
          <w:sz w:val="28"/>
          <w:szCs w:val="28"/>
        </w:rPr>
        <w:t>и</w:t>
      </w:r>
      <w:r w:rsidRPr="00796C10">
        <w:rPr>
          <w:rFonts w:ascii="Times New Roman" w:hAnsi="Times New Roman"/>
          <w:sz w:val="28"/>
          <w:szCs w:val="28"/>
        </w:rPr>
        <w:t xml:space="preserve"> затруднено или невозможно формирование устной и письменной речи. Для них характерно ограниченное восприятие обращен</w:t>
      </w:r>
      <w:r w:rsidR="00796C10" w:rsidRPr="00796C10">
        <w:rPr>
          <w:rFonts w:ascii="Times New Roman" w:hAnsi="Times New Roman"/>
          <w:sz w:val="28"/>
          <w:szCs w:val="28"/>
        </w:rPr>
        <w:t>н</w:t>
      </w:r>
      <w:r w:rsidRPr="00796C10">
        <w:rPr>
          <w:rFonts w:ascii="Times New Roman" w:hAnsi="Times New Roman"/>
          <w:sz w:val="28"/>
          <w:szCs w:val="28"/>
        </w:rPr>
        <w:t>ой к ним речи и ее ситуативное понимание. Из-</w:t>
      </w:r>
      <w:r>
        <w:rPr>
          <w:rFonts w:ascii="Times New Roman" w:hAnsi="Times New Roman"/>
          <w:sz w:val="28"/>
          <w:szCs w:val="28"/>
        </w:rPr>
        <w:t xml:space="preserve">за плохого понимания обращенной к ним речи с трудом формируется соотнесение слова и предмета, слова и действия. По уровню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речи выделяются дети с отсутствием речи, со </w:t>
      </w:r>
      <w:proofErr w:type="spellStart"/>
      <w:r>
        <w:rPr>
          <w:rFonts w:ascii="Times New Roman" w:hAnsi="Times New Roman"/>
          <w:sz w:val="28"/>
          <w:szCs w:val="28"/>
        </w:rPr>
        <w:t>звукокомплексами</w:t>
      </w:r>
      <w:proofErr w:type="spellEnd"/>
      <w:r>
        <w:rPr>
          <w:rFonts w:ascii="Times New Roman" w:hAnsi="Times New Roman"/>
          <w:sz w:val="28"/>
          <w:szCs w:val="28"/>
        </w:rPr>
        <w:t xml:space="preserve">, с высказыванием на уровне отдельных слов, с наличием фраз. При этом речь невнятная, косноязычная, малораспространенная, с </w:t>
      </w:r>
      <w:proofErr w:type="spellStart"/>
      <w:r>
        <w:rPr>
          <w:rFonts w:ascii="Times New Roman" w:hAnsi="Times New Roman"/>
          <w:sz w:val="28"/>
          <w:szCs w:val="28"/>
        </w:rPr>
        <w:t>аграмматизмами</w:t>
      </w:r>
      <w:proofErr w:type="spellEnd"/>
      <w:r>
        <w:rPr>
          <w:rFonts w:ascii="Times New Roman" w:hAnsi="Times New Roman"/>
          <w:sz w:val="28"/>
          <w:szCs w:val="28"/>
        </w:rPr>
        <w:t xml:space="preserve">. Ввиду этого при обучении </w:t>
      </w:r>
      <w:r w:rsidRPr="00823465">
        <w:rPr>
          <w:rFonts w:ascii="Times New Roman" w:hAnsi="Times New Roman"/>
          <w:sz w:val="28"/>
          <w:szCs w:val="28"/>
        </w:rPr>
        <w:t>большей части данной</w:t>
      </w:r>
      <w:r>
        <w:rPr>
          <w:rFonts w:ascii="Times New Roman" w:hAnsi="Times New Roman"/>
          <w:sz w:val="28"/>
          <w:szCs w:val="28"/>
        </w:rPr>
        <w:t xml:space="preserve"> категории детей используют </w:t>
      </w:r>
      <w:r w:rsidRPr="00823465">
        <w:rPr>
          <w:rFonts w:ascii="Times New Roman" w:hAnsi="Times New Roman"/>
          <w:sz w:val="28"/>
          <w:szCs w:val="28"/>
        </w:rPr>
        <w:t>разнообразны</w:t>
      </w:r>
      <w:r>
        <w:rPr>
          <w:rFonts w:ascii="Times New Roman" w:hAnsi="Times New Roman"/>
          <w:sz w:val="28"/>
          <w:szCs w:val="28"/>
        </w:rPr>
        <w:t>е</w:t>
      </w:r>
      <w:r w:rsidRPr="00823465">
        <w:rPr>
          <w:rFonts w:ascii="Times New Roman" w:hAnsi="Times New Roman"/>
          <w:sz w:val="28"/>
          <w:szCs w:val="28"/>
        </w:rPr>
        <w:t xml:space="preserve"> средств</w:t>
      </w:r>
      <w:r>
        <w:rPr>
          <w:rFonts w:ascii="Times New Roman" w:hAnsi="Times New Roman"/>
          <w:sz w:val="28"/>
          <w:szCs w:val="28"/>
        </w:rPr>
        <w:t>а невербальной коммуникации</w:t>
      </w:r>
      <w:r w:rsidRPr="00796C10">
        <w:rPr>
          <w:rFonts w:ascii="Times New Roman" w:hAnsi="Times New Roman"/>
          <w:sz w:val="28"/>
          <w:szCs w:val="28"/>
        </w:rPr>
        <w:t xml:space="preserve">. Внимание </w:t>
      </w:r>
      <w:proofErr w:type="gramStart"/>
      <w:r w:rsidRPr="00796C10">
        <w:rPr>
          <w:rFonts w:ascii="Times New Roman" w:hAnsi="Times New Roman"/>
          <w:sz w:val="28"/>
          <w:szCs w:val="28"/>
        </w:rPr>
        <w:t>обучающихся</w:t>
      </w:r>
      <w:proofErr w:type="gramEnd"/>
      <w:r w:rsidRPr="00796C10">
        <w:rPr>
          <w:rFonts w:ascii="Times New Roman" w:hAnsi="Times New Roman"/>
          <w:sz w:val="28"/>
          <w:szCs w:val="28"/>
        </w:rPr>
        <w:t xml:space="preserve"> с умеренной и тяжелой умственной отсталостью крайне неустойчивое,</w:t>
      </w:r>
      <w:r>
        <w:rPr>
          <w:rFonts w:ascii="Times New Roman" w:hAnsi="Times New Roman"/>
          <w:sz w:val="28"/>
          <w:szCs w:val="28"/>
        </w:rPr>
        <w:t xml:space="preserve"> </w:t>
      </w:r>
      <w:r w:rsidRPr="00317985">
        <w:rPr>
          <w:rFonts w:ascii="Times New Roman" w:hAnsi="Times New Roman"/>
          <w:sz w:val="28"/>
          <w:szCs w:val="28"/>
        </w:rPr>
        <w:t>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w:t>
      </w:r>
      <w:r>
        <w:rPr>
          <w:rFonts w:ascii="Times New Roman" w:hAnsi="Times New Roman"/>
          <w:sz w:val="28"/>
          <w:szCs w:val="28"/>
        </w:rPr>
        <w:t>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w:t>
      </w:r>
      <w:r w:rsidRPr="00317985">
        <w:rPr>
          <w:rFonts w:ascii="Times New Roman" w:hAnsi="Times New Roman"/>
          <w:sz w:val="28"/>
          <w:szCs w:val="28"/>
        </w:rPr>
        <w:t xml:space="preserve">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w:t>
      </w:r>
      <w:r w:rsidRPr="00737A37">
        <w:rPr>
          <w:rFonts w:ascii="Times New Roman" w:hAnsi="Times New Roman"/>
          <w:sz w:val="28"/>
          <w:szCs w:val="28"/>
          <w:lang w:eastAsia="ru-RU"/>
        </w:rPr>
        <w:t>.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737A37">
        <w:rPr>
          <w:rFonts w:ascii="Times New Roman" w:hAnsi="Times New Roman"/>
          <w:sz w:val="28"/>
          <w:szCs w:val="28"/>
          <w:lang w:eastAsia="ru-RU"/>
        </w:rPr>
        <w:softHyphen/>
        <w:t xml:space="preserve">направленной деятельностью. У </w:t>
      </w:r>
      <w:r w:rsidRPr="00737A37">
        <w:rPr>
          <w:rFonts w:ascii="Times New Roman" w:hAnsi="Times New Roman"/>
          <w:sz w:val="28"/>
          <w:szCs w:val="28"/>
          <w:lang w:eastAsia="ru-RU"/>
        </w:rPr>
        <w:lastRenderedPageBreak/>
        <w:t>большинства детей с интеллектуальными нарушениями наблюдаются трудности, связанные со статикой и динамикой тела.</w:t>
      </w:r>
      <w:r>
        <w:rPr>
          <w:rFonts w:ascii="Times New Roman" w:hAnsi="Times New Roman"/>
          <w:sz w:val="28"/>
          <w:szCs w:val="28"/>
          <w:lang w:eastAsia="ru-RU"/>
        </w:rPr>
        <w:t xml:space="preserve"> </w:t>
      </w:r>
      <w:r w:rsidRPr="00823465">
        <w:rPr>
          <w:rFonts w:ascii="Times New Roman" w:hAnsi="Times New Roman"/>
          <w:sz w:val="28"/>
          <w:szCs w:val="28"/>
          <w:lang w:eastAsia="ru-RU"/>
        </w:rPr>
        <w:t xml:space="preserve"> </w:t>
      </w:r>
    </w:p>
    <w:p w:rsidR="00BC1A8E" w:rsidRDefault="00BC1A8E" w:rsidP="00BC1A8E">
      <w:pPr>
        <w:pStyle w:val="afe"/>
        <w:spacing w:line="360" w:lineRule="auto"/>
        <w:ind w:firstLine="708"/>
        <w:jc w:val="both"/>
        <w:rPr>
          <w:rFonts w:ascii="Times New Roman" w:hAnsi="Times New Roman"/>
          <w:sz w:val="28"/>
          <w:szCs w:val="28"/>
          <w:lang w:eastAsia="ru-RU"/>
        </w:rPr>
      </w:pPr>
      <w:proofErr w:type="gramStart"/>
      <w:r w:rsidRPr="00317985">
        <w:rPr>
          <w:rFonts w:ascii="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sidRPr="00317985">
        <w:rPr>
          <w:rFonts w:ascii="Times New Roman" w:hAnsi="Times New Roman"/>
          <w:sz w:val="28"/>
          <w:szCs w:val="28"/>
          <w:lang w:eastAsia="ru-RU"/>
        </w:rPr>
        <w:softHyphen/>
        <w:t>ми тонких точных дифференцированных д</w:t>
      </w:r>
      <w:r>
        <w:rPr>
          <w:rFonts w:ascii="Times New Roman" w:hAnsi="Times New Roman"/>
          <w:sz w:val="28"/>
          <w:szCs w:val="28"/>
          <w:lang w:eastAsia="ru-RU"/>
        </w:rPr>
        <w:t>вижений: удержание позы, захват</w:t>
      </w:r>
      <w:r w:rsidRPr="00317985">
        <w:rPr>
          <w:rFonts w:ascii="Times New Roman" w:hAnsi="Times New Roman"/>
          <w:sz w:val="28"/>
          <w:szCs w:val="28"/>
          <w:lang w:eastAsia="ru-RU"/>
        </w:rPr>
        <w:t xml:space="preserve"> карандаша, ручки, кисти, шнурование ботинок, застегивание пуговиц, завязывание ленточек, шнурков и др. </w:t>
      </w:r>
      <w:r>
        <w:rPr>
          <w:rFonts w:ascii="Times New Roman" w:hAnsi="Times New Roman"/>
          <w:sz w:val="28"/>
          <w:szCs w:val="28"/>
          <w:lang w:eastAsia="ru-RU"/>
        </w:rPr>
        <w:t xml:space="preserve">Степень </w:t>
      </w:r>
      <w:proofErr w:type="spellStart"/>
      <w:r>
        <w:rPr>
          <w:rFonts w:ascii="Times New Roman" w:hAnsi="Times New Roman"/>
          <w:sz w:val="28"/>
          <w:szCs w:val="28"/>
          <w:lang w:eastAsia="ru-RU"/>
        </w:rPr>
        <w:t>сформированности</w:t>
      </w:r>
      <w:proofErr w:type="spellEnd"/>
      <w:r>
        <w:rPr>
          <w:rFonts w:ascii="Times New Roman" w:hAnsi="Times New Roman"/>
          <w:sz w:val="28"/>
          <w:szCs w:val="28"/>
          <w:lang w:eastAsia="ru-RU"/>
        </w:rPr>
        <w:t xml:space="preserve"> навыков самообслуживания может быть различна.</w:t>
      </w:r>
      <w:proofErr w:type="gramEnd"/>
      <w:r>
        <w:rPr>
          <w:rFonts w:ascii="Times New Roman" w:hAnsi="Times New Roman"/>
          <w:sz w:val="28"/>
          <w:szCs w:val="28"/>
          <w:lang w:eastAsia="ru-RU"/>
        </w:rPr>
        <w:t xml:space="preserve"> </w:t>
      </w:r>
      <w:r w:rsidRPr="00317985">
        <w:rPr>
          <w:rFonts w:ascii="Times New Roman" w:hAnsi="Times New Roman"/>
          <w:sz w:val="28"/>
          <w:szCs w:val="28"/>
          <w:lang w:eastAsia="ru-RU"/>
        </w:rPr>
        <w:t xml:space="preserve">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C1A8E" w:rsidRPr="00317985"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Дети с глубокой умственной отсталостью</w:t>
      </w:r>
      <w:r>
        <w:rPr>
          <w:rFonts w:ascii="Times New Roman" w:hAnsi="Times New Roman"/>
          <w:sz w:val="28"/>
          <w:szCs w:val="28"/>
        </w:rPr>
        <w:t xml:space="preserve"> часто не владеют речью, </w:t>
      </w:r>
      <w:r w:rsidRPr="00317985">
        <w:rPr>
          <w:rFonts w:ascii="Times New Roman" w:hAnsi="Times New Roman"/>
          <w:sz w:val="28"/>
          <w:szCs w:val="28"/>
        </w:rPr>
        <w:t>они постоянно нуждаются в уходе и присмотре. Значительная часть детей с тяжелой и глубокой умственной отсталостью име</w:t>
      </w:r>
      <w:r>
        <w:rPr>
          <w:rFonts w:ascii="Times New Roman" w:hAnsi="Times New Roman"/>
          <w:sz w:val="28"/>
          <w:szCs w:val="28"/>
        </w:rPr>
        <w:t>ю</w:t>
      </w:r>
      <w:r w:rsidRPr="00317985">
        <w:rPr>
          <w:rFonts w:ascii="Times New Roman" w:hAnsi="Times New Roman"/>
          <w:sz w:val="28"/>
          <w:szCs w:val="28"/>
        </w:rPr>
        <w:t xml:space="preserve">т и другие нарушения, что дает основание говорить о </w:t>
      </w:r>
      <w:r w:rsidRPr="00317985">
        <w:rPr>
          <w:rFonts w:ascii="Times New Roman" w:hAnsi="Times New Roman"/>
          <w:b/>
          <w:sz w:val="28"/>
          <w:szCs w:val="28"/>
        </w:rPr>
        <w:t>тяжелых и множественных нарушениях развития</w:t>
      </w:r>
      <w:r>
        <w:rPr>
          <w:rFonts w:ascii="Times New Roman" w:hAnsi="Times New Roman"/>
          <w:sz w:val="28"/>
          <w:szCs w:val="28"/>
        </w:rPr>
        <w:t xml:space="preserve"> (ТМНР), которые представляю</w:t>
      </w:r>
      <w:r w:rsidRPr="00317985">
        <w:rPr>
          <w:rFonts w:ascii="Times New Roman" w:hAnsi="Times New Roman"/>
          <w:sz w:val="28"/>
          <w:szCs w:val="28"/>
        </w:rPr>
        <w:t xml:space="preserve">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w:t>
      </w:r>
      <w:r>
        <w:rPr>
          <w:rFonts w:ascii="Times New Roman" w:hAnsi="Times New Roman"/>
          <w:sz w:val="28"/>
          <w:szCs w:val="28"/>
        </w:rPr>
        <w:t>оказываемой</w:t>
      </w:r>
      <w:r w:rsidRPr="00317985">
        <w:rPr>
          <w:rFonts w:ascii="Times New Roman" w:hAnsi="Times New Roman"/>
          <w:sz w:val="28"/>
          <w:szCs w:val="28"/>
        </w:rPr>
        <w:t xml:space="preserve"> при каком-то одном нарушении: интеллектуальном или физическом.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w:t>
      </w:r>
      <w:r w:rsidRPr="00737A37">
        <w:rPr>
          <w:rFonts w:ascii="Times New Roman" w:hAnsi="Times New Roman"/>
          <w:sz w:val="28"/>
          <w:szCs w:val="28"/>
        </w:rPr>
        <w:t>чаще всего</w:t>
      </w:r>
      <w:r w:rsidRPr="003268CD">
        <w:rPr>
          <w:rFonts w:ascii="Times New Roman" w:hAnsi="Times New Roman"/>
          <w:color w:val="FF0000"/>
          <w:sz w:val="28"/>
          <w:szCs w:val="28"/>
        </w:rPr>
        <w:t xml:space="preserve"> </w:t>
      </w:r>
      <w:r w:rsidRPr="00317985">
        <w:rPr>
          <w:rFonts w:ascii="Times New Roman" w:hAnsi="Times New Roman"/>
          <w:sz w:val="28"/>
          <w:szCs w:val="28"/>
        </w:rPr>
        <w:t>является причиной сочетанных нарушений и выраженного недоразвития интел</w:t>
      </w:r>
      <w:r w:rsidRPr="00317985">
        <w:rPr>
          <w:rFonts w:ascii="Times New Roman" w:hAnsi="Times New Roman"/>
          <w:sz w:val="28"/>
          <w:szCs w:val="28"/>
        </w:rPr>
        <w:softHyphen/>
        <w:t xml:space="preserve">лекта, а также сенсорных функций, движения, поведения, коммуникации. Все эти проявления совокупно </w:t>
      </w:r>
      <w:r w:rsidRPr="00317985">
        <w:rPr>
          <w:rFonts w:ascii="Times New Roman" w:hAnsi="Times New Roman"/>
          <w:sz w:val="28"/>
          <w:szCs w:val="28"/>
        </w:rPr>
        <w:lastRenderedPageBreak/>
        <w:t>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w:t>
      </w:r>
      <w:r>
        <w:rPr>
          <w:rFonts w:ascii="Times New Roman" w:hAnsi="Times New Roman"/>
          <w:sz w:val="28"/>
          <w:szCs w:val="28"/>
        </w:rPr>
        <w:t>ей</w:t>
      </w:r>
      <w:r w:rsidRPr="00317985">
        <w:rPr>
          <w:rFonts w:ascii="Times New Roman" w:hAnsi="Times New Roman"/>
          <w:sz w:val="28"/>
          <w:szCs w:val="28"/>
        </w:rPr>
        <w:t>, патогенез</w:t>
      </w:r>
      <w:r>
        <w:rPr>
          <w:rFonts w:ascii="Times New Roman" w:hAnsi="Times New Roman"/>
          <w:sz w:val="28"/>
          <w:szCs w:val="28"/>
        </w:rPr>
        <w:t>ом</w:t>
      </w:r>
      <w:r w:rsidRPr="00317985">
        <w:rPr>
          <w:rFonts w:ascii="Times New Roman" w:hAnsi="Times New Roman"/>
          <w:sz w:val="28"/>
          <w:szCs w:val="28"/>
        </w:rPr>
        <w:t xml:space="preserve"> нарушений, времен</w:t>
      </w:r>
      <w:r>
        <w:rPr>
          <w:rFonts w:ascii="Times New Roman" w:hAnsi="Times New Roman"/>
          <w:sz w:val="28"/>
          <w:szCs w:val="28"/>
        </w:rPr>
        <w:t xml:space="preserve">ем </w:t>
      </w:r>
      <w:r w:rsidRPr="00317985">
        <w:rPr>
          <w:rFonts w:ascii="Times New Roman" w:hAnsi="Times New Roman"/>
          <w:sz w:val="28"/>
          <w:szCs w:val="28"/>
        </w:rPr>
        <w:t>возникновения и срок</w:t>
      </w:r>
      <w:r>
        <w:rPr>
          <w:rFonts w:ascii="Times New Roman" w:hAnsi="Times New Roman"/>
          <w:sz w:val="28"/>
          <w:szCs w:val="28"/>
        </w:rPr>
        <w:t>ами</w:t>
      </w:r>
      <w:r w:rsidRPr="00317985">
        <w:rPr>
          <w:rFonts w:ascii="Times New Roman" w:hAnsi="Times New Roman"/>
          <w:sz w:val="28"/>
          <w:szCs w:val="28"/>
        </w:rPr>
        <w:t xml:space="preserve"> выявления отклонений, характер</w:t>
      </w:r>
      <w:r>
        <w:rPr>
          <w:rFonts w:ascii="Times New Roman" w:hAnsi="Times New Roman"/>
          <w:sz w:val="28"/>
          <w:szCs w:val="28"/>
        </w:rPr>
        <w:t>ом</w:t>
      </w:r>
      <w:r w:rsidRPr="00317985">
        <w:rPr>
          <w:rFonts w:ascii="Times New Roman" w:hAnsi="Times New Roman"/>
          <w:sz w:val="28"/>
          <w:szCs w:val="28"/>
        </w:rPr>
        <w:t xml:space="preserve"> и степен</w:t>
      </w:r>
      <w:r>
        <w:rPr>
          <w:rFonts w:ascii="Times New Roman" w:hAnsi="Times New Roman"/>
          <w:sz w:val="28"/>
          <w:szCs w:val="28"/>
        </w:rPr>
        <w:t>ью</w:t>
      </w:r>
      <w:r w:rsidRPr="00317985">
        <w:rPr>
          <w:rFonts w:ascii="Times New Roman" w:hAnsi="Times New Roman"/>
          <w:sz w:val="28"/>
          <w:szCs w:val="28"/>
        </w:rPr>
        <w:t xml:space="preserve"> выраженности каждого из первичных расстройств, специфик</w:t>
      </w:r>
      <w:r>
        <w:rPr>
          <w:rFonts w:ascii="Times New Roman" w:hAnsi="Times New Roman"/>
          <w:sz w:val="28"/>
          <w:szCs w:val="28"/>
        </w:rPr>
        <w:t>ой</w:t>
      </w:r>
      <w:r w:rsidRPr="00317985">
        <w:rPr>
          <w:rFonts w:ascii="Times New Roman" w:hAnsi="Times New Roman"/>
          <w:sz w:val="28"/>
          <w:szCs w:val="28"/>
        </w:rPr>
        <w:t xml:space="preserve"> их соч</w:t>
      </w:r>
      <w:r>
        <w:rPr>
          <w:rFonts w:ascii="Times New Roman" w:hAnsi="Times New Roman"/>
          <w:sz w:val="28"/>
          <w:szCs w:val="28"/>
        </w:rPr>
        <w:t xml:space="preserve">етания, а также </w:t>
      </w:r>
      <w:r w:rsidRPr="00317985">
        <w:rPr>
          <w:rFonts w:ascii="Times New Roman" w:hAnsi="Times New Roman"/>
          <w:sz w:val="28"/>
          <w:szCs w:val="28"/>
        </w:rPr>
        <w:t>срок</w:t>
      </w:r>
      <w:r>
        <w:rPr>
          <w:rFonts w:ascii="Times New Roman" w:hAnsi="Times New Roman"/>
          <w:sz w:val="28"/>
          <w:szCs w:val="28"/>
        </w:rPr>
        <w:t>ами</w:t>
      </w:r>
      <w:r w:rsidRPr="00317985">
        <w:rPr>
          <w:rFonts w:ascii="Times New Roman" w:hAnsi="Times New Roman"/>
          <w:sz w:val="28"/>
          <w:szCs w:val="28"/>
        </w:rPr>
        <w:t xml:space="preserve"> начала, объем</w:t>
      </w:r>
      <w:r>
        <w:rPr>
          <w:rFonts w:ascii="Times New Roman" w:hAnsi="Times New Roman"/>
          <w:sz w:val="28"/>
          <w:szCs w:val="28"/>
        </w:rPr>
        <w:t>ом</w:t>
      </w:r>
      <w:r w:rsidRPr="00317985">
        <w:rPr>
          <w:rFonts w:ascii="Times New Roman" w:hAnsi="Times New Roman"/>
          <w:sz w:val="28"/>
          <w:szCs w:val="28"/>
        </w:rPr>
        <w:t xml:space="preserve"> и качеств</w:t>
      </w:r>
      <w:r>
        <w:rPr>
          <w:rFonts w:ascii="Times New Roman" w:hAnsi="Times New Roman"/>
          <w:sz w:val="28"/>
          <w:szCs w:val="28"/>
        </w:rPr>
        <w:t>ом</w:t>
      </w:r>
      <w:r w:rsidRPr="00317985">
        <w:rPr>
          <w:rFonts w:ascii="Times New Roman" w:hAnsi="Times New Roman"/>
          <w:sz w:val="28"/>
          <w:szCs w:val="28"/>
        </w:rPr>
        <w:t xml:space="preserve"> оказываемой коррекционной помощи.</w:t>
      </w:r>
    </w:p>
    <w:p w:rsidR="00BC1A8E" w:rsidRPr="00491882"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w:t>
      </w:r>
      <w:r w:rsidRPr="00B02BEB">
        <w:rPr>
          <w:rFonts w:ascii="Times New Roman" w:hAnsi="Times New Roman"/>
          <w:sz w:val="28"/>
          <w:szCs w:val="28"/>
        </w:rPr>
        <w:t>у обучающихся  с глубокой умственной отсталостью, ТМНР</w:t>
      </w:r>
      <w:r w:rsidRPr="00B879B0">
        <w:rPr>
          <w:rFonts w:ascii="Times New Roman" w:hAnsi="Times New Roman"/>
          <w:sz w:val="28"/>
          <w:szCs w:val="28"/>
        </w:rPr>
        <w:t xml:space="preserve"> </w:t>
      </w:r>
      <w:r w:rsidRPr="00317985">
        <w:rPr>
          <w:rFonts w:ascii="Times New Roman" w:hAnsi="Times New Roman"/>
          <w:sz w:val="28"/>
          <w:szCs w:val="28"/>
        </w:rPr>
        <w:t>возникают непреодолимые препятствия в усвоении «академического» компонента различных программ дошкольного, а тем более школьного образования.</w:t>
      </w:r>
      <w:proofErr w:type="gramEnd"/>
      <w:r w:rsidRPr="00317985">
        <w:rPr>
          <w:rFonts w:ascii="Times New Roman" w:hAnsi="Times New Roman"/>
          <w:sz w:val="28"/>
          <w:szCs w:val="28"/>
        </w:rPr>
        <w:t xml:space="preserve"> Специфика эмоциональной сферы определяется не только ее недоразвитием, но и специфическими проявлениями </w:t>
      </w:r>
      <w:proofErr w:type="spellStart"/>
      <w:r w:rsidRPr="00317985">
        <w:rPr>
          <w:rFonts w:ascii="Times New Roman" w:hAnsi="Times New Roman"/>
          <w:sz w:val="28"/>
          <w:szCs w:val="28"/>
        </w:rPr>
        <w:t>гип</w:t>
      </w:r>
      <w:proofErr w:type="gramStart"/>
      <w:r w:rsidRPr="00317985">
        <w:rPr>
          <w:rFonts w:ascii="Times New Roman" w:hAnsi="Times New Roman"/>
          <w:sz w:val="28"/>
          <w:szCs w:val="28"/>
        </w:rPr>
        <w:t>о</w:t>
      </w:r>
      <w:proofErr w:type="spellEnd"/>
      <w:r w:rsidRPr="00317985">
        <w:rPr>
          <w:rFonts w:ascii="Times New Roman" w:hAnsi="Times New Roman"/>
          <w:sz w:val="28"/>
          <w:szCs w:val="28"/>
        </w:rPr>
        <w:t>-</w:t>
      </w:r>
      <w:proofErr w:type="gramEnd"/>
      <w:r w:rsidRPr="00317985">
        <w:rPr>
          <w:rFonts w:ascii="Times New Roman" w:hAnsi="Times New Roman"/>
          <w:sz w:val="28"/>
          <w:szCs w:val="28"/>
        </w:rPr>
        <w:t xml:space="preserve"> и </w:t>
      </w:r>
      <w:proofErr w:type="spellStart"/>
      <w:r w:rsidRPr="00317985">
        <w:rPr>
          <w:rFonts w:ascii="Times New Roman" w:hAnsi="Times New Roman"/>
          <w:sz w:val="28"/>
          <w:szCs w:val="28"/>
        </w:rPr>
        <w:t>гиперсензитивности</w:t>
      </w:r>
      <w:proofErr w:type="spellEnd"/>
      <w:r w:rsidRPr="00317985">
        <w:rPr>
          <w:rFonts w:ascii="Times New Roman" w:hAnsi="Times New Roman"/>
          <w:sz w:val="28"/>
          <w:szCs w:val="28"/>
        </w:rPr>
        <w:t>. В связи с неразвитостью волевых процессов</w:t>
      </w:r>
      <w:r>
        <w:rPr>
          <w:rFonts w:ascii="Times New Roman" w:hAnsi="Times New Roman"/>
          <w:sz w:val="28"/>
          <w:szCs w:val="28"/>
        </w:rPr>
        <w:t>,</w:t>
      </w:r>
      <w:r w:rsidRPr="00317985">
        <w:rPr>
          <w:rFonts w:ascii="Times New Roman" w:hAnsi="Times New Roman"/>
          <w:sz w:val="28"/>
          <w:szCs w:val="28"/>
        </w:rPr>
        <w:t xml:space="preserve">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w:t>
      </w:r>
      <w:proofErr w:type="gramStart"/>
      <w:r w:rsidRPr="00317985">
        <w:rPr>
          <w:rFonts w:ascii="Times New Roman" w:hAnsi="Times New Roman"/>
          <w:sz w:val="28"/>
          <w:szCs w:val="28"/>
        </w:rPr>
        <w:t>о-</w:t>
      </w:r>
      <w:proofErr w:type="gramEnd"/>
      <w:r>
        <w:rPr>
          <w:rFonts w:ascii="Times New Roman" w:hAnsi="Times New Roman"/>
          <w:sz w:val="28"/>
          <w:szCs w:val="28"/>
        </w:rPr>
        <w:t xml:space="preserve"> </w:t>
      </w:r>
      <w:proofErr w:type="spellStart"/>
      <w:r w:rsidRPr="00317985">
        <w:rPr>
          <w:rFonts w:ascii="Times New Roman" w:hAnsi="Times New Roman"/>
          <w:sz w:val="28"/>
          <w:szCs w:val="28"/>
        </w:rPr>
        <w:t>потребностных</w:t>
      </w:r>
      <w:proofErr w:type="spellEnd"/>
      <w:r w:rsidRPr="00317985">
        <w:rPr>
          <w:rFonts w:ascii="Times New Roman" w:hAnsi="Times New Roman"/>
          <w:sz w:val="28"/>
          <w:szCs w:val="28"/>
        </w:rPr>
        <w:t xml:space="preserve"> оснований и, как правило, носит кратковре</w:t>
      </w:r>
      <w:r>
        <w:rPr>
          <w:rFonts w:ascii="Times New Roman" w:hAnsi="Times New Roman"/>
          <w:sz w:val="28"/>
          <w:szCs w:val="28"/>
        </w:rPr>
        <w:t xml:space="preserve">менный, неустойчивый характер. </w:t>
      </w:r>
    </w:p>
    <w:p w:rsidR="00737A37" w:rsidRDefault="00737A37" w:rsidP="00737A37">
      <w:pPr>
        <w:pStyle w:val="afe"/>
        <w:tabs>
          <w:tab w:val="left" w:pos="3975"/>
        </w:tabs>
        <w:spacing w:line="360" w:lineRule="auto"/>
        <w:jc w:val="center"/>
        <w:rPr>
          <w:rFonts w:ascii="Times New Roman" w:hAnsi="Times New Roman"/>
          <w:b/>
          <w:spacing w:val="2"/>
          <w:sz w:val="28"/>
          <w:szCs w:val="28"/>
        </w:rPr>
      </w:pPr>
    </w:p>
    <w:p w:rsidR="00737A37" w:rsidRDefault="00737A37" w:rsidP="00737A37">
      <w:pPr>
        <w:pStyle w:val="afe"/>
        <w:tabs>
          <w:tab w:val="left" w:pos="3975"/>
        </w:tabs>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 xml:space="preserve">.1.3. Особые образовательные потребности </w:t>
      </w:r>
      <w:proofErr w:type="gramStart"/>
      <w:r w:rsidRPr="00317985">
        <w:rPr>
          <w:rFonts w:ascii="Times New Roman" w:hAnsi="Times New Roman"/>
          <w:b/>
          <w:spacing w:val="2"/>
          <w:sz w:val="28"/>
          <w:szCs w:val="28"/>
        </w:rPr>
        <w:t>обучающихся</w:t>
      </w:r>
      <w:proofErr w:type="gramEnd"/>
      <w:r>
        <w:rPr>
          <w:rFonts w:ascii="Times New Roman" w:hAnsi="Times New Roman"/>
          <w:b/>
          <w:spacing w:val="2"/>
          <w:sz w:val="28"/>
          <w:szCs w:val="28"/>
        </w:rPr>
        <w:t xml:space="preserve"> </w:t>
      </w:r>
    </w:p>
    <w:p w:rsidR="00737A37" w:rsidRDefault="00737A37" w:rsidP="00737A37">
      <w:pPr>
        <w:pStyle w:val="afe"/>
        <w:tabs>
          <w:tab w:val="left" w:pos="3975"/>
        </w:tabs>
        <w:spacing w:line="360" w:lineRule="auto"/>
        <w:jc w:val="center"/>
        <w:rPr>
          <w:rFonts w:ascii="Times New Roman" w:hAnsi="Times New Roman"/>
          <w:sz w:val="28"/>
          <w:szCs w:val="28"/>
        </w:rPr>
      </w:pPr>
      <w:r w:rsidRPr="00212F13">
        <w:rPr>
          <w:rFonts w:ascii="Times New Roman" w:hAnsi="Times New Roman"/>
          <w:b/>
          <w:sz w:val="28"/>
          <w:szCs w:val="28"/>
        </w:rPr>
        <w:t>с</w:t>
      </w:r>
      <w:r>
        <w:rPr>
          <w:rFonts w:ascii="Times New Roman" w:hAnsi="Times New Roman"/>
          <w:b/>
          <w:sz w:val="28"/>
          <w:szCs w:val="28"/>
        </w:rPr>
        <w:t xml:space="preserve">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737A37" w:rsidRDefault="00737A37"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w:t>
      </w:r>
      <w:proofErr w:type="gramStart"/>
      <w:r w:rsidRPr="00317985">
        <w:rPr>
          <w:rFonts w:ascii="Times New Roman" w:hAnsi="Times New Roman"/>
          <w:sz w:val="28"/>
          <w:szCs w:val="28"/>
        </w:rPr>
        <w:t>Умственная отсталость обучающихся данной категории, как</w:t>
      </w:r>
      <w:r>
        <w:rPr>
          <w:rFonts w:ascii="Times New Roman" w:hAnsi="Times New Roman"/>
          <w:sz w:val="28"/>
          <w:szCs w:val="28"/>
        </w:rPr>
        <w:t xml:space="preserve"> правило, в той или иной форме </w:t>
      </w:r>
      <w:r w:rsidRPr="00317985">
        <w:rPr>
          <w:rFonts w:ascii="Times New Roman" w:hAnsi="Times New Roman"/>
          <w:sz w:val="28"/>
          <w:szCs w:val="28"/>
        </w:rPr>
        <w:lastRenderedPageBreak/>
        <w:t>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w:t>
      </w:r>
      <w:proofErr w:type="gramEnd"/>
      <w:r w:rsidRPr="00317985">
        <w:rPr>
          <w:rFonts w:ascii="Times New Roman" w:hAnsi="Times New Roman"/>
          <w:sz w:val="28"/>
          <w:szCs w:val="28"/>
        </w:rPr>
        <w:t xml:space="preserve">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C1A8E" w:rsidRPr="00317985"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Часть детей, отнесенных к ка</w:t>
      </w:r>
      <w:r>
        <w:rPr>
          <w:rFonts w:ascii="Times New Roman" w:hAnsi="Times New Roman"/>
          <w:sz w:val="28"/>
          <w:szCs w:val="28"/>
        </w:rPr>
        <w:t>тегории обучающихся с ТМНР, имее</w:t>
      </w:r>
      <w:r w:rsidRPr="00317985">
        <w:rPr>
          <w:rFonts w:ascii="Times New Roman" w:hAnsi="Times New Roman"/>
          <w:sz w:val="28"/>
          <w:szCs w:val="28"/>
        </w:rPr>
        <w:t xml:space="preserve">т тяжёлые нарушения неврологического генеза – сложные формы ДЦП (спастический </w:t>
      </w:r>
      <w:proofErr w:type="spellStart"/>
      <w:r w:rsidRPr="00317985">
        <w:rPr>
          <w:rFonts w:ascii="Times New Roman" w:hAnsi="Times New Roman"/>
          <w:sz w:val="28"/>
          <w:szCs w:val="28"/>
        </w:rPr>
        <w:t>тетрапарез</w:t>
      </w:r>
      <w:proofErr w:type="spellEnd"/>
      <w:r w:rsidRPr="00317985">
        <w:rPr>
          <w:rFonts w:ascii="Times New Roman" w:hAnsi="Times New Roman"/>
          <w:sz w:val="28"/>
          <w:szCs w:val="28"/>
        </w:rPr>
        <w:t>, гиперкинез и т.д.), вследствие которых они полн</w:t>
      </w:r>
      <w:r>
        <w:rPr>
          <w:rFonts w:ascii="Times New Roman" w:hAnsi="Times New Roman"/>
          <w:sz w:val="28"/>
          <w:szCs w:val="28"/>
        </w:rPr>
        <w:t>остью или почти полностью завися</w:t>
      </w:r>
      <w:r w:rsidRPr="00317985">
        <w:rPr>
          <w:rFonts w:ascii="Times New Roman" w:hAnsi="Times New Roman"/>
          <w:sz w:val="28"/>
          <w:szCs w:val="28"/>
        </w:rPr>
        <w:t>т от помощи окружающих их людей в передвижении, самообслуживании, предметной деятельности, коммуник</w:t>
      </w:r>
      <w:r>
        <w:rPr>
          <w:rFonts w:ascii="Times New Roman" w:hAnsi="Times New Roman"/>
          <w:sz w:val="28"/>
          <w:szCs w:val="28"/>
        </w:rPr>
        <w:t xml:space="preserve">ации и др. Большинство детей </w:t>
      </w:r>
      <w:r w:rsidRPr="00317985">
        <w:rPr>
          <w:rFonts w:ascii="Times New Roman" w:hAnsi="Times New Roman"/>
          <w:sz w:val="28"/>
          <w:szCs w:val="28"/>
        </w:rPr>
        <w:t>этой группы не мо</w:t>
      </w:r>
      <w:r>
        <w:rPr>
          <w:rFonts w:ascii="Times New Roman" w:hAnsi="Times New Roman"/>
          <w:sz w:val="28"/>
          <w:szCs w:val="28"/>
        </w:rPr>
        <w:t xml:space="preserve">жет </w:t>
      </w:r>
      <w:r w:rsidRPr="00317985">
        <w:rPr>
          <w:rFonts w:ascii="Times New Roman" w:hAnsi="Times New Roman"/>
          <w:sz w:val="28"/>
          <w:szCs w:val="28"/>
        </w:rPr>
        <w:t>самостоятельно удерживать тело в положении сидя.</w:t>
      </w:r>
      <w:proofErr w:type="gramEnd"/>
      <w:r w:rsidRPr="00317985">
        <w:rPr>
          <w:rFonts w:ascii="Times New Roman" w:hAnsi="Times New Roman"/>
          <w:sz w:val="28"/>
          <w:szCs w:val="28"/>
        </w:rPr>
        <w:t xml:space="preserve"> </w:t>
      </w:r>
      <w:proofErr w:type="spellStart"/>
      <w:r w:rsidRPr="00317985">
        <w:rPr>
          <w:rFonts w:ascii="Times New Roman" w:hAnsi="Times New Roman"/>
          <w:sz w:val="28"/>
          <w:szCs w:val="28"/>
        </w:rPr>
        <w:t>Спастичность</w:t>
      </w:r>
      <w:proofErr w:type="spellEnd"/>
      <w:r w:rsidRPr="00317985">
        <w:rPr>
          <w:rFonts w:ascii="Times New Roman" w:hAnsi="Times New Roman"/>
          <w:sz w:val="28"/>
          <w:szCs w:val="28"/>
        </w:rPr>
        <w:t xml:space="preserve"> конечностей часто </w:t>
      </w:r>
      <w:proofErr w:type="gramStart"/>
      <w:r w:rsidRPr="00317985">
        <w:rPr>
          <w:rFonts w:ascii="Times New Roman" w:hAnsi="Times New Roman"/>
          <w:sz w:val="28"/>
          <w:szCs w:val="28"/>
        </w:rPr>
        <w:t>осложнена</w:t>
      </w:r>
      <w:proofErr w:type="gramEnd"/>
      <w:r w:rsidRPr="00317985">
        <w:rPr>
          <w:rFonts w:ascii="Times New Roman" w:hAnsi="Times New Roman"/>
          <w:sz w:val="28"/>
          <w:szCs w:val="28"/>
        </w:rPr>
        <w:t xml:space="preserve"> гиперкинезами. Процесс общения затруднен из-за органического поражения речевого аппарата и невозможности овладения средствами речи. </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 xml:space="preserve">Вместе с тем, интеллектуальное развитие таких детей </w:t>
      </w:r>
      <w:r w:rsidRPr="00B879B0">
        <w:rPr>
          <w:rFonts w:ascii="Times New Roman" w:hAnsi="Times New Roman"/>
          <w:sz w:val="28"/>
          <w:szCs w:val="28"/>
        </w:rPr>
        <w:t>может быть</w:t>
      </w:r>
      <w:r w:rsidRPr="00317985">
        <w:rPr>
          <w:rFonts w:ascii="Times New Roman" w:hAnsi="Times New Roman"/>
          <w:sz w:val="28"/>
          <w:szCs w:val="28"/>
        </w:rPr>
        <w:t xml:space="preserve"> различно по степени умственной отсталости </w:t>
      </w:r>
      <w:r w:rsidRPr="00823465">
        <w:rPr>
          <w:rFonts w:ascii="Times New Roman" w:hAnsi="Times New Roman"/>
          <w:sz w:val="28"/>
          <w:szCs w:val="28"/>
        </w:rPr>
        <w:t>и колеб</w:t>
      </w:r>
      <w:r w:rsidRPr="00B02BEB">
        <w:rPr>
          <w:rFonts w:ascii="Times New Roman" w:hAnsi="Times New Roman"/>
          <w:sz w:val="28"/>
          <w:szCs w:val="28"/>
        </w:rPr>
        <w:t>лет</w:t>
      </w:r>
      <w:r w:rsidRPr="00823465">
        <w:rPr>
          <w:rFonts w:ascii="Times New Roman" w:hAnsi="Times New Roman"/>
          <w:sz w:val="28"/>
          <w:szCs w:val="28"/>
        </w:rPr>
        <w:t>ся</w:t>
      </w:r>
      <w:r w:rsidRPr="00317985">
        <w:rPr>
          <w:rFonts w:ascii="Times New Roman" w:hAnsi="Times New Roman"/>
          <w:sz w:val="28"/>
          <w:szCs w:val="28"/>
        </w:rPr>
        <w:t xml:space="preserve"> </w:t>
      </w:r>
      <w:r>
        <w:rPr>
          <w:rFonts w:ascii="Times New Roman" w:hAnsi="Times New Roman"/>
          <w:sz w:val="28"/>
          <w:szCs w:val="28"/>
        </w:rPr>
        <w:t>(</w:t>
      </w:r>
      <w:proofErr w:type="gramStart"/>
      <w:r w:rsidRPr="00317985">
        <w:rPr>
          <w:rFonts w:ascii="Times New Roman" w:hAnsi="Times New Roman"/>
          <w:sz w:val="28"/>
          <w:szCs w:val="28"/>
        </w:rPr>
        <w:t>от</w:t>
      </w:r>
      <w:proofErr w:type="gramEnd"/>
      <w:r w:rsidRPr="00317985">
        <w:rPr>
          <w:rFonts w:ascii="Times New Roman" w:hAnsi="Times New Roman"/>
          <w:sz w:val="28"/>
          <w:szCs w:val="28"/>
        </w:rPr>
        <w:t xml:space="preserve"> умеренной до глубокой</w:t>
      </w:r>
      <w:r>
        <w:rPr>
          <w:rFonts w:ascii="Times New Roman" w:hAnsi="Times New Roman"/>
          <w:sz w:val="28"/>
          <w:szCs w:val="28"/>
        </w:rPr>
        <w:t xml:space="preserve">). </w:t>
      </w:r>
      <w:r w:rsidRPr="00317985">
        <w:rPr>
          <w:rFonts w:ascii="Times New Roman" w:hAnsi="Times New Roman"/>
          <w:sz w:val="28"/>
          <w:szCs w:val="28"/>
        </w:rPr>
        <w:t xml:space="preserve">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317985">
        <w:rPr>
          <w:rFonts w:ascii="Times New Roman" w:hAnsi="Times New Roman"/>
          <w:iCs/>
          <w:sz w:val="28"/>
          <w:szCs w:val="28"/>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w:t>
      </w:r>
      <w:r>
        <w:rPr>
          <w:rFonts w:ascii="Times New Roman" w:hAnsi="Times New Roman"/>
          <w:iCs/>
          <w:sz w:val="28"/>
          <w:szCs w:val="28"/>
        </w:rPr>
        <w:t>рбальным средствам коммуникации.</w:t>
      </w:r>
      <w:r w:rsidRPr="00317985">
        <w:rPr>
          <w:rFonts w:ascii="Times New Roman" w:hAnsi="Times New Roman"/>
          <w:iCs/>
          <w:sz w:val="28"/>
          <w:szCs w:val="28"/>
        </w:rPr>
        <w:t xml:space="preserve"> </w:t>
      </w:r>
      <w:r>
        <w:rPr>
          <w:rFonts w:ascii="Times New Roman" w:hAnsi="Times New Roman"/>
          <w:iCs/>
          <w:sz w:val="28"/>
          <w:szCs w:val="28"/>
        </w:rPr>
        <w:t xml:space="preserve">Их интеллектуальное развитие позволяет </w:t>
      </w:r>
      <w:r w:rsidRPr="00CA3984">
        <w:rPr>
          <w:rFonts w:ascii="Times New Roman" w:hAnsi="Times New Roman"/>
          <w:iCs/>
          <w:sz w:val="28"/>
          <w:szCs w:val="28"/>
        </w:rPr>
        <w:t>овладевать основами счета, письма, чтения и др.</w:t>
      </w:r>
      <w:r w:rsidRPr="00317985">
        <w:rPr>
          <w:rFonts w:ascii="Times New Roman" w:hAnsi="Times New Roman"/>
          <w:iCs/>
          <w:sz w:val="28"/>
          <w:szCs w:val="28"/>
        </w:rPr>
        <w:t xml:space="preserve"> С</w:t>
      </w:r>
      <w:r w:rsidRPr="00317985">
        <w:rPr>
          <w:rFonts w:ascii="Times New Roman" w:hAnsi="Times New Roman"/>
          <w:sz w:val="28"/>
          <w:szCs w:val="28"/>
        </w:rPr>
        <w:t>пособность ребенка к выполнению некоторых двигательных действий: захват, удержание предмета, контролиру</w:t>
      </w:r>
      <w:r>
        <w:rPr>
          <w:rFonts w:ascii="Times New Roman" w:hAnsi="Times New Roman"/>
          <w:sz w:val="28"/>
          <w:szCs w:val="28"/>
        </w:rPr>
        <w:t xml:space="preserve">емые движения шеи, головы и др. </w:t>
      </w:r>
      <w:r w:rsidRPr="00317985">
        <w:rPr>
          <w:rFonts w:ascii="Times New Roman" w:hAnsi="Times New Roman"/>
          <w:sz w:val="28"/>
          <w:szCs w:val="28"/>
        </w:rPr>
        <w:t xml:space="preserve">создает  предпосылки для обучения некоторым приемам и способам по </w:t>
      </w:r>
      <w:r w:rsidRPr="00317985">
        <w:rPr>
          <w:rFonts w:ascii="Times New Roman" w:hAnsi="Times New Roman"/>
          <w:sz w:val="28"/>
          <w:szCs w:val="28"/>
        </w:rPr>
        <w:lastRenderedPageBreak/>
        <w:t>самообслуживанию и развитию предметно-практической  и трудовой деятельности</w:t>
      </w:r>
      <w:r w:rsidRPr="00317985">
        <w:rPr>
          <w:rFonts w:ascii="Times New Roman" w:hAnsi="Times New Roman"/>
          <w:iC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Cs/>
          <w:sz w:val="28"/>
          <w:szCs w:val="28"/>
        </w:rPr>
        <w:t xml:space="preserve">Особенности развития другой группы </w:t>
      </w:r>
      <w:r w:rsidRPr="00317985">
        <w:rPr>
          <w:rFonts w:ascii="Times New Roman" w:hAnsi="Times New Roman"/>
          <w:sz w:val="28"/>
          <w:szCs w:val="28"/>
        </w:rPr>
        <w:t xml:space="preserve">обучающихся обусловлены выраженными нарушениями поведения (чаще как следствие аутистических расстройств). </w:t>
      </w:r>
      <w:r w:rsidRPr="00317985">
        <w:rPr>
          <w:rFonts w:ascii="Times New Roman" w:hAnsi="Times New Roman"/>
          <w:iCs/>
          <w:sz w:val="28"/>
          <w:szCs w:val="28"/>
        </w:rPr>
        <w:t xml:space="preserve">Они проявляются в расторможенности, «полевом», нередко агрессивном поведении, стереотипиях, </w:t>
      </w:r>
      <w:r w:rsidRPr="00317985">
        <w:rPr>
          <w:rFonts w:ascii="Times New Roman" w:hAnsi="Times New Roman"/>
          <w:sz w:val="28"/>
          <w:szCs w:val="28"/>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w:t>
      </w:r>
      <w:proofErr w:type="spellStart"/>
      <w:r w:rsidRPr="00317985">
        <w:rPr>
          <w:rFonts w:ascii="Times New Roman" w:hAnsi="Times New Roman"/>
          <w:sz w:val="28"/>
          <w:szCs w:val="28"/>
        </w:rPr>
        <w:t>самоагрессию</w:t>
      </w:r>
      <w:proofErr w:type="spellEnd"/>
      <w:r w:rsidRPr="00317985">
        <w:rPr>
          <w:rFonts w:ascii="Times New Roman" w:hAnsi="Times New Roman"/>
          <w:sz w:val="28"/>
          <w:szCs w:val="28"/>
        </w:rPr>
        <w:t xml:space="preserve">,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 третьей группы детей отсутствуют выраженные нарушения движений и моторики, они могут передвигаться самостоятельно. </w:t>
      </w:r>
      <w:proofErr w:type="gramStart"/>
      <w:r w:rsidRPr="00317985">
        <w:rPr>
          <w:rFonts w:ascii="Times New Roman" w:hAnsi="Times New Roman"/>
          <w:sz w:val="28"/>
          <w:szCs w:val="28"/>
        </w:rPr>
        <w:t>Моторная</w:t>
      </w:r>
      <w:proofErr w:type="gramEnd"/>
      <w:r w:rsidRPr="00317985">
        <w:rPr>
          <w:rFonts w:ascii="Times New Roman" w:hAnsi="Times New Roman"/>
          <w:sz w:val="28"/>
          <w:szCs w:val="28"/>
        </w:rPr>
        <w:t xml:space="preserve"> </w:t>
      </w:r>
      <w:proofErr w:type="spellStart"/>
      <w:r w:rsidRPr="00317985">
        <w:rPr>
          <w:rFonts w:ascii="Times New Roman" w:hAnsi="Times New Roman"/>
          <w:sz w:val="28"/>
          <w:szCs w:val="28"/>
        </w:rPr>
        <w:t>дефицитарность</w:t>
      </w:r>
      <w:proofErr w:type="spellEnd"/>
      <w:r w:rsidRPr="00317985">
        <w:rPr>
          <w:rFonts w:ascii="Times New Roman" w:hAnsi="Times New Roman"/>
          <w:sz w:val="28"/>
          <w:szCs w:val="28"/>
        </w:rPr>
        <w:t xml:space="preserve">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w:t>
      </w:r>
      <w:r>
        <w:rPr>
          <w:rFonts w:ascii="Times New Roman" w:hAnsi="Times New Roman"/>
          <w:sz w:val="28"/>
          <w:szCs w:val="28"/>
        </w:rPr>
        <w:t>,</w:t>
      </w:r>
      <w:r w:rsidRPr="00317985">
        <w:rPr>
          <w:rFonts w:ascii="Times New Roman" w:hAnsi="Times New Roman"/>
          <w:sz w:val="28"/>
          <w:szCs w:val="28"/>
        </w:rPr>
        <w:t xml:space="preserve"> преимущественно</w:t>
      </w:r>
      <w:r>
        <w:rPr>
          <w:rFonts w:ascii="Times New Roman" w:hAnsi="Times New Roman"/>
          <w:sz w:val="28"/>
          <w:szCs w:val="28"/>
        </w:rPr>
        <w:t>,</w:t>
      </w:r>
      <w:r w:rsidRPr="00317985">
        <w:rPr>
          <w:rFonts w:ascii="Times New Roman" w:hAnsi="Times New Roman"/>
          <w:sz w:val="28"/>
          <w:szCs w:val="28"/>
        </w:rPr>
        <w:t xml:space="preserve"> в форме умеренной степени умственн</w:t>
      </w:r>
      <w:r>
        <w:rPr>
          <w:rFonts w:ascii="Times New Roman" w:hAnsi="Times New Roman"/>
          <w:sz w:val="28"/>
          <w:szCs w:val="28"/>
        </w:rPr>
        <w:t xml:space="preserve">ой отсталости. Большая </w:t>
      </w:r>
      <w:proofErr w:type="gramStart"/>
      <w:r>
        <w:rPr>
          <w:rFonts w:ascii="Times New Roman" w:hAnsi="Times New Roman"/>
          <w:sz w:val="28"/>
          <w:szCs w:val="28"/>
        </w:rPr>
        <w:t xml:space="preserve">часть </w:t>
      </w:r>
      <w:r w:rsidRPr="00317985">
        <w:rPr>
          <w:rFonts w:ascii="Times New Roman" w:hAnsi="Times New Roman"/>
          <w:sz w:val="28"/>
          <w:szCs w:val="28"/>
        </w:rPr>
        <w:t xml:space="preserve">детей </w:t>
      </w:r>
      <w:r w:rsidRPr="00317985">
        <w:rPr>
          <w:rFonts w:ascii="Times New Roman" w:hAnsi="Times New Roman"/>
          <w:sz w:val="28"/>
          <w:szCs w:val="28"/>
        </w:rPr>
        <w:lastRenderedPageBreak/>
        <w:t>данной группы владеет элементарной</w:t>
      </w:r>
      <w:proofErr w:type="gramEnd"/>
      <w:r w:rsidRPr="00317985">
        <w:rPr>
          <w:rFonts w:ascii="Times New Roman" w:hAnsi="Times New Roman"/>
          <w:sz w:val="28"/>
          <w:szCs w:val="28"/>
        </w:rPr>
        <w:t xml:space="preserve">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w:t>
      </w:r>
      <w:r>
        <w:rPr>
          <w:rFonts w:ascii="Times New Roman" w:hAnsi="Times New Roman"/>
          <w:sz w:val="28"/>
          <w:szCs w:val="28"/>
        </w:rPr>
        <w:t xml:space="preserve"> детей</w:t>
      </w:r>
      <w:r w:rsidRPr="00317985">
        <w:rPr>
          <w:rFonts w:ascii="Times New Roman" w:hAnsi="Times New Roman"/>
          <w:sz w:val="28"/>
          <w:szCs w:val="28"/>
        </w:rPr>
        <w:t>,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w:t>
      </w:r>
      <w:r>
        <w:rPr>
          <w:rFonts w:ascii="Times New Roman" w:hAnsi="Times New Roman"/>
          <w:sz w:val="28"/>
          <w:szCs w:val="28"/>
        </w:rPr>
        <w:t xml:space="preserve">ельности выполняемых операций, </w:t>
      </w:r>
      <w:r w:rsidRPr="00317985">
        <w:rPr>
          <w:rFonts w:ascii="Times New Roman" w:hAnsi="Times New Roman"/>
          <w:sz w:val="28"/>
          <w:szCs w:val="28"/>
        </w:rPr>
        <w:t xml:space="preserve">препятствуют выполнению действия как целого.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w:t>
      </w:r>
      <w:r>
        <w:rPr>
          <w:rFonts w:ascii="Times New Roman" w:hAnsi="Times New Roman"/>
          <w:sz w:val="28"/>
          <w:szCs w:val="28"/>
        </w:rPr>
        <w:t xml:space="preserve"> </w:t>
      </w:r>
      <w:r w:rsidRPr="00317985">
        <w:rPr>
          <w:rFonts w:ascii="Times New Roman" w:hAnsi="Times New Roman"/>
          <w:sz w:val="28"/>
          <w:szCs w:val="28"/>
        </w:rPr>
        <w:t>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в</w:t>
      </w:r>
      <w:proofErr w:type="gramEnd"/>
      <w:r>
        <w:rPr>
          <w:rFonts w:ascii="Times New Roman" w:hAnsi="Times New Roman"/>
          <w:sz w:val="28"/>
          <w:szCs w:val="28"/>
        </w:rPr>
        <w:t>ключающим</w:t>
      </w:r>
      <w:r w:rsidRPr="00317985">
        <w:rPr>
          <w:rFonts w:ascii="Times New Roman" w:hAnsi="Times New Roman"/>
          <w:sz w:val="28"/>
          <w:szCs w:val="28"/>
        </w:rPr>
        <w:t xml:space="preserve"> представител</w:t>
      </w:r>
      <w:r>
        <w:rPr>
          <w:rFonts w:ascii="Times New Roman" w:hAnsi="Times New Roman"/>
          <w:sz w:val="28"/>
          <w:szCs w:val="28"/>
        </w:rPr>
        <w:t>ей</w:t>
      </w:r>
      <w:r w:rsidRPr="00317985">
        <w:rPr>
          <w:rFonts w:ascii="Times New Roman" w:hAnsi="Times New Roman"/>
          <w:sz w:val="28"/>
          <w:szCs w:val="28"/>
        </w:rPr>
        <w:t xml:space="preserve"> </w:t>
      </w:r>
      <w:r>
        <w:rPr>
          <w:rFonts w:ascii="Times New Roman" w:hAnsi="Times New Roman"/>
          <w:sz w:val="28"/>
          <w:szCs w:val="28"/>
        </w:rPr>
        <w:t>разных</w:t>
      </w:r>
      <w:r w:rsidRPr="00317985">
        <w:rPr>
          <w:rFonts w:ascii="Times New Roman" w:hAnsi="Times New Roman"/>
          <w:sz w:val="28"/>
          <w:szCs w:val="28"/>
        </w:rPr>
        <w:t xml:space="preserve"> типологических групп. Смешанное  комплектование обучающихся создает условия, где дети учатся подражать и </w:t>
      </w:r>
      <w:r w:rsidRPr="00317985">
        <w:rPr>
          <w:rFonts w:ascii="Times New Roman" w:hAnsi="Times New Roman"/>
          <w:sz w:val="28"/>
          <w:szCs w:val="28"/>
        </w:rPr>
        <w:lastRenderedPageBreak/>
        <w:t xml:space="preserve">помогать друг другу, при этом важно рациональное распределение учебных, воспитательных, сопровождающих функций персонала.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Наполняемость класса/группы обучающихся по </w:t>
      </w:r>
      <w:r>
        <w:rPr>
          <w:rFonts w:ascii="Times New Roman" w:hAnsi="Times New Roman"/>
          <w:sz w:val="28"/>
          <w:szCs w:val="28"/>
        </w:rPr>
        <w:t xml:space="preserve">2 </w:t>
      </w:r>
      <w:r w:rsidRPr="00317985">
        <w:rPr>
          <w:rFonts w:ascii="Times New Roman" w:hAnsi="Times New Roman"/>
          <w:sz w:val="28"/>
          <w:szCs w:val="28"/>
        </w:rPr>
        <w:t xml:space="preserve">варианту АООП должна быть </w:t>
      </w:r>
      <w:r w:rsidRPr="003E4D41">
        <w:rPr>
          <w:rFonts w:ascii="Times New Roman" w:hAnsi="Times New Roman"/>
          <w:sz w:val="28"/>
          <w:szCs w:val="28"/>
        </w:rPr>
        <w:t>до пяти</w:t>
      </w:r>
      <w:r w:rsidRPr="00317985">
        <w:rPr>
          <w:rFonts w:ascii="Times New Roman" w:hAnsi="Times New Roman"/>
          <w:sz w:val="28"/>
          <w:szCs w:val="28"/>
        </w:rPr>
        <w:t xml:space="preserve"> человек. Рекомендуется следующее комплектование класса: до 2-х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 xml:space="preserve">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caps/>
          <w:sz w:val="28"/>
          <w:szCs w:val="28"/>
        </w:rPr>
        <w:t>П</w:t>
      </w:r>
      <w:r w:rsidRPr="00317985">
        <w:rPr>
          <w:rFonts w:ascii="Times New Roman" w:hAnsi="Times New Roman"/>
          <w:bCs/>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317985">
        <w:rPr>
          <w:rFonts w:ascii="Times New Roman" w:hAnsi="Times New Roman"/>
          <w:bCs/>
          <w:caps/>
          <w:sz w:val="28"/>
          <w:szCs w:val="28"/>
        </w:rPr>
        <w:t xml:space="preserve"> </w:t>
      </w:r>
      <w:r w:rsidRPr="00317985">
        <w:rPr>
          <w:rFonts w:ascii="Times New Roman" w:hAnsi="Times New Roman"/>
          <w:bCs/>
          <w:sz w:val="28"/>
          <w:szCs w:val="28"/>
        </w:rPr>
        <w:t>психофизическими нарушениями</w:t>
      </w:r>
      <w:r w:rsidRPr="00317985">
        <w:rPr>
          <w:rFonts w:ascii="Times New Roman" w:hAnsi="Times New Roman"/>
          <w:bCs/>
          <w:caps/>
          <w:sz w:val="28"/>
          <w:szCs w:val="28"/>
        </w:rPr>
        <w:t>. У</w:t>
      </w:r>
      <w:r w:rsidRPr="00317985">
        <w:rPr>
          <w:rFonts w:ascii="Times New Roman" w:hAnsi="Times New Roman"/>
          <w:bCs/>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317985">
        <w:rPr>
          <w:rFonts w:ascii="Times New Roman" w:hAnsi="Times New Roman"/>
          <w:bCs/>
          <w:cap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caps/>
          <w:sz w:val="28"/>
          <w:szCs w:val="28"/>
          <w:shd w:val="clear" w:color="auto" w:fill="FFFFFF"/>
        </w:rPr>
        <w:t>С</w:t>
      </w:r>
      <w:r w:rsidRPr="00317985">
        <w:rPr>
          <w:rFonts w:ascii="Times New Roman" w:hAnsi="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317985">
        <w:rPr>
          <w:rFonts w:ascii="Times New Roman" w:hAnsi="Times New Roman"/>
          <w:caps/>
          <w:sz w:val="28"/>
          <w:szCs w:val="28"/>
          <w:shd w:val="clear" w:color="auto" w:fill="FFFFFF"/>
        </w:rPr>
        <w:t>(</w:t>
      </w:r>
      <w:r w:rsidRPr="00317985">
        <w:rPr>
          <w:rFonts w:ascii="Times New Roman" w:hAnsi="Times New Roman"/>
          <w:sz w:val="28"/>
          <w:szCs w:val="28"/>
        </w:rPr>
        <w:t>Гончарова Е.Л., Кукушкина</w:t>
      </w:r>
      <w:r w:rsidRPr="00317985">
        <w:rPr>
          <w:rFonts w:ascii="Times New Roman" w:hAnsi="Times New Roman"/>
          <w:bCs/>
          <w:sz w:val="28"/>
          <w:szCs w:val="28"/>
        </w:rPr>
        <w:t xml:space="preserve"> </w:t>
      </w:r>
      <w:r w:rsidRPr="00317985">
        <w:rPr>
          <w:rFonts w:ascii="Times New Roman" w:hAnsi="Times New Roman"/>
          <w:sz w:val="28"/>
          <w:szCs w:val="28"/>
        </w:rPr>
        <w:t>О.И.</w:t>
      </w:r>
      <w:r w:rsidRPr="00317985">
        <w:rPr>
          <w:rFonts w:ascii="Times New Roman" w:hAnsi="Times New Roman"/>
          <w:caps/>
          <w:sz w:val="28"/>
          <w:szCs w:val="28"/>
          <w:shd w:val="clear" w:color="auto" w:fill="FFFFFF"/>
        </w:rPr>
        <w:t>). К</w:t>
      </w:r>
      <w:r w:rsidRPr="00317985">
        <w:rPr>
          <w:rFonts w:ascii="Times New Roman" w:hAnsi="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Pr>
          <w:rFonts w:ascii="Times New Roman" w:hAnsi="Times New Roman"/>
          <w:caps/>
          <w:sz w:val="28"/>
          <w:szCs w:val="28"/>
          <w:shd w:val="clear" w:color="auto" w:fill="FFFFFF"/>
        </w:rPr>
        <w:t>.</w:t>
      </w:r>
      <w:r w:rsidRPr="00317985">
        <w:rPr>
          <w:rFonts w:ascii="Times New Roman" w:hAnsi="Times New Roman"/>
          <w:caps/>
          <w:sz w:val="28"/>
          <w:szCs w:val="28"/>
          <w:shd w:val="clear" w:color="auto" w:fill="FFFFFF"/>
        </w:rPr>
        <w:t xml:space="preserve"> </w:t>
      </w:r>
      <w:proofErr w:type="gramStart"/>
      <w:r w:rsidRPr="00317985">
        <w:rPr>
          <w:rFonts w:ascii="Times New Roman" w:hAnsi="Times New Roman"/>
          <w:caps/>
          <w:sz w:val="28"/>
          <w:szCs w:val="28"/>
          <w:shd w:val="clear" w:color="auto" w:fill="FFFFFF"/>
        </w:rPr>
        <w:t>К</w:t>
      </w:r>
      <w:r w:rsidRPr="00317985">
        <w:rPr>
          <w:rFonts w:ascii="Times New Roman" w:hAnsi="Times New Roman"/>
          <w:sz w:val="28"/>
          <w:szCs w:val="28"/>
          <w:shd w:val="clear" w:color="auto" w:fill="FFFFFF"/>
        </w:rPr>
        <w:t>ратко раскроем данные аспекты</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 xml:space="preserve"> применительно к обучающимся по </w:t>
      </w:r>
      <w:r w:rsidR="00737A37">
        <w:rPr>
          <w:rFonts w:ascii="Times New Roman" w:hAnsi="Times New Roman"/>
          <w:sz w:val="28"/>
          <w:szCs w:val="28"/>
          <w:shd w:val="clear" w:color="auto" w:fill="FFFFFF"/>
        </w:rPr>
        <w:t>второму</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варианту АООП</w:t>
      </w:r>
      <w:r w:rsidRPr="00317985">
        <w:rPr>
          <w:rFonts w:ascii="Times New Roman" w:hAnsi="Times New Roman"/>
          <w:caps/>
          <w:sz w:val="28"/>
          <w:szCs w:val="28"/>
          <w:shd w:val="clear" w:color="auto" w:fill="FFFFFF"/>
        </w:rPr>
        <w:t xml:space="preserve">. </w:t>
      </w:r>
      <w:proofErr w:type="gramEnd"/>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Время начала образования</w:t>
      </w:r>
      <w:r w:rsidRPr="00317985">
        <w:rPr>
          <w:rFonts w:ascii="Times New Roman" w:hAnsi="Times New Roman"/>
          <w:bCs/>
          <w:sz w:val="28"/>
          <w:szCs w:val="28"/>
        </w:rPr>
        <w:t>. Предполагается учет п</w:t>
      </w:r>
      <w:r w:rsidRPr="00317985">
        <w:rPr>
          <w:rFonts w:ascii="Times New Roman" w:hAnsi="Times New Roman"/>
          <w:sz w:val="28"/>
          <w:szCs w:val="28"/>
        </w:rPr>
        <w:t xml:space="preserve">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w:t>
      </w:r>
      <w:r w:rsidRPr="00317985">
        <w:rPr>
          <w:rFonts w:ascii="Times New Roman" w:hAnsi="Times New Roman"/>
          <w:sz w:val="28"/>
          <w:szCs w:val="28"/>
        </w:rPr>
        <w:lastRenderedPageBreak/>
        <w:t>школьном возрасте.</w:t>
      </w:r>
      <w:r>
        <w:rPr>
          <w:rFonts w:ascii="Times New Roman" w:hAnsi="Times New Roman"/>
          <w:sz w:val="28"/>
          <w:szCs w:val="28"/>
        </w:rPr>
        <w:t xml:space="preserve"> </w:t>
      </w:r>
      <w:r w:rsidRPr="00460B15">
        <w:rPr>
          <w:rFonts w:ascii="Times New Roman" w:hAnsi="Times New Roman"/>
          <w:sz w:val="28"/>
          <w:szCs w:val="28"/>
        </w:rPr>
        <w:t>Выделяется пропедевтический период в образовании, обеспечивающий преемственность между дошкольным и школьным этапами.</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Содержание образования</w:t>
      </w:r>
      <w:r w:rsidRPr="00317985">
        <w:rPr>
          <w:rFonts w:ascii="Times New Roman" w:hAnsi="Times New Roman"/>
          <w:sz w:val="28"/>
          <w:szCs w:val="28"/>
        </w:rPr>
        <w:t xml:space="preserve">. Учитывается потребность во введении специальных учебных предметов и коррекционных </w:t>
      </w:r>
      <w:r w:rsidRPr="00035F57">
        <w:rPr>
          <w:rFonts w:ascii="Times New Roman" w:hAnsi="Times New Roman"/>
          <w:sz w:val="28"/>
          <w:szCs w:val="28"/>
        </w:rPr>
        <w:t>курсов,</w:t>
      </w:r>
      <w:r w:rsidRPr="00317985">
        <w:rPr>
          <w:rFonts w:ascii="Times New Roman" w:hAnsi="Times New Roman"/>
          <w:sz w:val="28"/>
          <w:szCs w:val="28"/>
        </w:rPr>
        <w:t xml:space="preserve"> которых нет в содержании образования обычно развивающегося ребенка. </w:t>
      </w:r>
      <w:proofErr w:type="gramStart"/>
      <w:r w:rsidRPr="00317985">
        <w:rPr>
          <w:rFonts w:ascii="Times New Roman" w:hAnsi="Times New Roman"/>
          <w:sz w:val="28"/>
          <w:szCs w:val="28"/>
        </w:rPr>
        <w:t>(Например, предметы:</w:t>
      </w:r>
      <w:proofErr w:type="gramEnd"/>
      <w:r w:rsidRPr="00317985">
        <w:rPr>
          <w:rFonts w:ascii="Times New Roman" w:hAnsi="Times New Roman"/>
          <w:sz w:val="28"/>
          <w:szCs w:val="28"/>
        </w:rPr>
        <w:t xml:space="preserve"> </w:t>
      </w:r>
      <w:proofErr w:type="gramStart"/>
      <w:r w:rsidRPr="00317985">
        <w:rPr>
          <w:rFonts w:ascii="Times New Roman" w:hAnsi="Times New Roman"/>
          <w:sz w:val="28"/>
          <w:szCs w:val="28"/>
        </w:rPr>
        <w:t xml:space="preserve">«Речь и альтернативная коммуникация», </w:t>
      </w:r>
      <w:r w:rsidRPr="00035F57">
        <w:rPr>
          <w:rFonts w:ascii="Times New Roman" w:hAnsi="Times New Roman"/>
          <w:sz w:val="28"/>
          <w:szCs w:val="28"/>
        </w:rPr>
        <w:t>«Человек»;</w:t>
      </w:r>
      <w:r w:rsidRPr="00317985">
        <w:rPr>
          <w:rFonts w:ascii="Times New Roman" w:hAnsi="Times New Roman"/>
          <w:sz w:val="28"/>
          <w:szCs w:val="28"/>
        </w:rPr>
        <w:t xml:space="preserve"> курсы по альтернативной коммуникации, сенсорному развитию, ф</w:t>
      </w:r>
      <w:r>
        <w:rPr>
          <w:rFonts w:ascii="Times New Roman" w:hAnsi="Times New Roman"/>
          <w:sz w:val="28"/>
          <w:szCs w:val="28"/>
        </w:rPr>
        <w:t>ормированию предметных действий</w:t>
      </w:r>
      <w:r w:rsidRPr="00317985">
        <w:rPr>
          <w:rFonts w:ascii="Times New Roman" w:hAnsi="Times New Roman"/>
          <w:sz w:val="28"/>
          <w:szCs w:val="28"/>
        </w:rPr>
        <w:t xml:space="preserve"> и др.) </w:t>
      </w:r>
      <w:proofErr w:type="gramEnd"/>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 xml:space="preserve">Создание специальных методов и средств обучения. </w:t>
      </w:r>
      <w:proofErr w:type="gramStart"/>
      <w:r w:rsidRPr="00317985">
        <w:rPr>
          <w:rFonts w:ascii="Times New Roman" w:hAnsi="Times New Roman"/>
          <w:bCs/>
          <w:sz w:val="28"/>
          <w:szCs w:val="28"/>
        </w:rPr>
        <w:t>О</w:t>
      </w:r>
      <w:r w:rsidRPr="00317985">
        <w:rPr>
          <w:rFonts w:ascii="Times New Roman" w:hAnsi="Times New Roman"/>
          <w:sz w:val="28"/>
          <w:szCs w:val="28"/>
        </w:rPr>
        <w:t>беспечивается потребность в построении</w:t>
      </w:r>
      <w:proofErr w:type="gramEnd"/>
      <w:r w:rsidRPr="00317985">
        <w:rPr>
          <w:rFonts w:ascii="Times New Roman" w:hAnsi="Times New Roman"/>
          <w:sz w:val="28"/>
          <w:szCs w:val="28"/>
        </w:rPr>
        <w:t xml:space="preserve">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Особая организация обучения</w:t>
      </w:r>
      <w:r w:rsidRPr="00317985">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границ образовательного пространства</w:t>
      </w:r>
      <w:r>
        <w:rPr>
          <w:rFonts w:ascii="Times New Roman" w:hAnsi="Times New Roman"/>
          <w:sz w:val="28"/>
          <w:szCs w:val="28"/>
        </w:rPr>
        <w:t xml:space="preserve"> п</w:t>
      </w:r>
      <w:r w:rsidRPr="00317985">
        <w:rPr>
          <w:rFonts w:ascii="Times New Roman" w:hAnsi="Times New Roman"/>
          <w:bCs/>
          <w:sz w:val="28"/>
          <w:szCs w:val="28"/>
        </w:rPr>
        <w:t>редполагает учет п</w:t>
      </w:r>
      <w:r w:rsidRPr="00317985">
        <w:rPr>
          <w:rFonts w:ascii="Times New Roman" w:hAnsi="Times New Roman"/>
          <w:sz w:val="28"/>
          <w:szCs w:val="28"/>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lastRenderedPageBreak/>
        <w:t>Продолжительность образования</w:t>
      </w:r>
      <w:r w:rsidRPr="00317985">
        <w:rPr>
          <w:rFonts w:ascii="Times New Roman" w:hAnsi="Times New Roman"/>
          <w:sz w:val="28"/>
          <w:szCs w:val="28"/>
        </w:rPr>
        <w:t xml:space="preserve">. Руководствуясь принципом нормализации жизни, общее образование детей с </w:t>
      </w:r>
      <w:r w:rsidRPr="00317985">
        <w:rPr>
          <w:rFonts w:ascii="Times New Roman" w:hAnsi="Times New Roman"/>
          <w:bCs/>
          <w:sz w:val="28"/>
          <w:szCs w:val="28"/>
        </w:rPr>
        <w:t>умеренной, тяжелой, глубокой умственной отсталостью,</w:t>
      </w:r>
      <w:r w:rsidRPr="00317985">
        <w:rPr>
          <w:rFonts w:ascii="Times New Roman" w:hAnsi="Times New Roman"/>
          <w:bCs/>
          <w:caps/>
          <w:sz w:val="28"/>
          <w:szCs w:val="28"/>
        </w:rPr>
        <w:t xml:space="preserve"> </w:t>
      </w:r>
      <w:r w:rsidRPr="00317985">
        <w:rPr>
          <w:rFonts w:ascii="Times New Roman" w:hAnsi="Times New Roman"/>
          <w:bCs/>
          <w:sz w:val="28"/>
          <w:szCs w:val="28"/>
        </w:rPr>
        <w:t xml:space="preserve">с </w:t>
      </w:r>
      <w:r w:rsidRPr="00317985">
        <w:rPr>
          <w:rFonts w:ascii="Times New Roman" w:hAnsi="Times New Roman"/>
          <w:sz w:val="28"/>
          <w:szCs w:val="28"/>
        </w:rPr>
        <w:t xml:space="preserve">ТМНР по адаптированной основной </w:t>
      </w:r>
      <w:r w:rsidRPr="00035F57">
        <w:rPr>
          <w:rFonts w:ascii="Times New Roman" w:hAnsi="Times New Roman"/>
          <w:sz w:val="28"/>
          <w:szCs w:val="28"/>
        </w:rPr>
        <w:t>общео</w:t>
      </w:r>
      <w:r w:rsidRPr="00317985">
        <w:rPr>
          <w:rFonts w:ascii="Times New Roman" w:hAnsi="Times New Roman"/>
          <w:sz w:val="28"/>
          <w:szCs w:val="28"/>
        </w:rPr>
        <w:t>бразовательной програ</w:t>
      </w:r>
      <w:r>
        <w:rPr>
          <w:rFonts w:ascii="Times New Roman" w:hAnsi="Times New Roman"/>
          <w:sz w:val="28"/>
          <w:szCs w:val="28"/>
        </w:rPr>
        <w:t>мме происходит в течение 13 лет</w:t>
      </w:r>
      <w:r w:rsidRPr="00317985">
        <w:rPr>
          <w:rFonts w:ascii="Times New Roman" w:hAnsi="Times New Roman"/>
          <w:sz w:val="28"/>
          <w:szCs w:val="28"/>
        </w:rPr>
        <w:t xml:space="preserve">. </w:t>
      </w:r>
      <w:r w:rsidRPr="009C6E30">
        <w:rPr>
          <w:rFonts w:ascii="Times New Roman" w:hAnsi="Times New Roman"/>
          <w:sz w:val="28"/>
          <w:szCs w:val="28"/>
        </w:rPr>
        <w:t xml:space="preserve">Процесс образования может происходить как в классах с 1 дополнительного по 12 (по одному году обучения в каждом), так и в </w:t>
      </w:r>
      <w:proofErr w:type="spellStart"/>
      <w:r w:rsidRPr="009C6E30">
        <w:rPr>
          <w:rFonts w:ascii="Times New Roman" w:hAnsi="Times New Roman"/>
          <w:sz w:val="28"/>
          <w:szCs w:val="28"/>
        </w:rPr>
        <w:t>близковозрастных</w:t>
      </w:r>
      <w:proofErr w:type="spellEnd"/>
      <w:r w:rsidRPr="009C6E30">
        <w:rPr>
          <w:rFonts w:ascii="Times New Roman" w:hAnsi="Times New Roman"/>
          <w:sz w:val="28"/>
          <w:szCs w:val="28"/>
        </w:rPr>
        <w:t xml:space="preserve"> классах (группах) по возрастающим ступеням обучения. Основанием для </w:t>
      </w:r>
      <w:proofErr w:type="gramStart"/>
      <w:r w:rsidRPr="009C6E30">
        <w:rPr>
          <w:rFonts w:ascii="Times New Roman" w:hAnsi="Times New Roman"/>
          <w:sz w:val="28"/>
          <w:szCs w:val="28"/>
        </w:rPr>
        <w:t>п</w:t>
      </w:r>
      <w:r w:rsidRPr="00460B15">
        <w:rPr>
          <w:rFonts w:ascii="Times New Roman" w:hAnsi="Times New Roman"/>
          <w:sz w:val="28"/>
          <w:szCs w:val="28"/>
        </w:rPr>
        <w:t>еревода</w:t>
      </w:r>
      <w:proofErr w:type="gramEnd"/>
      <w:r w:rsidRPr="00460B15">
        <w:rPr>
          <w:rFonts w:ascii="Times New Roman" w:hAnsi="Times New Roman"/>
          <w:sz w:val="28"/>
          <w:szCs w:val="28"/>
        </w:rPr>
        <w:t xml:space="preserve"> обучающегося из класса в класс является его возраст</w:t>
      </w:r>
      <w:r>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Следует учитывать и потребности в пролонгированном обучении, выходящим за рамки школьного возраста.</w:t>
      </w:r>
      <w:proofErr w:type="gramEnd"/>
      <w:r w:rsidRPr="00317985">
        <w:rPr>
          <w:rFonts w:ascii="Times New Roman" w:hAnsi="Times New Roman"/>
          <w:sz w:val="28"/>
          <w:szCs w:val="28"/>
        </w:rPr>
        <w:t xml:space="preserve">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круга лиц</w:t>
      </w:r>
      <w:r w:rsidRPr="00317985">
        <w:rPr>
          <w:rFonts w:ascii="Times New Roman" w:hAnsi="Times New Roman"/>
          <w:i/>
          <w:sz w:val="28"/>
          <w:szCs w:val="28"/>
        </w:rPr>
        <w:t>, участвующих в образовании и их взаимодействие</w:t>
      </w:r>
      <w:r w:rsidRPr="00317985">
        <w:rPr>
          <w:rFonts w:ascii="Times New Roman" w:hAnsi="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BC1A8E" w:rsidRDefault="00BC1A8E"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BC1A8E" w:rsidRPr="00317985" w:rsidRDefault="00BC1A8E" w:rsidP="00737A37">
      <w:pPr>
        <w:pStyle w:val="afe"/>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 xml:space="preserve">.1.4. Принципы и подходы к формированию </w:t>
      </w:r>
      <w:proofErr w:type="gramStart"/>
      <w:r w:rsidRPr="00317985">
        <w:rPr>
          <w:rFonts w:ascii="Times New Roman" w:hAnsi="Times New Roman"/>
          <w:b/>
          <w:spacing w:val="2"/>
          <w:sz w:val="28"/>
          <w:szCs w:val="28"/>
        </w:rPr>
        <w:t>адаптированной</w:t>
      </w:r>
      <w:proofErr w:type="gramEnd"/>
    </w:p>
    <w:p w:rsidR="00BC1A8E"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ос</w:t>
      </w:r>
      <w:r w:rsidRPr="00317985">
        <w:rPr>
          <w:rFonts w:ascii="Times New Roman" w:hAnsi="Times New Roman"/>
          <w:b/>
          <w:spacing w:val="2"/>
          <w:sz w:val="28"/>
          <w:szCs w:val="28"/>
        </w:rPr>
        <w:softHyphen/>
        <w:t>нов</w:t>
      </w:r>
      <w:r w:rsidRPr="00317985">
        <w:rPr>
          <w:rFonts w:ascii="Times New Roman" w:hAnsi="Times New Roman"/>
          <w:b/>
          <w:spacing w:val="2"/>
          <w:sz w:val="28"/>
          <w:szCs w:val="28"/>
        </w:rPr>
        <w:softHyphen/>
        <w:t xml:space="preserve">ной </w:t>
      </w:r>
      <w:r>
        <w:rPr>
          <w:rFonts w:ascii="Times New Roman" w:hAnsi="Times New Roman"/>
          <w:b/>
          <w:spacing w:val="2"/>
          <w:sz w:val="28"/>
          <w:szCs w:val="28"/>
        </w:rPr>
        <w:t>обще</w:t>
      </w:r>
      <w:r w:rsidRPr="00317985">
        <w:rPr>
          <w:rFonts w:ascii="Times New Roman" w:hAnsi="Times New Roman"/>
          <w:b/>
          <w:spacing w:val="2"/>
          <w:sz w:val="28"/>
          <w:szCs w:val="28"/>
        </w:rPr>
        <w:t>об</w:t>
      </w:r>
      <w:r w:rsidRPr="00317985">
        <w:rPr>
          <w:rFonts w:ascii="Times New Roman" w:hAnsi="Times New Roman"/>
          <w:b/>
          <w:spacing w:val="2"/>
          <w:sz w:val="28"/>
          <w:szCs w:val="28"/>
        </w:rPr>
        <w:softHyphen/>
        <w:t>разовательной программы и специальной</w:t>
      </w:r>
    </w:p>
    <w:p w:rsidR="00BC1A8E" w:rsidRPr="00491882"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ин</w:t>
      </w:r>
      <w:r w:rsidRPr="00317985">
        <w:rPr>
          <w:rFonts w:ascii="Times New Roman" w:hAnsi="Times New Roman"/>
          <w:b/>
          <w:spacing w:val="2"/>
          <w:sz w:val="28"/>
          <w:szCs w:val="28"/>
        </w:rPr>
        <w:softHyphen/>
        <w:t>ди</w:t>
      </w:r>
      <w:r w:rsidRPr="00317985">
        <w:rPr>
          <w:rFonts w:ascii="Times New Roman" w:hAnsi="Times New Roman"/>
          <w:b/>
          <w:spacing w:val="2"/>
          <w:sz w:val="28"/>
          <w:szCs w:val="28"/>
        </w:rPr>
        <w:softHyphen/>
        <w:t>ви</w:t>
      </w:r>
      <w:r w:rsidRPr="00317985">
        <w:rPr>
          <w:rFonts w:ascii="Times New Roman" w:hAnsi="Times New Roman"/>
          <w:b/>
          <w:spacing w:val="2"/>
          <w:sz w:val="28"/>
          <w:szCs w:val="28"/>
        </w:rPr>
        <w:softHyphen/>
        <w:t>ду</w:t>
      </w:r>
      <w:r w:rsidRPr="00317985">
        <w:rPr>
          <w:rFonts w:ascii="Times New Roman" w:hAnsi="Times New Roman"/>
          <w:b/>
          <w:spacing w:val="2"/>
          <w:sz w:val="28"/>
          <w:szCs w:val="28"/>
        </w:rPr>
        <w:softHyphen/>
        <w:t>аль</w:t>
      </w:r>
      <w:r w:rsidRPr="00317985">
        <w:rPr>
          <w:rFonts w:ascii="Times New Roman" w:hAnsi="Times New Roman"/>
          <w:b/>
          <w:spacing w:val="2"/>
          <w:sz w:val="28"/>
          <w:szCs w:val="28"/>
        </w:rPr>
        <w:softHyphen/>
        <w:t>ной программы</w:t>
      </w:r>
      <w:r>
        <w:rPr>
          <w:rFonts w:ascii="Times New Roman" w:hAnsi="Times New Roman"/>
          <w:b/>
          <w:spacing w:val="2"/>
          <w:sz w:val="28"/>
          <w:szCs w:val="28"/>
        </w:rPr>
        <w:t xml:space="preserve"> развития</w:t>
      </w:r>
      <w:r w:rsidRPr="00317985">
        <w:rPr>
          <w:rFonts w:ascii="Times New Roman" w:hAnsi="Times New Roman"/>
          <w:b/>
          <w:spacing w:val="2"/>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Из-за системных нарушений развития обучающихся </w:t>
      </w:r>
      <w:r w:rsidRPr="00317985">
        <w:rPr>
          <w:rFonts w:ascii="Times New Roman" w:hAnsi="Times New Roman"/>
          <w:bCs/>
          <w:sz w:val="28"/>
          <w:szCs w:val="28"/>
        </w:rPr>
        <w:t xml:space="preserve">с умеренной, тяжелой, глубокой умственной отсталостью и с ТМНР для данной категории детей </w:t>
      </w:r>
      <w:r w:rsidRPr="00317985">
        <w:rPr>
          <w:rFonts w:ascii="Times New Roman" w:hAnsi="Times New Roman"/>
          <w:sz w:val="28"/>
          <w:szCs w:val="28"/>
        </w:rPr>
        <w:t xml:space="preserve">показан </w:t>
      </w:r>
      <w:r w:rsidRPr="00317985">
        <w:rPr>
          <w:rFonts w:ascii="Times New Roman" w:hAnsi="Times New Roman"/>
          <w:i/>
          <w:sz w:val="28"/>
          <w:szCs w:val="28"/>
        </w:rPr>
        <w:t xml:space="preserve">индивидуальный уровень итогового результата общего образования. </w:t>
      </w:r>
      <w:r w:rsidRPr="00317985">
        <w:rPr>
          <w:rFonts w:ascii="Times New Roman" w:hAnsi="Times New Roman"/>
          <w:sz w:val="28"/>
          <w:szCs w:val="28"/>
        </w:rPr>
        <w:t>Благодаря обозначенному в ФГОС варианту образования все обучающиеся, вне зависимости от тяжести состояния, включ</w:t>
      </w:r>
      <w:r>
        <w:rPr>
          <w:rFonts w:ascii="Times New Roman" w:hAnsi="Times New Roman"/>
          <w:sz w:val="28"/>
          <w:szCs w:val="28"/>
        </w:rPr>
        <w:t>аются</w:t>
      </w:r>
      <w:r w:rsidRPr="00317985">
        <w:rPr>
          <w:rFonts w:ascii="Times New Roman" w:hAnsi="Times New Roman"/>
          <w:sz w:val="28"/>
          <w:szCs w:val="28"/>
        </w:rPr>
        <w:t xml:space="preserve">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Итоговые</w:t>
      </w:r>
      <w:r w:rsidRPr="00317985">
        <w:rPr>
          <w:rFonts w:ascii="Times New Roman" w:hAnsi="Times New Roman"/>
          <w:bCs/>
          <w:sz w:val="28"/>
          <w:szCs w:val="28"/>
        </w:rPr>
        <w:t xml:space="preserve"> достижения обучающихся с умеренной, тяжелой, глубокой умственной отсталостью, с ТМНР (вариант </w:t>
      </w:r>
      <w:r>
        <w:rPr>
          <w:rFonts w:ascii="Times New Roman" w:hAnsi="Times New Roman"/>
          <w:bCs/>
          <w:sz w:val="28"/>
          <w:szCs w:val="28"/>
        </w:rPr>
        <w:t>2</w:t>
      </w:r>
      <w:r w:rsidRPr="00317985">
        <w:rPr>
          <w:rFonts w:ascii="Times New Roman" w:hAnsi="Times New Roman"/>
          <w:bCs/>
          <w:sz w:val="28"/>
          <w:szCs w:val="28"/>
        </w:rPr>
        <w:t xml:space="preserve">) </w:t>
      </w:r>
      <w:r w:rsidRPr="00317985">
        <w:rPr>
          <w:rFonts w:ascii="Times New Roman" w:hAnsi="Times New Roman"/>
          <w:sz w:val="28"/>
          <w:szCs w:val="28"/>
        </w:rPr>
        <w:t>принципиально отличаются от требований к итоговым достижениям детей с легкой умственной отсталостью</w:t>
      </w:r>
      <w:r>
        <w:rPr>
          <w:rFonts w:ascii="Times New Roman" w:hAnsi="Times New Roman"/>
          <w:sz w:val="28"/>
          <w:szCs w:val="28"/>
        </w:rPr>
        <w:t xml:space="preserve"> (вариант 1</w:t>
      </w:r>
      <w:r w:rsidRPr="00317985">
        <w:rPr>
          <w:rFonts w:ascii="Times New Roman" w:hAnsi="Times New Roman"/>
          <w:sz w:val="28"/>
          <w:szCs w:val="28"/>
        </w:rPr>
        <w:t xml:space="preserve">). Они определяются </w:t>
      </w:r>
      <w:r w:rsidRPr="00317985">
        <w:rPr>
          <w:rFonts w:ascii="Times New Roman" w:hAnsi="Times New Roman"/>
          <w:b/>
          <w:sz w:val="28"/>
          <w:szCs w:val="28"/>
        </w:rPr>
        <w:t>индивидуальными</w:t>
      </w:r>
      <w:r w:rsidRPr="00317985">
        <w:rPr>
          <w:rFonts w:ascii="Times New Roman" w:hAnsi="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317985">
        <w:rPr>
          <w:rFonts w:ascii="Times New Roman" w:hAnsi="Times New Roman"/>
          <w:i/>
          <w:sz w:val="28"/>
          <w:szCs w:val="28"/>
        </w:rPr>
        <w:t xml:space="preserve">инструментов </w:t>
      </w:r>
      <w:r w:rsidRPr="00317985">
        <w:rPr>
          <w:rFonts w:ascii="Times New Roman" w:hAnsi="Times New Roman"/>
          <w:sz w:val="28"/>
          <w:szCs w:val="28"/>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w:t>
      </w:r>
      <w:r w:rsidRPr="00317985">
        <w:rPr>
          <w:rFonts w:ascii="Times New Roman" w:hAnsi="Times New Roman"/>
          <w:sz w:val="28"/>
          <w:szCs w:val="28"/>
        </w:rPr>
        <w:lastRenderedPageBreak/>
        <w:t>перенос сформированных представлений и умений в собственную деятельность (компонент «жизненной компетенции») готов</w:t>
      </w:r>
      <w:r w:rsidRPr="00B02BEB">
        <w:rPr>
          <w:rFonts w:ascii="Times New Roman" w:hAnsi="Times New Roman"/>
          <w:sz w:val="28"/>
          <w:szCs w:val="28"/>
        </w:rPr>
        <w:t>ят</w:t>
      </w:r>
      <w:r w:rsidRPr="00317985">
        <w:rPr>
          <w:rFonts w:ascii="Times New Roman" w:hAnsi="Times New Roman"/>
          <w:sz w:val="28"/>
          <w:szCs w:val="28"/>
        </w:rPr>
        <w:t xml:space="preserve"> обучающегося к использованию приобретенных в процессе образования умений для активной жизни в семье и обществе.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Итогом образования человека </w:t>
      </w:r>
      <w:r w:rsidRPr="00317985">
        <w:rPr>
          <w:rFonts w:ascii="Times New Roman" w:hAnsi="Times New Roman"/>
          <w:bCs/>
          <w:sz w:val="28"/>
          <w:szCs w:val="28"/>
        </w:rPr>
        <w:t xml:space="preserve">с умственной отсталостью, </w:t>
      </w:r>
      <w:r w:rsidRPr="00317985">
        <w:rPr>
          <w:rFonts w:ascii="Times New Roman" w:hAnsi="Times New Roman"/>
          <w:sz w:val="28"/>
          <w:szCs w:val="28"/>
        </w:rPr>
        <w:t xml:space="preserve">с ТМНР является </w:t>
      </w:r>
      <w:r w:rsidRPr="00317985">
        <w:rPr>
          <w:rFonts w:ascii="Times New Roman" w:hAnsi="Times New Roman"/>
          <w:b/>
          <w:sz w:val="28"/>
          <w:szCs w:val="28"/>
        </w:rPr>
        <w:t>нормализация</w:t>
      </w:r>
      <w:r w:rsidRPr="00317985">
        <w:rPr>
          <w:rFonts w:ascii="Times New Roman" w:hAnsi="Times New Roman"/>
          <w:sz w:val="28"/>
          <w:szCs w:val="28"/>
        </w:rPr>
        <w:t xml:space="preserve"> его жизни. Под нормализацией понимается такой образ жизни, который является привычным и необходимым для подавляющего большинств</w:t>
      </w:r>
      <w:r w:rsidRPr="00823465">
        <w:rPr>
          <w:rFonts w:ascii="Times New Roman" w:hAnsi="Times New Roman"/>
          <w:sz w:val="28"/>
          <w:szCs w:val="28"/>
        </w:rPr>
        <w:t>а</w:t>
      </w:r>
      <w:r w:rsidRPr="00317985">
        <w:rPr>
          <w:rFonts w:ascii="Times New Roman" w:hAnsi="Times New Roman"/>
          <w:sz w:val="28"/>
          <w:szCs w:val="28"/>
        </w:rPr>
        <w:t xml:space="preserve">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w:t>
      </w:r>
      <w:r>
        <w:rPr>
          <w:rFonts w:ascii="Times New Roman" w:hAnsi="Times New Roman"/>
          <w:sz w:val="28"/>
          <w:szCs w:val="28"/>
        </w:rPr>
        <w:t>,</w:t>
      </w:r>
      <w:r w:rsidRPr="00317985">
        <w:rPr>
          <w:rFonts w:ascii="Times New Roman" w:hAnsi="Times New Roman"/>
          <w:sz w:val="28"/>
          <w:szCs w:val="28"/>
        </w:rPr>
        <w:t xml:space="preserve">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Особые образовательные потребности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диктуют необходимость </w:t>
      </w:r>
      <w:r w:rsidRPr="00737A37">
        <w:rPr>
          <w:rFonts w:ascii="Times New Roman" w:hAnsi="Times New Roman"/>
          <w:sz w:val="28"/>
          <w:szCs w:val="28"/>
        </w:rPr>
        <w:t xml:space="preserve">разработки </w:t>
      </w:r>
      <w:r w:rsidRPr="00317985">
        <w:rPr>
          <w:rFonts w:ascii="Times New Roman" w:hAnsi="Times New Roman"/>
          <w:b/>
          <w:sz w:val="28"/>
          <w:szCs w:val="28"/>
        </w:rPr>
        <w:t>специальной индивидуальной программы</w:t>
      </w:r>
      <w:r>
        <w:rPr>
          <w:rFonts w:ascii="Times New Roman" w:hAnsi="Times New Roman"/>
          <w:b/>
          <w:sz w:val="28"/>
          <w:szCs w:val="28"/>
        </w:rPr>
        <w:t xml:space="preserve"> </w:t>
      </w:r>
      <w:r w:rsidRPr="00491882">
        <w:rPr>
          <w:rFonts w:ascii="Times New Roman" w:hAnsi="Times New Roman"/>
          <w:b/>
          <w:sz w:val="28"/>
          <w:szCs w:val="28"/>
        </w:rPr>
        <w:t>развития</w:t>
      </w:r>
      <w:r w:rsidRPr="00317985">
        <w:rPr>
          <w:rFonts w:ascii="Times New Roman" w:hAnsi="Times New Roman"/>
          <w:sz w:val="28"/>
          <w:szCs w:val="28"/>
        </w:rPr>
        <w:t xml:space="preserve"> для их обучения и воспитания. Целью реализации такой программы является </w:t>
      </w:r>
      <w:r w:rsidRPr="00491882">
        <w:rPr>
          <w:rFonts w:ascii="Times New Roman" w:hAnsi="Times New Roman"/>
          <w:sz w:val="28"/>
          <w:szCs w:val="28"/>
        </w:rPr>
        <w:t xml:space="preserve">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w:t>
      </w:r>
      <w:r w:rsidRPr="00B02BEB">
        <w:rPr>
          <w:rFonts w:ascii="Times New Roman" w:hAnsi="Times New Roman"/>
          <w:sz w:val="28"/>
          <w:szCs w:val="28"/>
        </w:rPr>
        <w:t>него</w:t>
      </w:r>
      <w:r>
        <w:rPr>
          <w:rFonts w:ascii="Times New Roman" w:hAnsi="Times New Roman"/>
          <w:sz w:val="28"/>
          <w:szCs w:val="28"/>
        </w:rPr>
        <w:t xml:space="preserve"> </w:t>
      </w:r>
      <w:r w:rsidRPr="00491882">
        <w:rPr>
          <w:rFonts w:ascii="Times New Roman" w:hAnsi="Times New Roman"/>
          <w:sz w:val="28"/>
          <w:szCs w:val="28"/>
        </w:rPr>
        <w:t xml:space="preserve">пределах. </w:t>
      </w:r>
    </w:p>
    <w:p w:rsidR="00BC1A8E" w:rsidRPr="00317985" w:rsidRDefault="00BC1A8E" w:rsidP="00BC1A8E">
      <w:pPr>
        <w:pStyle w:val="afe"/>
        <w:spacing w:line="360" w:lineRule="auto"/>
        <w:ind w:firstLine="708"/>
        <w:jc w:val="both"/>
        <w:rPr>
          <w:rFonts w:ascii="Times New Roman" w:hAnsi="Times New Roman"/>
          <w:sz w:val="28"/>
          <w:szCs w:val="28"/>
        </w:rPr>
      </w:pPr>
      <w:r w:rsidRPr="00491882">
        <w:rPr>
          <w:rFonts w:ascii="Times New Roman" w:hAnsi="Times New Roman"/>
          <w:sz w:val="28"/>
          <w:szCs w:val="28"/>
        </w:rPr>
        <w:t>Специальная индивидуальная программа развития (СИПР</w:t>
      </w:r>
      <w:r w:rsidRPr="00317985">
        <w:rPr>
          <w:rFonts w:ascii="Times New Roman" w:hAnsi="Times New Roman"/>
          <w:sz w:val="28"/>
          <w:szCs w:val="28"/>
        </w:rPr>
        <w:t xml:space="preserve">) разрабатывается на основе </w:t>
      </w:r>
      <w:r w:rsidRPr="00317985">
        <w:rPr>
          <w:rFonts w:ascii="Times New Roman" w:hAnsi="Times New Roman"/>
          <w:spacing w:val="2"/>
          <w:sz w:val="28"/>
          <w:szCs w:val="28"/>
          <w:lang w:eastAsia="ru-RU"/>
        </w:rPr>
        <w:t xml:space="preserve">адаптированной основной </w:t>
      </w:r>
      <w:r w:rsidRPr="00491882">
        <w:rPr>
          <w:rFonts w:ascii="Times New Roman" w:hAnsi="Times New Roman"/>
          <w:spacing w:val="2"/>
          <w:sz w:val="28"/>
          <w:szCs w:val="28"/>
          <w:lang w:eastAsia="ru-RU"/>
        </w:rPr>
        <w:t>общеобразовательной</w:t>
      </w:r>
      <w:r w:rsidRPr="00317985">
        <w:rPr>
          <w:rFonts w:ascii="Times New Roman" w:hAnsi="Times New Roman"/>
          <w:spacing w:val="2"/>
          <w:sz w:val="28"/>
          <w:szCs w:val="28"/>
          <w:lang w:eastAsia="ru-RU"/>
        </w:rPr>
        <w:t xml:space="preserve"> программы</w:t>
      </w:r>
      <w:r w:rsidRPr="00317985">
        <w:rPr>
          <w:rFonts w:ascii="Times New Roman" w:hAnsi="Times New Roman"/>
          <w:sz w:val="28"/>
          <w:szCs w:val="28"/>
        </w:rPr>
        <w:t xml:space="preserve"> и нацелена на образование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с учетом их индивидуальных образовательных потребностей.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составляется на ограниченный период </w:t>
      </w:r>
      <w:r w:rsidRPr="00317985">
        <w:rPr>
          <w:rFonts w:ascii="Times New Roman" w:hAnsi="Times New Roman"/>
          <w:sz w:val="28"/>
          <w:szCs w:val="28"/>
        </w:rPr>
        <w:lastRenderedPageBreak/>
        <w:t xml:space="preserve">времени (один год). В ее разработке принимают участие все специалисты, работающие с ребенком в образовательной организации, </w:t>
      </w:r>
      <w:r w:rsidRPr="00823465">
        <w:rPr>
          <w:rFonts w:ascii="Times New Roman" w:hAnsi="Times New Roman"/>
          <w:sz w:val="28"/>
          <w:szCs w:val="28"/>
        </w:rPr>
        <w:t>и его</w:t>
      </w:r>
      <w:r w:rsidRPr="00317985">
        <w:rPr>
          <w:rFonts w:ascii="Times New Roman" w:hAnsi="Times New Roman"/>
          <w:sz w:val="28"/>
          <w:szCs w:val="28"/>
        </w:rPr>
        <w:t xml:space="preserve"> родител</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b/>
          <w:sz w:val="28"/>
          <w:szCs w:val="28"/>
        </w:rPr>
        <w:t xml:space="preserve">Структура специальной индивидуальной программы </w:t>
      </w:r>
      <w:r>
        <w:rPr>
          <w:rFonts w:ascii="Times New Roman" w:hAnsi="Times New Roman"/>
          <w:b/>
          <w:sz w:val="28"/>
          <w:szCs w:val="28"/>
        </w:rPr>
        <w:t xml:space="preserve">развития </w:t>
      </w:r>
      <w:r w:rsidRPr="00317985">
        <w:rPr>
          <w:rFonts w:ascii="Times New Roman" w:hAnsi="Times New Roman"/>
          <w:b/>
          <w:sz w:val="28"/>
          <w:szCs w:val="28"/>
        </w:rPr>
        <w:t>включает</w:t>
      </w:r>
      <w:r w:rsidRPr="00317985">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w:t>
      </w:r>
      <w:r w:rsidRPr="00491882">
        <w:rPr>
          <w:rFonts w:ascii="Times New Roman" w:hAnsi="Times New Roman"/>
          <w:sz w:val="28"/>
          <w:szCs w:val="28"/>
        </w:rPr>
        <w:t>содержание образования в условиях организации и семьи;</w:t>
      </w:r>
      <w:r>
        <w:rPr>
          <w:rFonts w:ascii="Times New Roman" w:hAnsi="Times New Roman"/>
          <w:sz w:val="28"/>
          <w:szCs w:val="28"/>
        </w:rPr>
        <w:t xml:space="preserve"> </w:t>
      </w:r>
      <w:r w:rsidRPr="00491882">
        <w:rPr>
          <w:rFonts w:ascii="Times New Roman" w:hAnsi="Times New Roman"/>
          <w:sz w:val="28"/>
          <w:szCs w:val="28"/>
        </w:rPr>
        <w:t>организаци</w:t>
      </w:r>
      <w:r w:rsidRPr="00823465">
        <w:rPr>
          <w:rFonts w:ascii="Times New Roman" w:hAnsi="Times New Roman"/>
          <w:sz w:val="28"/>
          <w:szCs w:val="28"/>
        </w:rPr>
        <w:t>ю</w:t>
      </w:r>
      <w:r w:rsidRPr="00491882">
        <w:rPr>
          <w:rFonts w:ascii="Times New Roman" w:hAnsi="Times New Roman"/>
          <w:sz w:val="28"/>
          <w:szCs w:val="28"/>
        </w:rPr>
        <w:t xml:space="preserve"> реализации потребности в уходе и присмотре;</w:t>
      </w:r>
      <w:r w:rsidRPr="00317985">
        <w:rPr>
          <w:rFonts w:ascii="Times New Roman" w:hAnsi="Times New Roman"/>
          <w:sz w:val="28"/>
          <w:szCs w:val="28"/>
        </w:rPr>
        <w:t xml:space="preserve"> перечень специалистов, участвующих в разработке и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w:t>
      </w:r>
      <w:proofErr w:type="gramEnd"/>
      <w:r w:rsidRPr="00317985">
        <w:rPr>
          <w:rFonts w:ascii="Times New Roman" w:hAnsi="Times New Roman"/>
          <w:sz w:val="28"/>
          <w:szCs w:val="28"/>
        </w:rPr>
        <w:t xml:space="preserve"> </w:t>
      </w:r>
      <w:r w:rsidRPr="00491882">
        <w:rPr>
          <w:rFonts w:ascii="Times New Roman" w:hAnsi="Times New Roman"/>
          <w:sz w:val="28"/>
          <w:szCs w:val="28"/>
        </w:rPr>
        <w:t xml:space="preserve">перечень возможных задач, мероприятий и форм 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 п</w:t>
      </w:r>
      <w:r w:rsidRPr="00317985">
        <w:rPr>
          <w:rFonts w:ascii="Times New Roman" w:hAnsi="Times New Roman"/>
          <w:sz w:val="28"/>
          <w:szCs w:val="28"/>
        </w:rPr>
        <w:t>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w:t>
      </w:r>
      <w:r w:rsidRPr="000229D8">
        <w:rPr>
          <w:rFonts w:ascii="Times New Roman" w:hAnsi="Times New Roman"/>
          <w:sz w:val="28"/>
          <w:szCs w:val="28"/>
        </w:rPr>
        <w:t xml:space="preserve">. </w:t>
      </w:r>
      <w:r w:rsidRPr="00317985">
        <w:rPr>
          <w:rFonts w:ascii="Times New Roman" w:hAnsi="Times New Roman"/>
          <w:sz w:val="28"/>
          <w:szCs w:val="28"/>
        </w:rPr>
        <w:t xml:space="preserve">Общие </w:t>
      </w:r>
      <w:r>
        <w:rPr>
          <w:rFonts w:ascii="Times New Roman" w:hAnsi="Times New Roman"/>
          <w:sz w:val="28"/>
          <w:szCs w:val="28"/>
        </w:rPr>
        <w:t xml:space="preserve">сведения содержат </w:t>
      </w:r>
      <w:r w:rsidRPr="00317985">
        <w:rPr>
          <w:rFonts w:ascii="Times New Roman" w:hAnsi="Times New Roman"/>
          <w:sz w:val="28"/>
          <w:szCs w:val="28"/>
        </w:rPr>
        <w:t xml:space="preserve">персональные данные о ребенке и его родителях; </w:t>
      </w:r>
    </w:p>
    <w:p w:rsidR="00BC1A8E" w:rsidRDefault="00BC1A8E" w:rsidP="00BC1A8E">
      <w:pPr>
        <w:pStyle w:val="afe"/>
        <w:spacing w:line="360" w:lineRule="auto"/>
        <w:ind w:firstLine="708"/>
        <w:jc w:val="both"/>
        <w:rPr>
          <w:rFonts w:ascii="Times New Roman" w:hAnsi="Times New Roman"/>
          <w:strike/>
          <w:sz w:val="28"/>
          <w:szCs w:val="28"/>
        </w:rPr>
      </w:pPr>
      <w:r w:rsidRPr="00317985">
        <w:rPr>
          <w:rFonts w:ascii="Times New Roman" w:hAnsi="Times New Roman"/>
          <w:sz w:val="28"/>
          <w:szCs w:val="28"/>
          <w:lang w:val="en-US"/>
        </w:rPr>
        <w:t>II</w:t>
      </w:r>
      <w:r w:rsidRPr="00317985">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r>
        <w:rPr>
          <w:rFonts w:ascii="Times New Roman" w:hAnsi="Times New Roman"/>
          <w:sz w:val="28"/>
          <w:szCs w:val="28"/>
        </w:rPr>
        <w:t>.</w:t>
      </w:r>
      <w:r w:rsidRPr="00317985">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Характеристика отражает:</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бытовые условия семьи, оценку отношения членов семьи к образованию ребенка;</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заключение ПМПК;</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данные о физическом здоровье, двигательном и сенсорном развитии ребенка;</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особенности проявления познавательных процессов: восприятий, внимания, памяти, мышления;</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состояние </w:t>
      </w:r>
      <w:proofErr w:type="spellStart"/>
      <w:r w:rsidRPr="00317985">
        <w:rPr>
          <w:rFonts w:ascii="Times New Roman" w:hAnsi="Times New Roman"/>
          <w:sz w:val="28"/>
          <w:szCs w:val="28"/>
        </w:rPr>
        <w:t>сформированности</w:t>
      </w:r>
      <w:proofErr w:type="spellEnd"/>
      <w:r w:rsidRPr="00317985">
        <w:rPr>
          <w:rFonts w:ascii="Times New Roman" w:hAnsi="Times New Roman"/>
          <w:sz w:val="28"/>
          <w:szCs w:val="28"/>
        </w:rPr>
        <w:t xml:space="preserve"> устной речи и речемыслительных операций;</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характеристик</w:t>
      </w:r>
      <w:r w:rsidRPr="00823465">
        <w:rPr>
          <w:rFonts w:ascii="Times New Roman" w:hAnsi="Times New Roman"/>
          <w:sz w:val="28"/>
          <w:szCs w:val="28"/>
        </w:rPr>
        <w:t xml:space="preserve">у </w:t>
      </w:r>
      <w:r w:rsidRPr="00317985">
        <w:rPr>
          <w:rFonts w:ascii="Times New Roman" w:hAnsi="Times New Roman"/>
          <w:sz w:val="28"/>
          <w:szCs w:val="28"/>
        </w:rPr>
        <w:t>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BC1A8E" w:rsidRPr="00737A37" w:rsidRDefault="00BC1A8E" w:rsidP="00737A37">
      <w:pPr>
        <w:pStyle w:val="afe"/>
        <w:numPr>
          <w:ilvl w:val="0"/>
          <w:numId w:val="62"/>
        </w:numPr>
        <w:suppressAutoHyphens w:val="0"/>
        <w:spacing w:line="360" w:lineRule="auto"/>
        <w:jc w:val="both"/>
        <w:rPr>
          <w:rFonts w:ascii="Times New Roman" w:hAnsi="Times New Roman"/>
          <w:sz w:val="28"/>
          <w:szCs w:val="28"/>
        </w:rPr>
      </w:pPr>
      <w:proofErr w:type="spellStart"/>
      <w:proofErr w:type="gramStart"/>
      <w:r w:rsidRPr="00737A37">
        <w:rPr>
          <w:rFonts w:ascii="Times New Roman" w:hAnsi="Times New Roman"/>
          <w:sz w:val="28"/>
          <w:szCs w:val="28"/>
        </w:rPr>
        <w:t>сформированность</w:t>
      </w:r>
      <w:proofErr w:type="spellEnd"/>
      <w:r w:rsidRPr="00737A37">
        <w:rPr>
          <w:rFonts w:ascii="Times New Roman" w:hAnsi="Times New Roman"/>
          <w:sz w:val="28"/>
          <w:szCs w:val="28"/>
        </w:rPr>
        <w:t xml:space="preserve">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sidRPr="00737A37">
        <w:rPr>
          <w:rFonts w:ascii="Times New Roman" w:hAnsi="Times New Roman"/>
          <w:color w:val="FF0000"/>
          <w:sz w:val="28"/>
          <w:szCs w:val="28"/>
        </w:rPr>
        <w:t xml:space="preserve"> </w:t>
      </w:r>
      <w:r w:rsidRPr="00737A37">
        <w:rPr>
          <w:rFonts w:ascii="Times New Roman" w:hAnsi="Times New Roman"/>
          <w:sz w:val="28"/>
          <w:szCs w:val="28"/>
        </w:rPr>
        <w:t xml:space="preserve">(счет, письмо, чтение, представления об окружающих предметах, явлениях);  </w:t>
      </w:r>
      <w:proofErr w:type="gramEnd"/>
    </w:p>
    <w:p w:rsidR="00BC1A8E" w:rsidRPr="00317985" w:rsidRDefault="00BC1A8E" w:rsidP="00B80D6C">
      <w:pPr>
        <w:pStyle w:val="afe"/>
        <w:numPr>
          <w:ilvl w:val="0"/>
          <w:numId w:val="62"/>
        </w:numPr>
        <w:suppressAutoHyphens w:val="0"/>
        <w:spacing w:line="360" w:lineRule="auto"/>
        <w:rPr>
          <w:rFonts w:ascii="Times New Roman" w:hAnsi="Times New Roman"/>
          <w:sz w:val="28"/>
          <w:szCs w:val="28"/>
        </w:rPr>
      </w:pPr>
      <w:r w:rsidRPr="00317985">
        <w:rPr>
          <w:rFonts w:ascii="Times New Roman" w:hAnsi="Times New Roman"/>
          <w:sz w:val="28"/>
          <w:szCs w:val="28"/>
        </w:rPr>
        <w:t>потребность в уходе и присмотре. Необходимый объем помощи со сторон</w:t>
      </w:r>
      <w:r>
        <w:rPr>
          <w:rFonts w:ascii="Times New Roman" w:hAnsi="Times New Roman"/>
          <w:sz w:val="28"/>
          <w:szCs w:val="28"/>
        </w:rPr>
        <w:t xml:space="preserve">ы окружающих: полная/частичная, </w:t>
      </w:r>
      <w:r w:rsidRPr="00317985">
        <w:rPr>
          <w:rFonts w:ascii="Times New Roman" w:hAnsi="Times New Roman"/>
          <w:sz w:val="28"/>
          <w:szCs w:val="28"/>
        </w:rPr>
        <w:t xml:space="preserve">постоянная/эпизодическая; </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III</w:t>
      </w:r>
      <w:r w:rsidRPr="00460B15">
        <w:rPr>
          <w:rFonts w:ascii="Times New Roman" w:hAnsi="Times New Roman"/>
          <w:sz w:val="28"/>
          <w:szCs w:val="28"/>
        </w:rPr>
        <w:t>.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w:t>
      </w:r>
      <w:r w:rsidRPr="00317985">
        <w:rPr>
          <w:rFonts w:ascii="Times New Roman" w:hAnsi="Times New Roman"/>
          <w:sz w:val="28"/>
          <w:szCs w:val="28"/>
        </w:rPr>
        <w:t xml:space="preserve"> и устанавливает объем недельной нагрузки на обучающегося.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IV</w:t>
      </w:r>
      <w:r w:rsidRPr="00317985">
        <w:rPr>
          <w:rFonts w:ascii="Times New Roman" w:hAnsi="Times New Roman"/>
          <w:sz w:val="28"/>
          <w:szCs w:val="28"/>
        </w:rPr>
        <w:t xml:space="preserve">. Содержание образования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w:t>
      </w:r>
      <w:r>
        <w:rPr>
          <w:rFonts w:ascii="Times New Roman" w:hAnsi="Times New Roman"/>
          <w:sz w:val="28"/>
          <w:szCs w:val="28"/>
        </w:rPr>
        <w:t>развития</w:t>
      </w:r>
      <w:r w:rsidRPr="00317985">
        <w:rPr>
          <w:rFonts w:ascii="Times New Roman" w:hAnsi="Times New Roman"/>
          <w:sz w:val="28"/>
          <w:szCs w:val="28"/>
        </w:rPr>
        <w:t>; формирования экологической культуры, здорового и безопасного образа жизни обучающихся; внеурочной деятельности</w:t>
      </w:r>
      <w:r>
        <w:rPr>
          <w:rFonts w:ascii="Times New Roman" w:hAnsi="Times New Roman"/>
          <w:sz w:val="28"/>
          <w:szCs w:val="28"/>
        </w:rPr>
        <w:t xml:space="preserve">; </w:t>
      </w:r>
      <w:r w:rsidRPr="00491882">
        <w:rPr>
          <w:rFonts w:ascii="Times New Roman" w:hAnsi="Times New Roman"/>
          <w:sz w:val="28"/>
          <w:szCs w:val="28"/>
        </w:rPr>
        <w:t xml:space="preserve">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w:t>
      </w:r>
      <w:r w:rsidRPr="00317985">
        <w:rPr>
          <w:rFonts w:ascii="Times New Roman" w:hAnsi="Times New Roman"/>
          <w:sz w:val="28"/>
          <w:szCs w:val="28"/>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rsidR="00BC1A8E" w:rsidRPr="00A5013F" w:rsidRDefault="00BC1A8E" w:rsidP="00BC1A8E">
      <w:pPr>
        <w:pStyle w:val="afe"/>
        <w:spacing w:line="360" w:lineRule="auto"/>
        <w:ind w:firstLine="708"/>
        <w:jc w:val="both"/>
        <w:rPr>
          <w:rFonts w:ascii="Times New Roman" w:hAnsi="Times New Roman"/>
          <w:sz w:val="28"/>
          <w:szCs w:val="28"/>
        </w:rPr>
      </w:pPr>
      <w:proofErr w:type="gramStart"/>
      <w:r w:rsidRPr="00A5013F">
        <w:rPr>
          <w:rFonts w:ascii="Times New Roman" w:hAnsi="Times New Roman"/>
          <w:sz w:val="28"/>
          <w:szCs w:val="28"/>
          <w:lang w:val="en-US"/>
        </w:rPr>
        <w:t>V</w:t>
      </w:r>
      <w:r w:rsidRPr="00A5013F">
        <w:rPr>
          <w:rFonts w:ascii="Times New Roman" w:hAnsi="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w:t>
      </w:r>
      <w:r w:rsidRPr="00A5013F">
        <w:rPr>
          <w:rFonts w:ascii="Times New Roman" w:hAnsi="Times New Roman"/>
          <w:sz w:val="28"/>
          <w:szCs w:val="28"/>
        </w:rPr>
        <w:lastRenderedPageBreak/>
        <w:t>(кормление, одевание/раздевание, совершение гигиенических процедур) и присмотра.</w:t>
      </w:r>
      <w:proofErr w:type="gramEnd"/>
      <w:r w:rsidRPr="00A5013F">
        <w:rPr>
          <w:rFonts w:ascii="Times New Roman" w:hAnsi="Times New Roman"/>
          <w:sz w:val="28"/>
          <w:szCs w:val="28"/>
        </w:rPr>
        <w:t xml:space="preserve"> </w:t>
      </w:r>
      <w:r w:rsidRPr="00A5013F">
        <w:rPr>
          <w:rFonts w:ascii="Times New Roman" w:hAnsi="Times New Roman"/>
          <w:sz w:val="28"/>
          <w:szCs w:val="28"/>
          <w:lang w:eastAsia="ru-RU"/>
        </w:rPr>
        <w:t xml:space="preserve">Под </w:t>
      </w:r>
      <w:r w:rsidRPr="00A5013F">
        <w:rPr>
          <w:rFonts w:ascii="Times New Roman" w:hAnsi="Times New Roman"/>
          <w:bCs/>
          <w:sz w:val="28"/>
          <w:szCs w:val="28"/>
          <w:lang w:eastAsia="ru-RU"/>
        </w:rPr>
        <w:t>присмотром и уходом за детьми</w:t>
      </w:r>
      <w:r w:rsidRPr="00A5013F">
        <w:rPr>
          <w:rFonts w:ascii="Times New Roman" w:hAnsi="Times New Roman"/>
          <w:sz w:val="28"/>
          <w:szCs w:val="28"/>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1" w:anchor="block_10234" w:history="1">
        <w:r w:rsidRPr="00A5013F">
          <w:rPr>
            <w:rStyle w:val="a4"/>
            <w:rFonts w:ascii="Times New Roman" w:hAnsi="Times New Roman"/>
            <w:sz w:val="28"/>
            <w:szCs w:val="28"/>
            <w:lang w:eastAsia="ru-RU"/>
          </w:rPr>
          <w:t>Об образовании в Российской Федерации</w:t>
        </w:r>
      </w:hyperlink>
      <w:r w:rsidRPr="00A5013F">
        <w:rPr>
          <w:rFonts w:ascii="Times New Roman" w:hAnsi="Times New Roman"/>
          <w:sz w:val="28"/>
          <w:szCs w:val="28"/>
          <w:lang w:eastAsia="ru-RU"/>
        </w:rPr>
        <w:t xml:space="preserve">"). </w:t>
      </w:r>
      <w:proofErr w:type="gramStart"/>
      <w:r>
        <w:rPr>
          <w:rFonts w:ascii="Times New Roman" w:hAnsi="Times New Roman"/>
          <w:sz w:val="28"/>
          <w:szCs w:val="28"/>
        </w:rPr>
        <w:t>Уход</w:t>
      </w:r>
      <w:r w:rsidRPr="00A5013F">
        <w:rPr>
          <w:rFonts w:ascii="Times New Roman" w:hAnsi="Times New Roman"/>
          <w:sz w:val="28"/>
          <w:szCs w:val="28"/>
        </w:rPr>
        <w:t xml:space="preserve">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w:t>
      </w:r>
      <w:proofErr w:type="gramEnd"/>
      <w:r w:rsidRPr="00A5013F">
        <w:rPr>
          <w:rFonts w:ascii="Times New Roman" w:hAnsi="Times New Roman"/>
          <w:sz w:val="28"/>
          <w:szCs w:val="28"/>
        </w:rPr>
        <w:t xml:space="preserve">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w:t>
      </w:r>
      <w:proofErr w:type="spellStart"/>
      <w:r w:rsidRPr="00A5013F">
        <w:rPr>
          <w:rFonts w:ascii="Times New Roman" w:hAnsi="Times New Roman"/>
          <w:sz w:val="28"/>
          <w:szCs w:val="28"/>
        </w:rPr>
        <w:t>вертикализатор</w:t>
      </w:r>
      <w:proofErr w:type="spellEnd"/>
      <w:r w:rsidRPr="00A5013F">
        <w:rPr>
          <w:rFonts w:ascii="Times New Roman" w:hAnsi="Times New Roman"/>
          <w:sz w:val="28"/>
          <w:szCs w:val="28"/>
        </w:rPr>
        <w:t xml:space="preserve">, кресло-коляска, ходунки, подъемник и др.). </w:t>
      </w:r>
    </w:p>
    <w:p w:rsidR="00BC1A8E" w:rsidRDefault="00BC1A8E" w:rsidP="00BC1A8E">
      <w:pPr>
        <w:shd w:val="clear" w:color="auto" w:fill="FFFFFF"/>
        <w:suppressAutoHyphens w:val="0"/>
        <w:spacing w:after="0" w:line="360" w:lineRule="auto"/>
        <w:ind w:firstLine="708"/>
        <w:jc w:val="both"/>
        <w:rPr>
          <w:rFonts w:ascii="Times New Roman" w:hAnsi="Times New Roman"/>
          <w:color w:val="000000"/>
          <w:sz w:val="28"/>
          <w:szCs w:val="28"/>
          <w:lang w:eastAsia="ru-RU"/>
        </w:rPr>
      </w:pPr>
      <w:r w:rsidRPr="00A0312D">
        <w:rPr>
          <w:rFonts w:ascii="Times New Roman" w:hAnsi="Times New Roman"/>
          <w:color w:val="000000"/>
          <w:sz w:val="28"/>
          <w:szCs w:val="28"/>
          <w:lang w:eastAsia="ru-RU"/>
        </w:rPr>
        <w:t>Присмотр необходим для обеспечения безопасности обучающихся, сохранности материальных ценностей</w:t>
      </w:r>
      <w:r>
        <w:rPr>
          <w:rFonts w:ascii="Times New Roman" w:hAnsi="Times New Roman"/>
          <w:color w:val="000000"/>
          <w:sz w:val="28"/>
          <w:szCs w:val="28"/>
          <w:lang w:eastAsia="ru-RU"/>
        </w:rPr>
        <w:t>.</w:t>
      </w:r>
      <w:r w:rsidRPr="00A0312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Необходимость в присмотре возникает</w:t>
      </w:r>
      <w:r>
        <w:rPr>
          <w:rFonts w:ascii="Times New Roman" w:hAnsi="Times New Roman"/>
          <w:sz w:val="28"/>
          <w:szCs w:val="28"/>
        </w:rPr>
        <w:t xml:space="preserve">, например, когда </w:t>
      </w:r>
      <w:r>
        <w:rPr>
          <w:rFonts w:ascii="Times New Roman" w:hAnsi="Times New Roman"/>
          <w:color w:val="000000"/>
          <w:sz w:val="28"/>
          <w:szCs w:val="28"/>
          <w:lang w:eastAsia="ru-RU"/>
        </w:rPr>
        <w:t xml:space="preserve">у ребенка </w:t>
      </w:r>
      <w:r>
        <w:rPr>
          <w:rFonts w:ascii="Times New Roman" w:hAnsi="Times New Roman"/>
          <w:sz w:val="28"/>
          <w:szCs w:val="28"/>
        </w:rPr>
        <w:t xml:space="preserve">наблюдаются </w:t>
      </w:r>
      <w:r>
        <w:rPr>
          <w:rFonts w:ascii="Times New Roman" w:hAnsi="Times New Roman"/>
          <w:color w:val="000000"/>
          <w:sz w:val="28"/>
          <w:szCs w:val="28"/>
          <w:lang w:eastAsia="ru-RU"/>
        </w:rPr>
        <w:t xml:space="preserve">проблемы поведения вследствие РАС, нарушений эмоционально-волевой сферы: агрессия (в отношении людей и/или предметов), </w:t>
      </w:r>
      <w:proofErr w:type="spellStart"/>
      <w:r>
        <w:rPr>
          <w:rFonts w:ascii="Times New Roman" w:hAnsi="Times New Roman"/>
          <w:color w:val="000000"/>
          <w:sz w:val="28"/>
          <w:szCs w:val="28"/>
          <w:lang w:eastAsia="ru-RU"/>
        </w:rPr>
        <w:t>самоагрессия</w:t>
      </w:r>
      <w:proofErr w:type="spellEnd"/>
      <w:r>
        <w:rPr>
          <w:rFonts w:ascii="Times New Roman" w:hAnsi="Times New Roman"/>
          <w:color w:val="000000"/>
          <w:sz w:val="28"/>
          <w:szCs w:val="28"/>
          <w:lang w:eastAsia="ru-RU"/>
        </w:rPr>
        <w:t>;</w:t>
      </w:r>
      <w:r w:rsidRPr="00E553F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полевое поведение; </w:t>
      </w:r>
      <w:r w:rsidRPr="00E553FB">
        <w:rPr>
          <w:rFonts w:ascii="Times New Roman" w:hAnsi="Times New Roman"/>
          <w:color w:val="000000"/>
          <w:sz w:val="28"/>
          <w:szCs w:val="28"/>
          <w:lang w:eastAsia="ru-RU"/>
        </w:rPr>
        <w:t>проблемы поведения вследствие трудностей освоения общепринятых норм и правил поведения (оставление класса, выход из школы без</w:t>
      </w:r>
      <w:r>
        <w:rPr>
          <w:rFonts w:ascii="Times New Roman" w:hAnsi="Times New Roman"/>
          <w:color w:val="000000"/>
          <w:sz w:val="28"/>
          <w:szCs w:val="28"/>
          <w:lang w:eastAsia="ru-RU"/>
        </w:rPr>
        <w:t xml:space="preserve">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w:t>
      </w:r>
      <w:proofErr w:type="spellStart"/>
      <w:r>
        <w:rPr>
          <w:rFonts w:ascii="Times New Roman" w:hAnsi="Times New Roman"/>
          <w:color w:val="000000"/>
          <w:sz w:val="28"/>
          <w:szCs w:val="28"/>
          <w:lang w:eastAsia="ru-RU"/>
        </w:rPr>
        <w:t>травмирования</w:t>
      </w:r>
      <w:proofErr w:type="spellEnd"/>
      <w:r>
        <w:rPr>
          <w:rFonts w:ascii="Times New Roman" w:hAnsi="Times New Roman"/>
          <w:color w:val="000000"/>
          <w:sz w:val="28"/>
          <w:szCs w:val="28"/>
          <w:lang w:eastAsia="ru-RU"/>
        </w:rPr>
        <w:t xml:space="preserve"> ребенка или повреждение, либо утрату предмета. </w:t>
      </w:r>
    </w:p>
    <w:p w:rsidR="00BC1A8E" w:rsidRPr="00737A37" w:rsidRDefault="00BC1A8E" w:rsidP="00737A37">
      <w:pPr>
        <w:pStyle w:val="afe"/>
        <w:spacing w:line="360" w:lineRule="auto"/>
        <w:ind w:firstLine="708"/>
        <w:jc w:val="both"/>
        <w:rPr>
          <w:rFonts w:ascii="Times New Roman" w:hAnsi="Times New Roman"/>
          <w:color w:val="000000"/>
          <w:sz w:val="28"/>
          <w:lang w:eastAsia="ru-RU"/>
        </w:rPr>
      </w:pPr>
      <w:r w:rsidRPr="00737A37">
        <w:rPr>
          <w:rFonts w:ascii="Times New Roman" w:hAnsi="Times New Roman"/>
          <w:color w:val="000000"/>
          <w:sz w:val="28"/>
          <w:lang w:eastAsia="ru-RU"/>
        </w:rPr>
        <w:t xml:space="preserve">Задачи и мероприятия по уходу и присмотру включаются в СИПР и выполняются в соответствии с индивидуальным расписанием ухода и </w:t>
      </w:r>
      <w:r w:rsidRPr="00737A37">
        <w:rPr>
          <w:rFonts w:ascii="Times New Roman" w:hAnsi="Times New Roman"/>
          <w:color w:val="000000"/>
          <w:sz w:val="28"/>
          <w:lang w:eastAsia="ru-RU"/>
        </w:rPr>
        <w:lastRenderedPageBreak/>
        <w:t xml:space="preserve">потребностью в присмотре, которые </w:t>
      </w:r>
      <w:r w:rsidRPr="00737A37">
        <w:rPr>
          <w:rFonts w:ascii="Times New Roman" w:hAnsi="Times New Roman"/>
          <w:sz w:val="28"/>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w:t>
      </w:r>
      <w:r w:rsidRPr="00317985">
        <w:rPr>
          <w:rFonts w:ascii="Times New Roman" w:hAnsi="Times New Roman"/>
          <w:sz w:val="28"/>
          <w:szCs w:val="28"/>
        </w:rPr>
        <w:t xml:space="preserve">. Специалисты, участвующие в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w:t>
      </w:r>
      <w:r w:rsidRPr="00317985">
        <w:rPr>
          <w:rFonts w:ascii="Times New Roman" w:hAnsi="Times New Roman"/>
          <w:sz w:val="28"/>
          <w:szCs w:val="28"/>
        </w:rPr>
        <w:t xml:space="preserve">. </w:t>
      </w:r>
      <w:r w:rsidRPr="00491882">
        <w:rPr>
          <w:rFonts w:ascii="Times New Roman" w:hAnsi="Times New Roman"/>
          <w:sz w:val="28"/>
          <w:szCs w:val="28"/>
        </w:rP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VIII</w:t>
      </w:r>
      <w:r w:rsidRPr="00317985">
        <w:rPr>
          <w:rFonts w:ascii="Times New Roman" w:hAnsi="Times New Roman"/>
          <w:sz w:val="28"/>
          <w:szCs w:val="28"/>
        </w:rPr>
        <w:t>. Перечень необходимых технических средств общего и индивидуального назначения, дидактических материалов, индивидуальны</w:t>
      </w:r>
      <w:r>
        <w:rPr>
          <w:rFonts w:ascii="Times New Roman" w:hAnsi="Times New Roman"/>
          <w:sz w:val="28"/>
          <w:szCs w:val="28"/>
        </w:rPr>
        <w:t>х средств</w:t>
      </w:r>
      <w:r w:rsidRPr="00317985">
        <w:rPr>
          <w:rFonts w:ascii="Times New Roman" w:hAnsi="Times New Roman"/>
          <w:sz w:val="28"/>
          <w:szCs w:val="28"/>
        </w:rPr>
        <w:t xml:space="preserve"> реабилитации, необходимых для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IX</w:t>
      </w:r>
      <w:r w:rsidRPr="00317985">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w:t>
      </w:r>
      <w:proofErr w:type="spellStart"/>
      <w:r w:rsidRPr="00317985">
        <w:rPr>
          <w:rFonts w:ascii="Times New Roman" w:hAnsi="Times New Roman"/>
          <w:sz w:val="28"/>
          <w:szCs w:val="28"/>
        </w:rPr>
        <w:t>сформированности</w:t>
      </w:r>
      <w:proofErr w:type="spellEnd"/>
      <w:r w:rsidRPr="00317985">
        <w:rPr>
          <w:rFonts w:ascii="Times New Roman" w:hAnsi="Times New Roman"/>
          <w:sz w:val="28"/>
          <w:szCs w:val="28"/>
        </w:rPr>
        <w:t xml:space="preserve"> представлений, действий/операций, внесенных в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 следующий учебный период.</w:t>
      </w:r>
    </w:p>
    <w:p w:rsidR="00BC1A8E" w:rsidRDefault="00BC1A8E" w:rsidP="00BC1A8E">
      <w:pPr>
        <w:pStyle w:val="afe"/>
        <w:spacing w:line="360" w:lineRule="auto"/>
        <w:rPr>
          <w:rFonts w:ascii="Times New Roman" w:hAnsi="Times New Roman"/>
          <w:b/>
          <w:sz w:val="28"/>
          <w:szCs w:val="28"/>
        </w:rPr>
      </w:pPr>
    </w:p>
    <w:p w:rsidR="00BC1A8E" w:rsidRPr="000F3F7E" w:rsidRDefault="00BC1A8E" w:rsidP="00737A37">
      <w:pPr>
        <w:pStyle w:val="afe"/>
        <w:spacing w:line="360" w:lineRule="auto"/>
        <w:jc w:val="center"/>
        <w:rPr>
          <w:rFonts w:ascii="Times New Roman" w:hAnsi="Times New Roman"/>
          <w:b/>
          <w:sz w:val="28"/>
          <w:szCs w:val="28"/>
        </w:rPr>
      </w:pPr>
      <w:r w:rsidRPr="00491882">
        <w:rPr>
          <w:rFonts w:ascii="Times New Roman" w:hAnsi="Times New Roman"/>
          <w:b/>
          <w:sz w:val="28"/>
          <w:szCs w:val="28"/>
        </w:rPr>
        <w:t>3.1.2.</w:t>
      </w:r>
      <w:r w:rsidRPr="00317985">
        <w:rPr>
          <w:rFonts w:ascii="Times New Roman" w:hAnsi="Times New Roman"/>
          <w:b/>
          <w:sz w:val="28"/>
          <w:szCs w:val="28"/>
        </w:rPr>
        <w:t xml:space="preserve"> Планируемые результаты освоения </w:t>
      </w:r>
      <w:r>
        <w:rPr>
          <w:rFonts w:ascii="Times New Roman" w:hAnsi="Times New Roman"/>
          <w:b/>
          <w:sz w:val="28"/>
          <w:szCs w:val="28"/>
        </w:rPr>
        <w:t xml:space="preserve">обучающимися </w:t>
      </w: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lastRenderedPageBreak/>
        <w:t xml:space="preserve">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соответствии с требованиями ФГОС к </w:t>
      </w:r>
      <w:r>
        <w:rPr>
          <w:rFonts w:ascii="Times New Roman" w:hAnsi="Times New Roman"/>
          <w:spacing w:val="2"/>
          <w:sz w:val="28"/>
          <w:szCs w:val="28"/>
        </w:rPr>
        <w:t>АООП</w:t>
      </w:r>
      <w:r w:rsidRPr="00317985">
        <w:rPr>
          <w:rFonts w:ascii="Times New Roman" w:hAnsi="Times New Roman"/>
          <w:sz w:val="28"/>
          <w:szCs w:val="28"/>
        </w:rPr>
        <w:t xml:space="preserve"> для обучающихся с </w:t>
      </w:r>
      <w:r w:rsidRPr="00491882">
        <w:rPr>
          <w:rFonts w:ascii="Times New Roman" w:hAnsi="Times New Roman"/>
          <w:sz w:val="28"/>
          <w:szCs w:val="28"/>
        </w:rPr>
        <w:t>уме</w:t>
      </w:r>
      <w:r w:rsidRPr="00491882">
        <w:rPr>
          <w:rFonts w:ascii="Times New Roman" w:hAnsi="Times New Roman"/>
          <w:sz w:val="28"/>
          <w:szCs w:val="28"/>
        </w:rPr>
        <w:softHyphen/>
        <w:t>ре</w:t>
      </w:r>
      <w:r w:rsidRPr="00491882">
        <w:rPr>
          <w:rFonts w:ascii="Times New Roman" w:hAnsi="Times New Roman"/>
          <w:sz w:val="28"/>
          <w:szCs w:val="28"/>
        </w:rPr>
        <w:softHyphen/>
        <w:t>н</w:t>
      </w:r>
      <w:r w:rsidRPr="00491882">
        <w:rPr>
          <w:rFonts w:ascii="Times New Roman" w:hAnsi="Times New Roman"/>
          <w:sz w:val="28"/>
          <w:szCs w:val="28"/>
        </w:rPr>
        <w:softHyphen/>
        <w:t xml:space="preserve">ной, тяжелой, глубокой </w:t>
      </w:r>
      <w:r w:rsidRPr="00317985">
        <w:rPr>
          <w:rFonts w:ascii="Times New Roman" w:hAnsi="Times New Roman"/>
          <w:sz w:val="28"/>
          <w:szCs w:val="28"/>
        </w:rPr>
        <w:t>умственной отсталостью</w:t>
      </w:r>
      <w:r>
        <w:rPr>
          <w:rFonts w:ascii="Times New Roman" w:hAnsi="Times New Roman"/>
          <w:sz w:val="28"/>
          <w:szCs w:val="28"/>
        </w:rPr>
        <w:t>, с ТМНР</w:t>
      </w:r>
      <w:r w:rsidRPr="00317985">
        <w:rPr>
          <w:rFonts w:ascii="Times New Roman" w:hAnsi="Times New Roman"/>
          <w:sz w:val="28"/>
          <w:szCs w:val="28"/>
        </w:rPr>
        <w:t xml:space="preserve"> (вариант </w:t>
      </w:r>
      <w:r>
        <w:rPr>
          <w:rFonts w:ascii="Times New Roman" w:hAnsi="Times New Roman"/>
          <w:sz w:val="28"/>
          <w:szCs w:val="28"/>
        </w:rPr>
        <w:t>2</w:t>
      </w:r>
      <w:r w:rsidRPr="00317985">
        <w:rPr>
          <w:rFonts w:ascii="Times New Roman" w:hAnsi="Times New Roman"/>
          <w:sz w:val="28"/>
          <w:szCs w:val="28"/>
        </w:rPr>
        <w:t xml:space="preserve">)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 Язык и речевая практика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1.1. Речь и альтернативная коммуникация.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317985">
        <w:rPr>
          <w:rFonts w:ascii="Times New Roman" w:hAnsi="Times New Roman"/>
          <w:sz w:val="28"/>
          <w:szCs w:val="28"/>
        </w:rPr>
        <w:t xml:space="preserve">. </w:t>
      </w:r>
    </w:p>
    <w:p w:rsidR="00BC1A8E"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BC1A8E" w:rsidRPr="00317985"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самостоятельно использов</w:t>
      </w:r>
      <w:r w:rsidRPr="00823465">
        <w:rPr>
          <w:rFonts w:ascii="Times New Roman" w:hAnsi="Times New Roman"/>
          <w:sz w:val="28"/>
          <w:szCs w:val="28"/>
        </w:rPr>
        <w:t>ать</w:t>
      </w:r>
      <w:r w:rsidRPr="00317985">
        <w:rPr>
          <w:rFonts w:ascii="Times New Roman" w:hAnsi="Times New Roman"/>
          <w:sz w:val="28"/>
          <w:szCs w:val="28"/>
        </w:rPr>
        <w:t xml:space="preserve"> усвоенн</w:t>
      </w:r>
      <w:r>
        <w:rPr>
          <w:rFonts w:ascii="Times New Roman" w:hAnsi="Times New Roman"/>
          <w:sz w:val="28"/>
          <w:szCs w:val="28"/>
        </w:rPr>
        <w:t>ый</w:t>
      </w:r>
      <w:r w:rsidRPr="00317985">
        <w:rPr>
          <w:rFonts w:ascii="Times New Roman" w:hAnsi="Times New Roman"/>
          <w:sz w:val="28"/>
          <w:szCs w:val="28"/>
        </w:rPr>
        <w:t xml:space="preserve"> лексико-грамматическ</w:t>
      </w:r>
      <w:r>
        <w:rPr>
          <w:rFonts w:ascii="Times New Roman" w:hAnsi="Times New Roman"/>
          <w:sz w:val="28"/>
          <w:szCs w:val="28"/>
        </w:rPr>
        <w:t>ий материал</w:t>
      </w:r>
      <w:r w:rsidRPr="00317985">
        <w:rPr>
          <w:rFonts w:ascii="Times New Roman" w:hAnsi="Times New Roman"/>
          <w:sz w:val="28"/>
          <w:szCs w:val="28"/>
        </w:rPr>
        <w:t xml:space="preserve"> в учебных и коммуникативных целях.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Овладение доступными средствами коммуникации и общения – вербальными и невербальными</w:t>
      </w:r>
      <w:r w:rsidRPr="00317985">
        <w:rPr>
          <w:rStyle w:val="ae"/>
          <w:rFonts w:ascii="Times New Roman" w:hAnsi="Times New Roman"/>
          <w:i/>
          <w:sz w:val="28"/>
          <w:szCs w:val="28"/>
        </w:rPr>
        <w:footnoteReference w:id="10"/>
      </w:r>
      <w:r w:rsidRPr="00317985">
        <w:rPr>
          <w:rFonts w:ascii="Times New Roman" w:hAnsi="Times New Roman"/>
          <w:sz w:val="28"/>
          <w:szCs w:val="28"/>
        </w:rPr>
        <w:t xml:space="preserve">.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Качество </w:t>
      </w:r>
      <w:proofErr w:type="spellStart"/>
      <w:r w:rsidRPr="00317985">
        <w:rPr>
          <w:rFonts w:ascii="Times New Roman" w:hAnsi="Times New Roman"/>
          <w:sz w:val="28"/>
          <w:szCs w:val="28"/>
        </w:rPr>
        <w:t>сформированности</w:t>
      </w:r>
      <w:proofErr w:type="spellEnd"/>
      <w:r w:rsidRPr="00317985">
        <w:rPr>
          <w:rFonts w:ascii="Times New Roman" w:hAnsi="Times New Roman"/>
          <w:sz w:val="28"/>
          <w:szCs w:val="28"/>
        </w:rPr>
        <w:t xml:space="preserve"> устной речи в соответствии с возрастными показаниями.</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proofErr w:type="gramStart"/>
      <w:r w:rsidRPr="00317985">
        <w:rPr>
          <w:rFonts w:ascii="Times New Roman" w:hAnsi="Times New Roman"/>
          <w:sz w:val="28"/>
          <w:szCs w:val="28"/>
        </w:rPr>
        <w:t>Умение пользоваться средствами альтернативной коммуникации: жест</w:t>
      </w:r>
      <w:r>
        <w:rPr>
          <w:rFonts w:ascii="Times New Roman" w:hAnsi="Times New Roman"/>
          <w:sz w:val="28"/>
          <w:szCs w:val="28"/>
        </w:rPr>
        <w:t>ами</w:t>
      </w:r>
      <w:r w:rsidRPr="00317985">
        <w:rPr>
          <w:rFonts w:ascii="Times New Roman" w:hAnsi="Times New Roman"/>
          <w:sz w:val="28"/>
          <w:szCs w:val="28"/>
        </w:rPr>
        <w:t>, взглядо</w:t>
      </w:r>
      <w:r>
        <w:rPr>
          <w:rFonts w:ascii="Times New Roman" w:hAnsi="Times New Roman"/>
          <w:sz w:val="28"/>
          <w:szCs w:val="28"/>
        </w:rPr>
        <w:t>м</w:t>
      </w:r>
      <w:r w:rsidRPr="00317985">
        <w:rPr>
          <w:rFonts w:ascii="Times New Roman" w:hAnsi="Times New Roman"/>
          <w:sz w:val="28"/>
          <w:szCs w:val="28"/>
        </w:rPr>
        <w:t>, коммуникативны</w:t>
      </w:r>
      <w:r>
        <w:rPr>
          <w:rFonts w:ascii="Times New Roman" w:hAnsi="Times New Roman"/>
          <w:sz w:val="28"/>
          <w:szCs w:val="28"/>
        </w:rPr>
        <w:t>ми</w:t>
      </w:r>
      <w:r w:rsidRPr="00317985">
        <w:rPr>
          <w:rFonts w:ascii="Times New Roman" w:hAnsi="Times New Roman"/>
          <w:sz w:val="28"/>
          <w:szCs w:val="28"/>
        </w:rPr>
        <w:t xml:space="preserve"> таблиц</w:t>
      </w:r>
      <w:r>
        <w:rPr>
          <w:rFonts w:ascii="Times New Roman" w:hAnsi="Times New Roman"/>
          <w:sz w:val="28"/>
          <w:szCs w:val="28"/>
        </w:rPr>
        <w:t>ами</w:t>
      </w:r>
      <w:r w:rsidRPr="00317985">
        <w:rPr>
          <w:rFonts w:ascii="Times New Roman" w:hAnsi="Times New Roman"/>
          <w:sz w:val="28"/>
          <w:szCs w:val="28"/>
        </w:rPr>
        <w:t>, тетрад</w:t>
      </w:r>
      <w:r>
        <w:rPr>
          <w:rFonts w:ascii="Times New Roman" w:hAnsi="Times New Roman"/>
          <w:sz w:val="28"/>
          <w:szCs w:val="28"/>
        </w:rPr>
        <w:t>ями</w:t>
      </w:r>
      <w:r w:rsidRPr="00317985">
        <w:rPr>
          <w:rFonts w:ascii="Times New Roman" w:hAnsi="Times New Roman"/>
          <w:sz w:val="28"/>
          <w:szCs w:val="28"/>
        </w:rPr>
        <w:t>, воспроизводящи</w:t>
      </w:r>
      <w:r>
        <w:rPr>
          <w:rFonts w:ascii="Times New Roman" w:hAnsi="Times New Roman"/>
          <w:sz w:val="28"/>
          <w:szCs w:val="28"/>
        </w:rPr>
        <w:t>ми</w:t>
      </w:r>
      <w:r w:rsidRPr="00317985">
        <w:rPr>
          <w:rFonts w:ascii="Times New Roman" w:hAnsi="Times New Roman"/>
          <w:sz w:val="28"/>
          <w:szCs w:val="28"/>
        </w:rPr>
        <w:t xml:space="preserve"> (синтезирующи</w:t>
      </w:r>
      <w:r>
        <w:rPr>
          <w:rFonts w:ascii="Times New Roman" w:hAnsi="Times New Roman"/>
          <w:sz w:val="28"/>
          <w:szCs w:val="28"/>
        </w:rPr>
        <w:t xml:space="preserve">ми) речь устройствами </w:t>
      </w:r>
      <w:r w:rsidRPr="00317985">
        <w:rPr>
          <w:rFonts w:ascii="Times New Roman" w:hAnsi="Times New Roman"/>
          <w:sz w:val="28"/>
          <w:szCs w:val="28"/>
        </w:rPr>
        <w:t>(коммуникатор</w:t>
      </w:r>
      <w:r>
        <w:rPr>
          <w:rFonts w:ascii="Times New Roman" w:hAnsi="Times New Roman"/>
          <w:sz w:val="28"/>
          <w:szCs w:val="28"/>
        </w:rPr>
        <w:t>ами</w:t>
      </w:r>
      <w:r w:rsidRPr="00317985">
        <w:rPr>
          <w:rFonts w:ascii="Times New Roman" w:hAnsi="Times New Roman"/>
          <w:sz w:val="28"/>
          <w:szCs w:val="28"/>
        </w:rPr>
        <w:t>, персональны</w:t>
      </w:r>
      <w:r>
        <w:rPr>
          <w:rFonts w:ascii="Times New Roman" w:hAnsi="Times New Roman"/>
          <w:sz w:val="28"/>
          <w:szCs w:val="28"/>
        </w:rPr>
        <w:t>ми</w:t>
      </w:r>
      <w:r w:rsidRPr="00317985">
        <w:rPr>
          <w:rFonts w:ascii="Times New Roman" w:hAnsi="Times New Roman"/>
          <w:sz w:val="28"/>
          <w:szCs w:val="28"/>
        </w:rPr>
        <w:t xml:space="preserve"> компьютер</w:t>
      </w:r>
      <w:r>
        <w:rPr>
          <w:rFonts w:ascii="Times New Roman" w:hAnsi="Times New Roman"/>
          <w:sz w:val="28"/>
          <w:szCs w:val="28"/>
        </w:rPr>
        <w:t>ами и</w:t>
      </w:r>
      <w:r w:rsidRPr="00317985">
        <w:rPr>
          <w:rFonts w:ascii="Times New Roman" w:hAnsi="Times New Roman"/>
          <w:sz w:val="28"/>
          <w:szCs w:val="28"/>
        </w:rPr>
        <w:t xml:space="preserve"> др.). </w:t>
      </w:r>
      <w:proofErr w:type="gramEnd"/>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lastRenderedPageBreak/>
        <w:t xml:space="preserve">3) </w:t>
      </w:r>
      <w:r w:rsidRPr="00317985">
        <w:rPr>
          <w:rFonts w:ascii="Times New Roman" w:hAnsi="Times New Roman"/>
          <w:i/>
          <w:sz w:val="28"/>
          <w:szCs w:val="28"/>
        </w:rPr>
        <w:t xml:space="preserve">Умение пользоваться доступными средствами коммуникации в практике экспрессивной и </w:t>
      </w:r>
      <w:proofErr w:type="spellStart"/>
      <w:r w:rsidRPr="00317985">
        <w:rPr>
          <w:rFonts w:ascii="Times New Roman" w:hAnsi="Times New Roman"/>
          <w:i/>
          <w:sz w:val="28"/>
          <w:szCs w:val="28"/>
        </w:rPr>
        <w:t>импрессивной</w:t>
      </w:r>
      <w:proofErr w:type="spellEnd"/>
      <w:r w:rsidRPr="00317985">
        <w:rPr>
          <w:rFonts w:ascii="Times New Roman" w:hAnsi="Times New Roman"/>
          <w:i/>
          <w:sz w:val="28"/>
          <w:szCs w:val="28"/>
        </w:rPr>
        <w:t xml:space="preserve"> речи для решения соответствующих возрасту житейских задач.</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средства альтернативной коммуникации в процессе общения: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использование предметов, жестов, взгляда, шумовых, голосовых, </w:t>
      </w:r>
      <w:proofErr w:type="spellStart"/>
      <w:r w:rsidRPr="00317985">
        <w:rPr>
          <w:rFonts w:ascii="Times New Roman" w:hAnsi="Times New Roman"/>
          <w:sz w:val="28"/>
          <w:szCs w:val="28"/>
        </w:rPr>
        <w:t>речеподражательных</w:t>
      </w:r>
      <w:proofErr w:type="spellEnd"/>
      <w:r w:rsidRPr="00317985">
        <w:rPr>
          <w:rFonts w:ascii="Times New Roman" w:hAnsi="Times New Roman"/>
          <w:sz w:val="28"/>
          <w:szCs w:val="28"/>
        </w:rPr>
        <w:t xml:space="preserve"> реакций для выражения индивидуальных потребностей;</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общение с помощью электронных средств коммуникации (коммуникатор, компьютерное устройство).</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Глобальное чтение в доступных ребенку пределах, понимание смысла узнаваемого слова.</w:t>
      </w:r>
    </w:p>
    <w:p w:rsidR="00BC1A8E" w:rsidRPr="00317985" w:rsidRDefault="00BC1A8E" w:rsidP="00BC1A8E">
      <w:pPr>
        <w:pStyle w:val="afe"/>
        <w:numPr>
          <w:ilvl w:val="0"/>
          <w:numId w:val="1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Узнавание и различение напечатанных слов, обознача</w:t>
      </w:r>
      <w:r w:rsidRPr="00317985">
        <w:rPr>
          <w:rFonts w:ascii="Times New Roman" w:hAnsi="Times New Roman"/>
          <w:sz w:val="28"/>
          <w:szCs w:val="28"/>
        </w:rPr>
        <w:softHyphen/>
        <w:t xml:space="preserve">ющих имена людей, названия хорошо известных предметов и действий. </w:t>
      </w:r>
    </w:p>
    <w:p w:rsidR="00BC1A8E" w:rsidRPr="00317985" w:rsidRDefault="00BC1A8E" w:rsidP="00BC1A8E">
      <w:pPr>
        <w:pStyle w:val="afe"/>
        <w:numPr>
          <w:ilvl w:val="0"/>
          <w:numId w:val="14"/>
        </w:numPr>
        <w:suppressAutoHyphens w:val="0"/>
        <w:spacing w:line="360" w:lineRule="auto"/>
        <w:jc w:val="both"/>
        <w:rPr>
          <w:rFonts w:ascii="Times New Roman" w:hAnsi="Times New Roman"/>
          <w:i/>
          <w:sz w:val="28"/>
          <w:szCs w:val="28"/>
        </w:rPr>
      </w:pPr>
      <w:r w:rsidRPr="00317985">
        <w:rPr>
          <w:rFonts w:ascii="Times New Roman" w:hAnsi="Times New Roman"/>
          <w:sz w:val="28"/>
          <w:szCs w:val="28"/>
        </w:rPr>
        <w:t>Использование карточек с напечатанными словами как средства коммуникации.</w:t>
      </w:r>
    </w:p>
    <w:p w:rsidR="00BC1A8E" w:rsidRPr="00491882"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5</w:t>
      </w:r>
      <w:r w:rsidRPr="00491882">
        <w:rPr>
          <w:rFonts w:ascii="Times New Roman" w:hAnsi="Times New Roman"/>
          <w:sz w:val="28"/>
          <w:szCs w:val="28"/>
        </w:rPr>
        <w:t>)</w:t>
      </w:r>
      <w:r w:rsidRPr="00491882">
        <w:rPr>
          <w:rFonts w:ascii="Times New Roman" w:hAnsi="Times New Roman"/>
          <w:i/>
          <w:sz w:val="28"/>
          <w:szCs w:val="28"/>
        </w:rPr>
        <w:t xml:space="preserve"> Развитие предпосылок к осмысленному чтению и письму,</w:t>
      </w:r>
      <w:r>
        <w:rPr>
          <w:rFonts w:ascii="Times New Roman" w:hAnsi="Times New Roman"/>
          <w:i/>
          <w:sz w:val="28"/>
          <w:szCs w:val="28"/>
        </w:rPr>
        <w:t xml:space="preserve"> </w:t>
      </w:r>
      <w:r w:rsidRPr="00491882">
        <w:rPr>
          <w:rFonts w:ascii="Times New Roman" w:hAnsi="Times New Roman"/>
          <w:i/>
          <w:sz w:val="28"/>
          <w:szCs w:val="28"/>
        </w:rPr>
        <w:t>обучение чтению и письму</w:t>
      </w:r>
      <w:r w:rsidRPr="00491882">
        <w:rPr>
          <w:rFonts w:ascii="Times New Roman" w:hAnsi="Times New Roman"/>
          <w:sz w:val="28"/>
          <w:szCs w:val="28"/>
        </w:rPr>
        <w:t>.</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Узнавание и различение образов графем (букв).</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 xml:space="preserve">Копирование с образца отдельных букв, слогов, слов. </w:t>
      </w:r>
    </w:p>
    <w:p w:rsidR="00BC1A8E" w:rsidRPr="00491882" w:rsidRDefault="00BC1A8E" w:rsidP="00B80D6C">
      <w:pPr>
        <w:pStyle w:val="afc"/>
        <w:numPr>
          <w:ilvl w:val="0"/>
          <w:numId w:val="63"/>
        </w:numPr>
        <w:spacing w:line="360" w:lineRule="auto"/>
        <w:jc w:val="both"/>
        <w:rPr>
          <w:rFonts w:ascii="Times New Roman" w:hAnsi="Times New Roman"/>
          <w:color w:val="auto"/>
          <w:sz w:val="28"/>
        </w:rPr>
      </w:pPr>
      <w:r w:rsidRPr="00491882">
        <w:rPr>
          <w:rFonts w:ascii="Times New Roman" w:hAnsi="Times New Roman"/>
          <w:color w:val="auto"/>
          <w:sz w:val="28"/>
        </w:rPr>
        <w:t>Начальные навыки чтения и письма.</w:t>
      </w:r>
    </w:p>
    <w:p w:rsidR="00BC1A8E" w:rsidRPr="00491882" w:rsidRDefault="00BC1A8E" w:rsidP="00BC1A8E">
      <w:pPr>
        <w:pStyle w:val="afc"/>
        <w:spacing w:line="360" w:lineRule="auto"/>
        <w:ind w:firstLine="708"/>
        <w:jc w:val="both"/>
        <w:rPr>
          <w:rFonts w:ascii="Times New Roman" w:hAnsi="Times New Roman"/>
          <w:color w:val="auto"/>
          <w:sz w:val="28"/>
        </w:rPr>
      </w:pPr>
      <w:r w:rsidRPr="00491882">
        <w:rPr>
          <w:rFonts w:ascii="Times New Roman" w:hAnsi="Times New Roman"/>
          <w:color w:val="auto"/>
          <w:sz w:val="28"/>
        </w:rPr>
        <w:lastRenderedPageBreak/>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 Математика.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2.1. Математические представления</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Элементарные математические представления о форме, величине; количественные (</w:t>
      </w:r>
      <w:proofErr w:type="spellStart"/>
      <w:r w:rsidRPr="00317985">
        <w:rPr>
          <w:rFonts w:ascii="Times New Roman" w:hAnsi="Times New Roman"/>
          <w:i/>
          <w:sz w:val="28"/>
          <w:szCs w:val="28"/>
        </w:rPr>
        <w:t>дочисловые</w:t>
      </w:r>
      <w:proofErr w:type="spellEnd"/>
      <w:r w:rsidRPr="00317985">
        <w:rPr>
          <w:rFonts w:ascii="Times New Roman" w:hAnsi="Times New Roman"/>
          <w:i/>
          <w:sz w:val="28"/>
          <w:szCs w:val="28"/>
        </w:rPr>
        <w:t>), пространственные, временные представления</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и сравнивать предметы по форме, величине, удаленности.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ориентироваться в схеме тела, в пространстве, на плоскости.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сравнивать и преобразовывать множества.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2) </w:t>
      </w:r>
      <w:r w:rsidRPr="00317985">
        <w:rPr>
          <w:rFonts w:ascii="Times New Roman" w:hAnsi="Times New Roman"/>
          <w:i/>
          <w:sz w:val="28"/>
          <w:szCs w:val="28"/>
        </w:rPr>
        <w:t>Представлен</w:t>
      </w:r>
      <w:r w:rsidRPr="00460B15">
        <w:rPr>
          <w:rFonts w:ascii="Times New Roman" w:hAnsi="Times New Roman"/>
          <w:i/>
          <w:sz w:val="28"/>
          <w:szCs w:val="28"/>
        </w:rPr>
        <w:t>ия</w:t>
      </w:r>
      <w:r w:rsidRPr="00317985">
        <w:rPr>
          <w:rFonts w:ascii="Times New Roman" w:hAnsi="Times New Roman"/>
          <w:i/>
          <w:sz w:val="28"/>
          <w:szCs w:val="28"/>
        </w:rPr>
        <w:t xml:space="preserve">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317985">
        <w:rPr>
          <w:rFonts w:ascii="Times New Roman" w:hAnsi="Times New Roman"/>
          <w:sz w:val="28"/>
          <w:szCs w:val="28"/>
        </w:rPr>
        <w:t xml:space="preserve">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пересчитывать предметы в доступных пределах.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представлять множество двумя другими множествами в пределах </w:t>
      </w:r>
      <w:r>
        <w:rPr>
          <w:rFonts w:ascii="Times New Roman" w:hAnsi="Times New Roman"/>
          <w:sz w:val="28"/>
          <w:szCs w:val="28"/>
        </w:rPr>
        <w:t>10</w:t>
      </w:r>
      <w:r w:rsidRPr="00317985">
        <w:rPr>
          <w:rFonts w:ascii="Times New Roman" w:hAnsi="Times New Roman"/>
          <w:sz w:val="28"/>
          <w:szCs w:val="28"/>
        </w:rPr>
        <w:t>-ти.</w:t>
      </w:r>
      <w:r w:rsidRPr="00317985">
        <w:rPr>
          <w:rFonts w:ascii="Times New Roman" w:hAnsi="Times New Roman"/>
          <w:sz w:val="28"/>
          <w:szCs w:val="28"/>
          <w:shd w:val="clear" w:color="auto" w:fill="FFFF00"/>
        </w:rPr>
        <w:t xml:space="preserve">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обозначать арифметические действия знаками.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решать задачи на увеличение и уменьшение на </w:t>
      </w:r>
      <w:r>
        <w:rPr>
          <w:rFonts w:ascii="Times New Roman" w:hAnsi="Times New Roman"/>
          <w:sz w:val="28"/>
          <w:szCs w:val="28"/>
        </w:rPr>
        <w:t xml:space="preserve">одну, </w:t>
      </w:r>
      <w:r w:rsidRPr="00317985">
        <w:rPr>
          <w:rFonts w:ascii="Times New Roman" w:hAnsi="Times New Roman"/>
          <w:sz w:val="28"/>
          <w:szCs w:val="28"/>
        </w:rPr>
        <w:t>несколько единиц.</w:t>
      </w:r>
    </w:p>
    <w:p w:rsidR="00BC1A8E" w:rsidRPr="00317985" w:rsidRDefault="00BC1A8E" w:rsidP="00BC1A8E">
      <w:pPr>
        <w:pStyle w:val="afe"/>
        <w:spacing w:line="360" w:lineRule="auto"/>
        <w:jc w:val="both"/>
        <w:rPr>
          <w:rFonts w:ascii="Times New Roman" w:hAnsi="Times New Roman"/>
          <w:i/>
          <w:sz w:val="28"/>
          <w:szCs w:val="28"/>
        </w:rPr>
      </w:pPr>
      <w:r w:rsidRPr="00317985">
        <w:rPr>
          <w:rFonts w:ascii="Times New Roman" w:hAnsi="Times New Roman"/>
          <w:sz w:val="28"/>
          <w:szCs w:val="28"/>
        </w:rPr>
        <w:tab/>
        <w:t xml:space="preserve">3) </w:t>
      </w:r>
      <w:r w:rsidRPr="00737A37">
        <w:rPr>
          <w:rFonts w:ascii="Times New Roman" w:hAnsi="Times New Roman"/>
          <w:i/>
          <w:sz w:val="28"/>
          <w:szCs w:val="28"/>
        </w:rPr>
        <w:t>Использование математических знаний</w:t>
      </w:r>
      <w:r w:rsidRPr="00317985">
        <w:rPr>
          <w:rFonts w:ascii="Times New Roman" w:hAnsi="Times New Roman"/>
          <w:i/>
          <w:sz w:val="28"/>
          <w:szCs w:val="28"/>
        </w:rPr>
        <w:t xml:space="preserve"> при решении соответствующих возрасту житейских задач.</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Умение устанавливать взаимно-однозначные соответствия.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распознавать цифры, обозначающие номер дома, квартиры, автобуса, телефона и др. </w:t>
      </w:r>
    </w:p>
    <w:p w:rsidR="00BC1A8E" w:rsidRPr="00F50BB6"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части суток, соотносить дейс</w:t>
      </w:r>
      <w:r>
        <w:rPr>
          <w:rFonts w:ascii="Times New Roman" w:hAnsi="Times New Roman"/>
          <w:sz w:val="28"/>
          <w:szCs w:val="28"/>
        </w:rPr>
        <w:t xml:space="preserve">твие с временными промежутками, </w:t>
      </w:r>
      <w:r w:rsidRPr="00317985">
        <w:rPr>
          <w:rFonts w:ascii="Times New Roman" w:hAnsi="Times New Roman"/>
          <w:sz w:val="28"/>
          <w:szCs w:val="28"/>
        </w:rPr>
        <w:t>составлять и прослеживать последовательность событий, определять время по часам, соотносить время с началом и концом деятельности.</w:t>
      </w:r>
    </w:p>
    <w:p w:rsidR="00DB630D" w:rsidRDefault="00DB630D" w:rsidP="00737A37">
      <w:pPr>
        <w:pStyle w:val="afe"/>
        <w:spacing w:line="360" w:lineRule="auto"/>
        <w:jc w:val="center"/>
        <w:rPr>
          <w:rFonts w:ascii="Times New Roman" w:hAnsi="Times New Roman"/>
          <w:b/>
          <w:sz w:val="28"/>
          <w:szCs w:val="28"/>
        </w:rPr>
      </w:pPr>
    </w:p>
    <w:p w:rsidR="00BC1A8E" w:rsidRPr="000B124D" w:rsidRDefault="00BC1A8E" w:rsidP="00737A37">
      <w:pPr>
        <w:pStyle w:val="afe"/>
        <w:spacing w:line="360" w:lineRule="auto"/>
        <w:jc w:val="center"/>
        <w:rPr>
          <w:rFonts w:ascii="Times New Roman" w:hAnsi="Times New Roman"/>
          <w:b/>
          <w:sz w:val="28"/>
          <w:szCs w:val="28"/>
        </w:rPr>
      </w:pPr>
      <w:r w:rsidRPr="000B124D">
        <w:rPr>
          <w:rFonts w:ascii="Times New Roman" w:hAnsi="Times New Roman"/>
          <w:b/>
          <w:sz w:val="28"/>
          <w:szCs w:val="28"/>
        </w:rPr>
        <w:t>3</w:t>
      </w:r>
      <w:r>
        <w:rPr>
          <w:rFonts w:ascii="Times New Roman" w:hAnsi="Times New Roman"/>
          <w:b/>
          <w:sz w:val="28"/>
          <w:szCs w:val="28"/>
        </w:rPr>
        <w:t>. Окружающий мир</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3.1. Окружающий природный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w:t>
      </w:r>
      <w:r>
        <w:rPr>
          <w:rFonts w:ascii="Times New Roman" w:hAnsi="Times New Roman"/>
          <w:i/>
          <w:sz w:val="28"/>
          <w:szCs w:val="28"/>
        </w:rPr>
        <w:t>е</w:t>
      </w:r>
      <w:r w:rsidRPr="00317985">
        <w:rPr>
          <w:rFonts w:ascii="Times New Roman" w:hAnsi="Times New Roman"/>
          <w:i/>
          <w:sz w:val="28"/>
          <w:szCs w:val="28"/>
        </w:rPr>
        <w:t xml:space="preserve"> адаптироваться к конкретным природным и климатическим условиям.</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и явлениям неживой природы.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proofErr w:type="gramStart"/>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об объектах неживой природы (вода, воздух, земля, огонь, лес, луг, река, водоемы, формы земной поверхности, полезные ископаемые и др.).</w:t>
      </w:r>
      <w:proofErr w:type="gramEnd"/>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Представления о животном и растительном мире, их значении в жизни человека.</w:t>
      </w:r>
      <w:r w:rsidRPr="00317985">
        <w:rPr>
          <w:rFonts w:ascii="Times New Roman" w:hAnsi="Times New Roman"/>
          <w:sz w:val="28"/>
          <w:szCs w:val="28"/>
        </w:rPr>
        <w:t xml:space="preserve">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живой природы.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proofErr w:type="gramStart"/>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 животном и растительном мире (растения, животные, их виды, понятия «полезные» - «вредные», «дикие» - «домашние» и др.).</w:t>
      </w:r>
      <w:proofErr w:type="gramEnd"/>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заботливого и бережного отношения к растениям и животным, ухода за ними.</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Умение соблюдать правила безопасного поведения в природе (в лесу, у реки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Элементарные представления о течении времени.</w:t>
      </w:r>
      <w:r w:rsidRPr="00317985">
        <w:rPr>
          <w:rFonts w:ascii="Times New Roman" w:hAnsi="Times New Roman"/>
          <w:sz w:val="28"/>
          <w:szCs w:val="28"/>
        </w:rPr>
        <w:t xml:space="preserve"> </w:t>
      </w:r>
    </w:p>
    <w:p w:rsidR="00BC1A8E" w:rsidRPr="00317985" w:rsidRDefault="00BC1A8E" w:rsidP="00BC1A8E">
      <w:pPr>
        <w:pStyle w:val="afe"/>
        <w:numPr>
          <w:ilvl w:val="0"/>
          <w:numId w:val="2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части суток, дни недели, месяцы, их соотнесение </w:t>
      </w:r>
      <w:proofErr w:type="gramStart"/>
      <w:r w:rsidRPr="00317985">
        <w:rPr>
          <w:rFonts w:ascii="Times New Roman" w:hAnsi="Times New Roman"/>
          <w:sz w:val="28"/>
          <w:szCs w:val="28"/>
        </w:rPr>
        <w:t>с</w:t>
      </w:r>
      <w:proofErr w:type="gramEnd"/>
      <w:r w:rsidRPr="00317985">
        <w:rPr>
          <w:rFonts w:ascii="Times New Roman" w:hAnsi="Times New Roman"/>
          <w:sz w:val="28"/>
          <w:szCs w:val="28"/>
        </w:rPr>
        <w:t xml:space="preserve"> временем года. </w:t>
      </w:r>
    </w:p>
    <w:p w:rsidR="00BC1A8E" w:rsidRPr="00737A37" w:rsidRDefault="00BC1A8E" w:rsidP="00BC1A8E">
      <w:pPr>
        <w:pStyle w:val="afe"/>
        <w:numPr>
          <w:ilvl w:val="0"/>
          <w:numId w:val="21"/>
        </w:numPr>
        <w:suppressAutoHyphens w:val="0"/>
        <w:spacing w:line="360" w:lineRule="auto"/>
        <w:jc w:val="both"/>
        <w:rPr>
          <w:rFonts w:ascii="Times New Roman" w:hAnsi="Times New Roman"/>
          <w:sz w:val="28"/>
          <w:szCs w:val="28"/>
        </w:rPr>
      </w:pPr>
      <w:r w:rsidRPr="00737A37">
        <w:rPr>
          <w:rFonts w:ascii="Times New Roman" w:hAnsi="Times New Roman"/>
          <w:sz w:val="28"/>
          <w:szCs w:val="28"/>
        </w:rPr>
        <w:t>Представления о течении времени: смена событий дня, смена частей суток, дней недели, месяцев в году и др.</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 Человек</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Представление о себе</w:t>
      </w:r>
      <w:r w:rsidRPr="00317985">
        <w:rPr>
          <w:rFonts w:ascii="Times New Roman" w:hAnsi="Times New Roman"/>
          <w:sz w:val="28"/>
          <w:szCs w:val="28"/>
        </w:rPr>
        <w:t xml:space="preserve"> </w:t>
      </w:r>
      <w:r w:rsidRPr="00317985">
        <w:rPr>
          <w:rFonts w:ascii="Times New Roman" w:hAnsi="Times New Roman"/>
          <w:i/>
          <w:sz w:val="28"/>
          <w:szCs w:val="28"/>
        </w:rPr>
        <w:t>как «Я»,</w:t>
      </w:r>
      <w:r w:rsidRPr="00317985">
        <w:rPr>
          <w:rFonts w:ascii="Times New Roman" w:hAnsi="Times New Roman"/>
          <w:sz w:val="28"/>
          <w:szCs w:val="28"/>
        </w:rPr>
        <w:t xml:space="preserve"> </w:t>
      </w:r>
      <w:r w:rsidRPr="00317985">
        <w:rPr>
          <w:rFonts w:ascii="Times New Roman" w:hAnsi="Times New Roman"/>
          <w:i/>
          <w:sz w:val="28"/>
          <w:szCs w:val="28"/>
        </w:rPr>
        <w:t>осознание общности и различий «Я» от других.</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Соотнесение себя со своим именем, своим изображением на фотографии, отражением в зеркале.</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sz w:val="28"/>
          <w:szCs w:val="28"/>
        </w:rPr>
        <w:t>Представлени</w:t>
      </w:r>
      <w:r>
        <w:rPr>
          <w:rFonts w:ascii="Times New Roman" w:hAnsi="Times New Roman"/>
          <w:sz w:val="28"/>
          <w:szCs w:val="28"/>
        </w:rPr>
        <w:t>е</w:t>
      </w:r>
      <w:r w:rsidRPr="00317985">
        <w:rPr>
          <w:rFonts w:ascii="Times New Roman" w:hAnsi="Times New Roman"/>
          <w:sz w:val="28"/>
          <w:szCs w:val="28"/>
        </w:rPr>
        <w:t xml:space="preserve"> о собственном</w:t>
      </w:r>
      <w:r w:rsidRPr="00317985">
        <w:rPr>
          <w:rFonts w:ascii="Times New Roman" w:hAnsi="Times New Roman"/>
          <w:bCs/>
          <w:sz w:val="28"/>
          <w:szCs w:val="28"/>
        </w:rPr>
        <w:t xml:space="preserve"> теле</w:t>
      </w:r>
      <w:r w:rsidRPr="00317985">
        <w:rPr>
          <w:rFonts w:ascii="Times New Roman" w:hAnsi="Times New Roman"/>
          <w:sz w:val="28"/>
          <w:szCs w:val="28"/>
        </w:rPr>
        <w:t>.</w:t>
      </w:r>
      <w:r w:rsidRPr="00317985">
        <w:rPr>
          <w:rFonts w:ascii="Times New Roman" w:hAnsi="Times New Roman"/>
          <w:bCs/>
          <w:sz w:val="28"/>
          <w:szCs w:val="28"/>
        </w:rPr>
        <w:t xml:space="preserve">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Отнесение себя к определенному полу.</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определять «моё» и «не моё», осознавать и выражать свои интересы, желания.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BC1A8E" w:rsidRDefault="00BC1A8E" w:rsidP="00B80D6C">
      <w:pPr>
        <w:pStyle w:val="afe"/>
        <w:numPr>
          <w:ilvl w:val="0"/>
          <w:numId w:val="5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317985">
        <w:rPr>
          <w:rFonts w:ascii="Times New Roman" w:hAnsi="Times New Roman"/>
          <w:sz w:val="28"/>
          <w:szCs w:val="28"/>
        </w:rPr>
        <w:t>.</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сообщать о своих потребностях и желаниях.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317985">
        <w:rPr>
          <w:rFonts w:ascii="Times New Roman" w:hAnsi="Times New Roman"/>
          <w:sz w:val="28"/>
          <w:szCs w:val="28"/>
        </w:rPr>
        <w:t xml:space="preserve">. </w:t>
      </w:r>
    </w:p>
    <w:p w:rsidR="00BC1A8E" w:rsidRPr="00317985" w:rsidRDefault="00BC1A8E" w:rsidP="00B80D6C">
      <w:pPr>
        <w:pStyle w:val="afe"/>
        <w:numPr>
          <w:ilvl w:val="0"/>
          <w:numId w:val="5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Умение определять свое самочувствие (как хорошее или плохое), показывать или сообщать о болезненных ощущениях взрослому.</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следить за своим внешним видом.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4)</w:t>
      </w:r>
      <w:r w:rsidRPr="00317985">
        <w:rPr>
          <w:rFonts w:ascii="Times New Roman" w:hAnsi="Times New Roman"/>
          <w:i/>
          <w:sz w:val="28"/>
          <w:szCs w:val="28"/>
        </w:rPr>
        <w:t xml:space="preserve"> Представления о своей семье, взаимоотношениях в семье.</w:t>
      </w:r>
    </w:p>
    <w:p w:rsidR="00BC1A8E" w:rsidRPr="00F50BB6"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DB630D" w:rsidRDefault="00DB630D" w:rsidP="00737A37">
      <w:pPr>
        <w:pStyle w:val="afe"/>
        <w:spacing w:line="360" w:lineRule="auto"/>
        <w:jc w:val="center"/>
        <w:rPr>
          <w:rFonts w:ascii="Times New Roman" w:hAnsi="Times New Roman"/>
          <w:b/>
          <w:sz w:val="28"/>
          <w:szCs w:val="28"/>
        </w:rPr>
      </w:pPr>
    </w:p>
    <w:p w:rsidR="00BC1A8E" w:rsidRPr="00F50BB6"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3.3</w:t>
      </w:r>
      <w:r w:rsidRPr="00317985">
        <w:rPr>
          <w:rFonts w:ascii="Times New Roman" w:hAnsi="Times New Roman"/>
          <w:b/>
          <w:sz w:val="28"/>
          <w:szCs w:val="28"/>
        </w:rPr>
        <w:t xml:space="preserve">. </w:t>
      </w:r>
      <w:r w:rsidRPr="00F50BB6">
        <w:rPr>
          <w:rFonts w:ascii="Times New Roman" w:hAnsi="Times New Roman"/>
          <w:b/>
          <w:sz w:val="28"/>
          <w:szCs w:val="28"/>
        </w:rPr>
        <w:t>Домоводство.</w:t>
      </w:r>
    </w:p>
    <w:p w:rsidR="00BC1A8E" w:rsidRDefault="00BC1A8E" w:rsidP="00BC1A8E">
      <w:pPr>
        <w:pStyle w:val="afe"/>
        <w:spacing w:line="360" w:lineRule="auto"/>
        <w:ind w:firstLine="708"/>
        <w:jc w:val="both"/>
        <w:rPr>
          <w:rFonts w:ascii="Times New Roman" w:hAnsi="Times New Roman"/>
          <w:i/>
          <w:sz w:val="28"/>
          <w:szCs w:val="28"/>
        </w:rPr>
      </w:pPr>
      <w:r w:rsidRPr="00F50BB6">
        <w:rPr>
          <w:rFonts w:ascii="Times New Roman" w:hAnsi="Times New Roman"/>
          <w:sz w:val="28"/>
          <w:szCs w:val="28"/>
        </w:rPr>
        <w:t xml:space="preserve">1) </w:t>
      </w:r>
      <w:r w:rsidRPr="00F50BB6">
        <w:rPr>
          <w:rFonts w:ascii="Times New Roman" w:hAnsi="Times New Roman"/>
          <w:i/>
          <w:sz w:val="28"/>
          <w:szCs w:val="28"/>
        </w:rPr>
        <w:t>Овладение умением выполнять доступные бытовые поручения (обязанности), связанные с выполнением</w:t>
      </w:r>
      <w:r>
        <w:rPr>
          <w:rFonts w:ascii="Times New Roman" w:hAnsi="Times New Roman"/>
          <w:i/>
          <w:sz w:val="28"/>
          <w:szCs w:val="28"/>
        </w:rPr>
        <w:t xml:space="preserve"> повседневных дел</w:t>
      </w:r>
      <w:r w:rsidRPr="00317985">
        <w:rPr>
          <w:rFonts w:ascii="Times New Roman" w:hAnsi="Times New Roman"/>
          <w:i/>
          <w:sz w:val="28"/>
          <w:szCs w:val="28"/>
        </w:rPr>
        <w:t xml:space="preserve"> дома</w:t>
      </w:r>
      <w:r>
        <w:rPr>
          <w:rFonts w:ascii="Times New Roman" w:hAnsi="Times New Roman"/>
          <w:i/>
          <w:sz w:val="28"/>
          <w:szCs w:val="28"/>
        </w:rPr>
        <w:t>.</w:t>
      </w:r>
      <w:r w:rsidRPr="00902632">
        <w:rPr>
          <w:rFonts w:ascii="Times New Roman" w:hAnsi="Times New Roman"/>
          <w:i/>
          <w:sz w:val="28"/>
          <w:szCs w:val="28"/>
          <w:highlight w:val="yellow"/>
        </w:rPr>
        <w:t xml:space="preserve">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proofErr w:type="gramStart"/>
      <w:r w:rsidRPr="00317985">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roofErr w:type="gramEnd"/>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Pr>
          <w:rFonts w:ascii="Times New Roman" w:hAnsi="Times New Roman"/>
          <w:sz w:val="28"/>
          <w:szCs w:val="28"/>
        </w:rPr>
        <w:t>Умение с</w:t>
      </w:r>
      <w:r w:rsidRPr="00317985">
        <w:rPr>
          <w:rFonts w:ascii="Times New Roman" w:hAnsi="Times New Roman"/>
          <w:sz w:val="28"/>
          <w:szCs w:val="28"/>
        </w:rPr>
        <w:t>облюд</w:t>
      </w:r>
      <w:r>
        <w:rPr>
          <w:rFonts w:ascii="Times New Roman" w:hAnsi="Times New Roman"/>
          <w:sz w:val="28"/>
          <w:szCs w:val="28"/>
        </w:rPr>
        <w:t>ать</w:t>
      </w:r>
      <w:r w:rsidRPr="00317985">
        <w:rPr>
          <w:rFonts w:ascii="Times New Roman" w:hAnsi="Times New Roman"/>
          <w:sz w:val="28"/>
          <w:szCs w:val="28"/>
        </w:rPr>
        <w:t xml:space="preserve"> гигиенически</w:t>
      </w:r>
      <w:r>
        <w:rPr>
          <w:rFonts w:ascii="Times New Roman" w:hAnsi="Times New Roman"/>
          <w:sz w:val="28"/>
          <w:szCs w:val="28"/>
        </w:rPr>
        <w:t>е</w:t>
      </w:r>
      <w:r w:rsidRPr="00317985">
        <w:rPr>
          <w:rFonts w:ascii="Times New Roman" w:hAnsi="Times New Roman"/>
          <w:sz w:val="28"/>
          <w:szCs w:val="28"/>
        </w:rPr>
        <w:t xml:space="preserve"> и санитарны</w:t>
      </w:r>
      <w:r>
        <w:rPr>
          <w:rFonts w:ascii="Times New Roman" w:hAnsi="Times New Roman"/>
          <w:sz w:val="28"/>
          <w:szCs w:val="28"/>
        </w:rPr>
        <w:t>е</w:t>
      </w:r>
      <w:r w:rsidRPr="00317985">
        <w:rPr>
          <w:rFonts w:ascii="Times New Roman" w:hAnsi="Times New Roman"/>
          <w:sz w:val="28"/>
          <w:szCs w:val="28"/>
        </w:rPr>
        <w:t xml:space="preserve"> правил</w:t>
      </w:r>
      <w:r>
        <w:rPr>
          <w:rFonts w:ascii="Times New Roman" w:hAnsi="Times New Roman"/>
          <w:sz w:val="28"/>
          <w:szCs w:val="28"/>
        </w:rPr>
        <w:t>а</w:t>
      </w:r>
      <w:r w:rsidRPr="00317985">
        <w:rPr>
          <w:rFonts w:ascii="Times New Roman" w:hAnsi="Times New Roman"/>
          <w:sz w:val="28"/>
          <w:szCs w:val="28"/>
        </w:rPr>
        <w:t xml:space="preserve"> хранения домашних вещей, продуктов, химических средств бытового назначения. </w:t>
      </w:r>
    </w:p>
    <w:p w:rsidR="00BC1A8E" w:rsidRPr="00F50BB6"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w:t>
      </w:r>
      <w:r w:rsidRPr="00317985">
        <w:rPr>
          <w:rFonts w:ascii="Times New Roman" w:hAnsi="Times New Roman"/>
          <w:b/>
          <w:sz w:val="28"/>
          <w:szCs w:val="28"/>
        </w:rPr>
        <w:t>4</w:t>
      </w:r>
      <w:r>
        <w:rPr>
          <w:rFonts w:ascii="Times New Roman" w:hAnsi="Times New Roman"/>
          <w:b/>
          <w:sz w:val="28"/>
          <w:szCs w:val="28"/>
        </w:rPr>
        <w:t>.</w:t>
      </w:r>
      <w:r w:rsidRPr="00317985">
        <w:rPr>
          <w:rFonts w:ascii="Times New Roman" w:hAnsi="Times New Roman"/>
          <w:b/>
          <w:sz w:val="28"/>
          <w:szCs w:val="28"/>
        </w:rPr>
        <w:t xml:space="preserve">  Окружающий социальный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мире, созданном руками человека</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созданным человеком. </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proofErr w:type="gramStart"/>
      <w:r w:rsidRPr="00317985">
        <w:rPr>
          <w:rFonts w:ascii="Times New Roman" w:hAnsi="Times New Roman"/>
          <w:sz w:val="28"/>
          <w:szCs w:val="28"/>
        </w:rPr>
        <w:lastRenderedPageBreak/>
        <w:t>Представления о доме, школе, о расположенных в них и рядом объектах (мебель, оборудование, одежда, посуда, игровая площадка, и др.), о транспорте и т.д.</w:t>
      </w:r>
      <w:proofErr w:type="gramEnd"/>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317985">
        <w:rPr>
          <w:rFonts w:ascii="Times New Roman" w:hAnsi="Times New Roman"/>
          <w:sz w:val="28"/>
          <w:szCs w:val="28"/>
        </w:rPr>
        <w:t>.</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конструктивного взаимодействия с взрослыми и сверстниками.</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правила поведения на уроках и во внеурочной деятельности, взаимодействовать </w:t>
      </w:r>
      <w:proofErr w:type="gramStart"/>
      <w:r w:rsidRPr="00317985">
        <w:rPr>
          <w:rFonts w:ascii="Times New Roman" w:hAnsi="Times New Roman"/>
          <w:sz w:val="28"/>
          <w:szCs w:val="28"/>
        </w:rPr>
        <w:t>со</w:t>
      </w:r>
      <w:proofErr w:type="gramEnd"/>
      <w:r w:rsidRPr="00317985">
        <w:rPr>
          <w:rFonts w:ascii="Times New Roman" w:hAnsi="Times New Roman"/>
          <w:sz w:val="28"/>
          <w:szCs w:val="28"/>
        </w:rPr>
        <w:t xml:space="preserve"> взрослыми и сверстниками, выбирая адекватную дистанцию и формы контакта, соответствующие возрасту и полу ребенка.</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3) Развитие межличностных и групповых отношений.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w:t>
      </w:r>
      <w:r>
        <w:rPr>
          <w:rFonts w:ascii="Times New Roman" w:hAnsi="Times New Roman"/>
          <w:sz w:val="28"/>
          <w:szCs w:val="28"/>
        </w:rPr>
        <w:t xml:space="preserve">я </w:t>
      </w:r>
      <w:r w:rsidRPr="00317985">
        <w:rPr>
          <w:rFonts w:ascii="Times New Roman" w:hAnsi="Times New Roman"/>
          <w:sz w:val="28"/>
          <w:szCs w:val="28"/>
        </w:rPr>
        <w:t>о дружбе, товарищах, сверстниках.</w:t>
      </w:r>
    </w:p>
    <w:p w:rsidR="00BC1A8E" w:rsidRPr="003E4D41" w:rsidRDefault="00BC1A8E" w:rsidP="00BC1A8E">
      <w:pPr>
        <w:pStyle w:val="afe"/>
        <w:numPr>
          <w:ilvl w:val="0"/>
          <w:numId w:val="25"/>
        </w:numPr>
        <w:suppressAutoHyphens w:val="0"/>
        <w:spacing w:line="360" w:lineRule="auto"/>
        <w:jc w:val="both"/>
        <w:rPr>
          <w:rFonts w:ascii="Times New Roman" w:hAnsi="Times New Roman"/>
          <w:sz w:val="28"/>
          <w:szCs w:val="28"/>
        </w:rPr>
      </w:pPr>
      <w:r w:rsidRPr="003E4D41">
        <w:rPr>
          <w:rFonts w:ascii="Times New Roman" w:hAnsi="Times New Roman"/>
          <w:sz w:val="28"/>
          <w:szCs w:val="28"/>
        </w:rPr>
        <w:t>Умение находить друзей на основе личных симпатий.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организовывать свободное время с учетом своих и совместных интересов.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Накопление положительного опыта сотрудничества и участия в общественной жизни.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Представление о праздниках, праздничных мероприятиях, их содержании, участие в них.</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традиции семейных, школьных, государственных праздников.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5) </w:t>
      </w:r>
      <w:r w:rsidRPr="00317985">
        <w:rPr>
          <w:rFonts w:ascii="Times New Roman" w:hAnsi="Times New Roman"/>
          <w:i/>
          <w:sz w:val="28"/>
          <w:szCs w:val="28"/>
        </w:rPr>
        <w:t>Представления об обязанностях и правах ребенка.</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w:t>
      </w:r>
      <w:r>
        <w:rPr>
          <w:rFonts w:ascii="Times New Roman" w:hAnsi="Times New Roman"/>
          <w:sz w:val="28"/>
          <w:szCs w:val="28"/>
        </w:rPr>
        <w:t>дставления о праве на жизнь, на</w:t>
      </w:r>
      <w:r w:rsidRPr="00317985">
        <w:rPr>
          <w:rFonts w:ascii="Times New Roman" w:hAnsi="Times New Roman"/>
          <w:sz w:val="28"/>
          <w:szCs w:val="28"/>
        </w:rPr>
        <w:t xml:space="preserve"> образование, на труд, на неприкосновенность личности и достоинства и др. </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об обязанностях обучающегося, сына/дочери, внука/внучки,  гражданина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6) </w:t>
      </w:r>
      <w:r w:rsidRPr="00317985">
        <w:rPr>
          <w:rFonts w:ascii="Times New Roman" w:hAnsi="Times New Roman"/>
          <w:i/>
          <w:sz w:val="28"/>
          <w:szCs w:val="28"/>
        </w:rPr>
        <w:t>Представление о стране проживания Россия</w:t>
      </w:r>
      <w:r w:rsidRPr="00317985">
        <w:rPr>
          <w:rFonts w:ascii="Times New Roman" w:hAnsi="Times New Roman"/>
          <w:sz w:val="28"/>
          <w:szCs w:val="28"/>
        </w:rPr>
        <w:t xml:space="preserve">. </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proofErr w:type="gramStart"/>
      <w:r w:rsidRPr="00317985">
        <w:rPr>
          <w:rFonts w:ascii="Times New Roman" w:hAnsi="Times New Roman"/>
          <w:sz w:val="28"/>
          <w:szCs w:val="28"/>
        </w:rPr>
        <w:t>Представление о стране, народе, столице, больших городах, городе (селе), месте проживания.</w:t>
      </w:r>
      <w:proofErr w:type="gramEnd"/>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Представление о государственно</w:t>
      </w:r>
      <w:r w:rsidRPr="00317985">
        <w:rPr>
          <w:rFonts w:ascii="Times New Roman" w:hAnsi="Times New Roman"/>
          <w:sz w:val="28"/>
          <w:szCs w:val="28"/>
        </w:rPr>
        <w:t xml:space="preserve"> символике (флаг, герб, гимн).</w:t>
      </w:r>
    </w:p>
    <w:p w:rsidR="00BC1A8E"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Представление о значимых исторических событиях и выдающихся людях России.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Искусство</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.1. Музыка и движение.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слушать музыку и выполнять простейшие танцевальные движения.</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Освоение приемов игры на музыкальных инструментах, сопровождение мелодии игрой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узнавать знакомые песни, подпевать их, петь в хоре.</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2</w:t>
      </w:r>
      <w:r w:rsidRPr="00317985">
        <w:rPr>
          <w:rFonts w:ascii="Times New Roman" w:hAnsi="Times New Roman"/>
          <w:i/>
          <w:sz w:val="28"/>
          <w:szCs w:val="28"/>
        </w:rPr>
        <w:t>) Готовность к участию в совместных музыкальных мероприятиях.</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Стремление к совместной и самостоятельной музыкальной деятельности;</w:t>
      </w:r>
    </w:p>
    <w:p w:rsidR="00BC1A8E" w:rsidRPr="003E4D41"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DB630D" w:rsidRDefault="00DB630D" w:rsidP="00737A37">
      <w:pPr>
        <w:pStyle w:val="afe"/>
        <w:spacing w:line="360" w:lineRule="auto"/>
        <w:jc w:val="center"/>
        <w:rPr>
          <w:rFonts w:ascii="Times New Roman" w:hAnsi="Times New Roman"/>
          <w:b/>
          <w:sz w:val="28"/>
          <w:szCs w:val="28"/>
        </w:rPr>
      </w:pPr>
    </w:p>
    <w:p w:rsidR="00737A37"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xml:space="preserve">.2. Изобразительная деятельность </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(рисование, лепка, аппликация)</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 xml:space="preserve">Освоение </w:t>
      </w:r>
      <w:r w:rsidRPr="0076472D">
        <w:rPr>
          <w:rFonts w:ascii="Times New Roman" w:hAnsi="Times New Roman"/>
          <w:i/>
          <w:sz w:val="28"/>
          <w:szCs w:val="28"/>
        </w:rPr>
        <w:t>доступных</w:t>
      </w:r>
      <w:r>
        <w:rPr>
          <w:rFonts w:ascii="Times New Roman" w:hAnsi="Times New Roman"/>
          <w:i/>
          <w:sz w:val="28"/>
          <w:szCs w:val="28"/>
        </w:rPr>
        <w:t xml:space="preserve"> </w:t>
      </w:r>
      <w:r w:rsidRPr="00317985">
        <w:rPr>
          <w:rFonts w:ascii="Times New Roman" w:hAnsi="Times New Roman"/>
          <w:i/>
          <w:sz w:val="28"/>
          <w:szCs w:val="28"/>
        </w:rPr>
        <w:t>средств изобразительной деятельности</w:t>
      </w:r>
      <w:r>
        <w:rPr>
          <w:rFonts w:ascii="Times New Roman" w:hAnsi="Times New Roman"/>
          <w:i/>
          <w:sz w:val="28"/>
          <w:szCs w:val="28"/>
        </w:rPr>
        <w:t>: лепка, аппликация, рисование;</w:t>
      </w:r>
      <w:r w:rsidRPr="00317985">
        <w:rPr>
          <w:rFonts w:ascii="Times New Roman" w:hAnsi="Times New Roman"/>
          <w:i/>
          <w:sz w:val="28"/>
          <w:szCs w:val="28"/>
        </w:rPr>
        <w:t xml:space="preserve"> использование </w:t>
      </w:r>
      <w:r>
        <w:rPr>
          <w:rFonts w:ascii="Times New Roman" w:hAnsi="Times New Roman"/>
          <w:i/>
          <w:sz w:val="28"/>
          <w:szCs w:val="28"/>
        </w:rPr>
        <w:t>различных изобразительных технологий</w:t>
      </w:r>
      <w:r w:rsidRPr="00317985">
        <w:rPr>
          <w:rFonts w:ascii="Times New Roman" w:hAnsi="Times New Roman"/>
          <w:i/>
          <w:sz w:val="28"/>
          <w:szCs w:val="28"/>
        </w:rPr>
        <w:t>.</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доступным видам изобразительной деятельности.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Способность к самостоятельной изобразительной деятельности.</w:t>
      </w:r>
      <w:r w:rsidRPr="00317985">
        <w:rPr>
          <w:rFonts w:ascii="Times New Roman" w:hAnsi="Times New Roman"/>
          <w:sz w:val="28"/>
          <w:szCs w:val="28"/>
        </w:rPr>
        <w:t xml:space="preserve">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выражать свое отношение к результатам собственной и чужой творческой деятельности.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Готовность к участию в совместных мероприятиях</w:t>
      </w:r>
      <w:r w:rsidRPr="00317985">
        <w:rPr>
          <w:rFonts w:ascii="Times New Roman" w:hAnsi="Times New Roman"/>
          <w:sz w:val="28"/>
          <w:szCs w:val="28"/>
        </w:rPr>
        <w:t xml:space="preserve">. </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Готовность к взаимодействию в творческой деятельности совместно со сверстниками, взрослыми.</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 Технологии</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.1. Профильный труд.</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proofErr w:type="gramStart"/>
      <w:r w:rsidRPr="00317985">
        <w:rPr>
          <w:rFonts w:ascii="Times New Roman" w:hAnsi="Times New Roman"/>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roofErr w:type="gramEnd"/>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например: выращивание и уход за растениями,  изготовлени</w:t>
      </w:r>
      <w:r>
        <w:rPr>
          <w:rFonts w:ascii="Times New Roman" w:hAnsi="Times New Roman"/>
          <w:sz w:val="28"/>
          <w:szCs w:val="28"/>
        </w:rPr>
        <w:t>е</w:t>
      </w:r>
      <w:r w:rsidRPr="00317985">
        <w:rPr>
          <w:rFonts w:ascii="Times New Roman" w:hAnsi="Times New Roman"/>
          <w:sz w:val="28"/>
          <w:szCs w:val="28"/>
        </w:rPr>
        <w:t xml:space="preserve"> изделий из бумаги, дерева, ткани, глины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работу качественно, в установленный промежуток времени, оценивать результаты своего труда.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Обогащение положительного опыта и устано</w:t>
      </w:r>
      <w:r w:rsidRPr="00F4688B">
        <w:rPr>
          <w:rFonts w:ascii="Times New Roman" w:hAnsi="Times New Roman"/>
          <w:i/>
          <w:sz w:val="28"/>
          <w:szCs w:val="28"/>
        </w:rPr>
        <w:t>в</w:t>
      </w:r>
      <w:r w:rsidRPr="003E4D41">
        <w:rPr>
          <w:rFonts w:ascii="Times New Roman" w:hAnsi="Times New Roman"/>
          <w:i/>
          <w:sz w:val="28"/>
          <w:szCs w:val="28"/>
        </w:rPr>
        <w:t>ка</w:t>
      </w:r>
      <w:r w:rsidRPr="00317985">
        <w:rPr>
          <w:rFonts w:ascii="Times New Roman" w:hAnsi="Times New Roman"/>
          <w:i/>
          <w:sz w:val="28"/>
          <w:szCs w:val="28"/>
        </w:rPr>
        <w:t xml:space="preserve"> на активное использование освоенных технологий и навыков для индивидуального жизнеобеспечения, социального развития и помощи </w:t>
      </w:r>
      <w:proofErr w:type="gramStart"/>
      <w:r w:rsidRPr="00317985">
        <w:rPr>
          <w:rFonts w:ascii="Times New Roman" w:hAnsi="Times New Roman"/>
          <w:i/>
          <w:sz w:val="28"/>
          <w:szCs w:val="28"/>
        </w:rPr>
        <w:t>близким</w:t>
      </w:r>
      <w:proofErr w:type="gramEnd"/>
      <w:r w:rsidRPr="00317985">
        <w:rPr>
          <w:rFonts w:ascii="Times New Roman" w:hAnsi="Times New Roman"/>
          <w:sz w:val="28"/>
          <w:szCs w:val="28"/>
        </w:rPr>
        <w:t>.</w:t>
      </w:r>
    </w:p>
    <w:p w:rsidR="00BC1A8E" w:rsidRPr="003E4D41" w:rsidRDefault="00BC1A8E" w:rsidP="00BC1A8E">
      <w:pPr>
        <w:pStyle w:val="afe"/>
        <w:numPr>
          <w:ilvl w:val="0"/>
          <w:numId w:val="38"/>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Потребность активно участвовать в совместной с другими деятельности, направленной на свое жизнеобеспечение, социальное развитие и помощь </w:t>
      </w:r>
      <w:proofErr w:type="gramStart"/>
      <w:r w:rsidRPr="00317985">
        <w:rPr>
          <w:rFonts w:ascii="Times New Roman" w:hAnsi="Times New Roman"/>
          <w:sz w:val="28"/>
          <w:szCs w:val="28"/>
        </w:rPr>
        <w:t>близким</w:t>
      </w:r>
      <w:proofErr w:type="gramEnd"/>
      <w:r w:rsidRPr="00317985">
        <w:rPr>
          <w:rFonts w:ascii="Times New Roman" w:hAnsi="Times New Roman"/>
          <w:sz w:val="28"/>
          <w:szCs w:val="28"/>
        </w:rPr>
        <w:t>.</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 Физическая культура.</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.1.  Адаптивная физкультура.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Восприятие собственного тела, осознание своих физических возможностей и ограничений</w:t>
      </w:r>
      <w:r w:rsidRPr="00317985">
        <w:rPr>
          <w:rFonts w:ascii="Times New Roman" w:hAnsi="Times New Roman"/>
          <w:sz w:val="28"/>
          <w:szCs w:val="28"/>
        </w:rPr>
        <w:t xml:space="preserve">.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доступных способов контроля над функциями собственного тела: сидеть, стоять, </w:t>
      </w:r>
      <w:r w:rsidRPr="0076472D">
        <w:rPr>
          <w:rFonts w:ascii="Times New Roman" w:hAnsi="Times New Roman"/>
          <w:sz w:val="28"/>
          <w:szCs w:val="28"/>
        </w:rPr>
        <w:t xml:space="preserve">передвигаться (в </w:t>
      </w:r>
      <w:proofErr w:type="spellStart"/>
      <w:r w:rsidRPr="0076472D">
        <w:rPr>
          <w:rFonts w:ascii="Times New Roman" w:hAnsi="Times New Roman"/>
          <w:sz w:val="28"/>
          <w:szCs w:val="28"/>
        </w:rPr>
        <w:t>т.ч</w:t>
      </w:r>
      <w:proofErr w:type="spellEnd"/>
      <w:r w:rsidRPr="0076472D">
        <w:rPr>
          <w:rFonts w:ascii="Times New Roman" w:hAnsi="Times New Roman"/>
          <w:sz w:val="28"/>
          <w:szCs w:val="28"/>
        </w:rPr>
        <w:t>. с</w:t>
      </w:r>
      <w:r w:rsidRPr="00317985">
        <w:rPr>
          <w:rFonts w:ascii="Times New Roman" w:hAnsi="Times New Roman"/>
          <w:sz w:val="28"/>
          <w:szCs w:val="28"/>
        </w:rPr>
        <w:t xml:space="preserve"> использованием технических средств).</w:t>
      </w:r>
    </w:p>
    <w:p w:rsidR="00BC1A8E" w:rsidRPr="00D92A92" w:rsidRDefault="00BC1A8E" w:rsidP="00BC1A8E">
      <w:pPr>
        <w:pStyle w:val="afe"/>
        <w:numPr>
          <w:ilvl w:val="0"/>
          <w:numId w:val="34"/>
        </w:numPr>
        <w:suppressAutoHyphens w:val="0"/>
        <w:spacing w:line="360" w:lineRule="auto"/>
        <w:jc w:val="both"/>
        <w:rPr>
          <w:rFonts w:ascii="Times New Roman" w:hAnsi="Times New Roman"/>
          <w:sz w:val="28"/>
          <w:szCs w:val="28"/>
        </w:rPr>
      </w:pPr>
      <w:r w:rsidRPr="003E4D41">
        <w:rPr>
          <w:rFonts w:ascii="Times New Roman" w:hAnsi="Times New Roman"/>
          <w:sz w:val="28"/>
          <w:szCs w:val="28"/>
        </w:rPr>
        <w:t>Освоение двигательных навыков, последовательности движений</w:t>
      </w:r>
      <w:r>
        <w:rPr>
          <w:rFonts w:ascii="Times New Roman" w:hAnsi="Times New Roman"/>
          <w:sz w:val="28"/>
          <w:szCs w:val="28"/>
        </w:rPr>
        <w:t xml:space="preserve">, </w:t>
      </w:r>
      <w:r w:rsidRPr="00D92A92">
        <w:rPr>
          <w:rFonts w:ascii="Times New Roman" w:hAnsi="Times New Roman"/>
          <w:sz w:val="28"/>
          <w:szCs w:val="28"/>
        </w:rPr>
        <w:t xml:space="preserve">развитие координационных способностей.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Совершенствование физических качеств: ловкости, силы, быстроты, выносливости.</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радоваться успехам: выше прыгнул, быстрее пробежал и др.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2) </w:t>
      </w:r>
      <w:r w:rsidRPr="00317985">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sidRPr="00317985">
        <w:rPr>
          <w:rFonts w:ascii="Times New Roman" w:hAnsi="Times New Roman"/>
          <w:sz w:val="28"/>
          <w:szCs w:val="28"/>
        </w:rPr>
        <w:t xml:space="preserve"> </w:t>
      </w:r>
    </w:p>
    <w:p w:rsidR="00BC1A8E" w:rsidRPr="00317985" w:rsidRDefault="00BC1A8E" w:rsidP="00BC1A8E">
      <w:pPr>
        <w:pStyle w:val="afe"/>
        <w:numPr>
          <w:ilvl w:val="0"/>
          <w:numId w:val="3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BC1A8E" w:rsidRPr="00317985"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w:t>
      </w:r>
      <w:r>
        <w:rPr>
          <w:rFonts w:ascii="Times New Roman" w:hAnsi="Times New Roman"/>
          <w:sz w:val="28"/>
          <w:szCs w:val="28"/>
        </w:rPr>
        <w:t xml:space="preserve">ивные и подвижные игры, туризм, </w:t>
      </w:r>
      <w:r w:rsidRPr="003E4D41">
        <w:rPr>
          <w:rFonts w:ascii="Times New Roman" w:hAnsi="Times New Roman"/>
          <w:sz w:val="28"/>
          <w:szCs w:val="28"/>
        </w:rPr>
        <w:t>физическая подготовка.</w:t>
      </w:r>
    </w:p>
    <w:p w:rsidR="00BC1A8E" w:rsidRPr="00233A04"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ездить на велосипеде, кататься на санках, ходить на лыжах, </w:t>
      </w:r>
      <w:r w:rsidRPr="00233A04">
        <w:rPr>
          <w:rFonts w:ascii="Times New Roman" w:hAnsi="Times New Roman"/>
          <w:sz w:val="28"/>
          <w:szCs w:val="28"/>
        </w:rPr>
        <w:t>плавать, играть в подвижные игры и др.</w:t>
      </w:r>
    </w:p>
    <w:p w:rsidR="00BC1A8E" w:rsidRDefault="00BC1A8E"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BC1A8E" w:rsidP="00D92A92">
      <w:pPr>
        <w:pStyle w:val="afe"/>
        <w:spacing w:line="360" w:lineRule="auto"/>
        <w:jc w:val="center"/>
        <w:rPr>
          <w:rFonts w:ascii="Times New Roman" w:hAnsi="Times New Roman"/>
          <w:b/>
          <w:sz w:val="28"/>
          <w:szCs w:val="28"/>
        </w:rPr>
      </w:pPr>
      <w:r w:rsidRPr="00233A04">
        <w:rPr>
          <w:rFonts w:ascii="Times New Roman" w:hAnsi="Times New Roman"/>
          <w:b/>
          <w:sz w:val="28"/>
          <w:szCs w:val="28"/>
        </w:rPr>
        <w:t>3.1.3. Система оценки</w:t>
      </w:r>
      <w:r w:rsidRPr="006450B9">
        <w:rPr>
          <w:rFonts w:ascii="Times New Roman" w:hAnsi="Times New Roman"/>
          <w:b/>
          <w:sz w:val="28"/>
          <w:szCs w:val="28"/>
        </w:rPr>
        <w:t xml:space="preserve"> достижений обучающихся </w:t>
      </w:r>
    </w:p>
    <w:p w:rsidR="00BC1A8E" w:rsidRPr="00317985" w:rsidRDefault="00BC1A8E" w:rsidP="00D92A92">
      <w:pPr>
        <w:pStyle w:val="afe"/>
        <w:spacing w:line="360" w:lineRule="auto"/>
        <w:jc w:val="center"/>
        <w:rPr>
          <w:rFonts w:ascii="Times New Roman" w:hAnsi="Times New Roman"/>
          <w:b/>
          <w:sz w:val="28"/>
          <w:szCs w:val="28"/>
        </w:rPr>
      </w:pPr>
      <w:r w:rsidRPr="006450B9">
        <w:rPr>
          <w:rFonts w:ascii="Times New Roman" w:hAnsi="Times New Roman"/>
          <w:b/>
          <w:bCs/>
          <w:sz w:val="28"/>
          <w:szCs w:val="28"/>
        </w:rPr>
        <w:t>с умеренной, тяжелой, глубокой умственной отсталостью</w:t>
      </w:r>
      <w:r w:rsidR="00D92A92">
        <w:rPr>
          <w:rFonts w:ascii="Times New Roman" w:hAnsi="Times New Roman"/>
          <w:b/>
          <w:bCs/>
          <w:sz w:val="28"/>
          <w:szCs w:val="28"/>
        </w:rPr>
        <w:t xml:space="preserve"> (интеллектуальными нарушениями)</w:t>
      </w:r>
      <w:r w:rsidRPr="006450B9">
        <w:rPr>
          <w:rFonts w:ascii="Times New Roman" w:hAnsi="Times New Roman"/>
          <w:b/>
          <w:bCs/>
          <w:sz w:val="28"/>
          <w:szCs w:val="28"/>
        </w:rPr>
        <w:t xml:space="preserve">, </w:t>
      </w:r>
      <w:r w:rsidRPr="006450B9">
        <w:rPr>
          <w:rFonts w:ascii="Times New Roman" w:hAnsi="Times New Roman"/>
          <w:b/>
          <w:sz w:val="28"/>
          <w:szCs w:val="28"/>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DB630D" w:rsidRDefault="00DB630D" w:rsidP="00BC1A8E">
      <w:pPr>
        <w:pStyle w:val="afe"/>
        <w:spacing w:line="360" w:lineRule="auto"/>
        <w:ind w:firstLine="708"/>
        <w:jc w:val="both"/>
      </w:pPr>
    </w:p>
    <w:p w:rsidR="00BC1A8E" w:rsidRPr="00233A04" w:rsidRDefault="00BC1A8E" w:rsidP="00BC1A8E">
      <w:pPr>
        <w:pStyle w:val="afe"/>
        <w:spacing w:line="360" w:lineRule="auto"/>
        <w:ind w:firstLine="708"/>
        <w:jc w:val="both"/>
        <w:rPr>
          <w:rFonts w:ascii="Times New Roman" w:hAnsi="Times New Roman"/>
          <w:sz w:val="28"/>
          <w:szCs w:val="28"/>
        </w:rPr>
      </w:pPr>
      <w:r w:rsidRPr="00233A04">
        <w:t xml:space="preserve"> </w:t>
      </w:r>
      <w:r w:rsidRPr="008438DD">
        <w:rPr>
          <w:rFonts w:ascii="Times New Roman" w:hAnsi="Times New Roman"/>
          <w:i/>
          <w:sz w:val="28"/>
          <w:szCs w:val="28"/>
        </w:rPr>
        <w:t>Текущая</w:t>
      </w:r>
      <w:r w:rsidRPr="00233A04">
        <w:rPr>
          <w:rFonts w:ascii="Times New Roman" w:hAnsi="Times New Roman"/>
          <w:sz w:val="28"/>
          <w:szCs w:val="28"/>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rPr>
          <w:rFonts w:ascii="Times New Roman" w:hAnsi="Times New Roman"/>
          <w:sz w:val="28"/>
          <w:szCs w:val="28"/>
        </w:rPr>
        <w:t xml:space="preserve"> </w:t>
      </w:r>
      <w:r w:rsidRPr="008438DD">
        <w:rPr>
          <w:rFonts w:ascii="Times New Roman" w:hAnsi="Times New Roman"/>
          <w:i/>
          <w:sz w:val="28"/>
          <w:szCs w:val="28"/>
        </w:rPr>
        <w:t>Промежуточная</w:t>
      </w:r>
      <w:r w:rsidRPr="00233A04">
        <w:rPr>
          <w:rFonts w:ascii="Times New Roman" w:hAnsi="Times New Roman"/>
          <w:sz w:val="28"/>
          <w:szCs w:val="28"/>
        </w:rPr>
        <w:t xml:space="preserve"> (годовая) аттестация представляет собой </w:t>
      </w:r>
      <w:r>
        <w:rPr>
          <w:rFonts w:ascii="Times New Roman" w:hAnsi="Times New Roman"/>
          <w:sz w:val="28"/>
          <w:szCs w:val="28"/>
        </w:rPr>
        <w:t>оценку результатов освоения СИПР</w:t>
      </w:r>
      <w:r w:rsidRPr="00233A04">
        <w:rPr>
          <w:rFonts w:ascii="Times New Roman" w:hAnsi="Times New Roman"/>
          <w:sz w:val="28"/>
          <w:szCs w:val="28"/>
        </w:rPr>
        <w:t xml:space="preserve"> </w:t>
      </w:r>
      <w:r w:rsidRPr="002C29C2">
        <w:rPr>
          <w:rFonts w:ascii="Times New Roman" w:hAnsi="Times New Roman"/>
          <w:sz w:val="28"/>
          <w:szCs w:val="28"/>
        </w:rPr>
        <w:t>и развития жизненных компетенций ребёнка</w:t>
      </w:r>
      <w:r w:rsidRPr="00233A04">
        <w:rPr>
          <w:rFonts w:ascii="Times New Roman" w:hAnsi="Times New Roman"/>
          <w:sz w:val="28"/>
          <w:szCs w:val="28"/>
        </w:rPr>
        <w:t xml:space="preserve"> по итогам учебного года.</w:t>
      </w:r>
      <w:r>
        <w:rPr>
          <w:rFonts w:ascii="Times New Roman" w:hAnsi="Times New Roman"/>
          <w:sz w:val="28"/>
          <w:szCs w:val="28"/>
        </w:rPr>
        <w:t xml:space="preserve"> Для</w:t>
      </w:r>
      <w:r w:rsidRPr="002C29C2">
        <w:rPr>
          <w:rFonts w:ascii="Times New Roman" w:hAnsi="Times New Roman"/>
          <w:sz w:val="28"/>
          <w:szCs w:val="28"/>
        </w:rPr>
        <w:t xml:space="preserve"> </w:t>
      </w:r>
      <w:r>
        <w:rPr>
          <w:rFonts w:ascii="Times New Roman" w:hAnsi="Times New Roman"/>
          <w:sz w:val="28"/>
          <w:szCs w:val="28"/>
        </w:rPr>
        <w:t xml:space="preserve">организации аттестации обучающихся </w:t>
      </w:r>
      <w:r w:rsidRPr="002C29C2">
        <w:rPr>
          <w:rFonts w:ascii="Times New Roman" w:hAnsi="Times New Roman"/>
          <w:sz w:val="28"/>
          <w:szCs w:val="28"/>
        </w:rPr>
        <w:t>ре</w:t>
      </w:r>
      <w:r w:rsidRPr="002C29C2">
        <w:rPr>
          <w:rFonts w:ascii="Times New Roman" w:hAnsi="Times New Roman"/>
          <w:sz w:val="28"/>
          <w:szCs w:val="28"/>
        </w:rPr>
        <w:softHyphen/>
        <w:t>ко</w:t>
      </w:r>
      <w:r w:rsidRPr="002C29C2">
        <w:rPr>
          <w:rFonts w:ascii="Times New Roman" w:hAnsi="Times New Roman"/>
          <w:sz w:val="28"/>
          <w:szCs w:val="28"/>
        </w:rPr>
        <w:softHyphen/>
        <w:t>мендуется при</w:t>
      </w:r>
      <w:r w:rsidRPr="002C29C2">
        <w:rPr>
          <w:rFonts w:ascii="Times New Roman" w:hAnsi="Times New Roman"/>
          <w:sz w:val="28"/>
          <w:szCs w:val="28"/>
        </w:rPr>
        <w:softHyphen/>
        <w:t>менять метод экспертной группы (на междисциплинарной ос</w:t>
      </w:r>
      <w:r w:rsidRPr="002C29C2">
        <w:rPr>
          <w:rFonts w:ascii="Times New Roman" w:hAnsi="Times New Roman"/>
          <w:sz w:val="28"/>
          <w:szCs w:val="28"/>
        </w:rPr>
        <w:softHyphen/>
        <w:t xml:space="preserve">нове). Она объединяет </w:t>
      </w:r>
      <w:r>
        <w:rPr>
          <w:rFonts w:ascii="Times New Roman" w:hAnsi="Times New Roman"/>
          <w:sz w:val="28"/>
          <w:szCs w:val="28"/>
        </w:rPr>
        <w:t>разных специалистов, осуществляющих</w:t>
      </w:r>
      <w:r w:rsidRPr="002C29C2">
        <w:rPr>
          <w:rFonts w:ascii="Times New Roman" w:hAnsi="Times New Roman"/>
          <w:sz w:val="28"/>
          <w:szCs w:val="28"/>
        </w:rPr>
        <w:t xml:space="preserve"> процесс</w:t>
      </w:r>
      <w:r>
        <w:rPr>
          <w:rFonts w:ascii="Times New Roman" w:hAnsi="Times New Roman"/>
          <w:sz w:val="28"/>
          <w:szCs w:val="28"/>
        </w:rPr>
        <w:t xml:space="preserve"> </w:t>
      </w:r>
      <w:r w:rsidRPr="002C29C2">
        <w:rPr>
          <w:rFonts w:ascii="Times New Roman" w:hAnsi="Times New Roman"/>
          <w:sz w:val="28"/>
          <w:szCs w:val="28"/>
        </w:rPr>
        <w:t>об</w:t>
      </w:r>
      <w:r w:rsidRPr="002C29C2">
        <w:rPr>
          <w:rFonts w:ascii="Times New Roman" w:hAnsi="Times New Roman"/>
          <w:sz w:val="28"/>
          <w:szCs w:val="28"/>
        </w:rPr>
        <w:softHyphen/>
        <w:t>ра</w:t>
      </w:r>
      <w:r w:rsidRPr="002C29C2">
        <w:rPr>
          <w:rFonts w:ascii="Times New Roman" w:hAnsi="Times New Roman"/>
          <w:sz w:val="28"/>
          <w:szCs w:val="28"/>
        </w:rPr>
        <w:softHyphen/>
        <w:t>зо</w:t>
      </w:r>
      <w:r w:rsidRPr="002C29C2">
        <w:rPr>
          <w:rFonts w:ascii="Times New Roman" w:hAnsi="Times New Roman"/>
          <w:sz w:val="28"/>
          <w:szCs w:val="28"/>
        </w:rPr>
        <w:softHyphen/>
        <w:t>ва</w:t>
      </w:r>
      <w:r>
        <w:rPr>
          <w:rFonts w:ascii="Times New Roman" w:hAnsi="Times New Roman"/>
          <w:sz w:val="28"/>
          <w:szCs w:val="28"/>
        </w:rPr>
        <w:t>ния и развития ребенка.</w:t>
      </w:r>
      <w:r w:rsidRPr="002C29C2">
        <w:rPr>
          <w:rFonts w:ascii="Times New Roman" w:hAnsi="Times New Roman"/>
          <w:sz w:val="28"/>
          <w:szCs w:val="28"/>
        </w:rPr>
        <w:t xml:space="preserve"> </w:t>
      </w:r>
      <w:r>
        <w:rPr>
          <w:rFonts w:ascii="Times New Roman" w:hAnsi="Times New Roman"/>
          <w:sz w:val="28"/>
          <w:szCs w:val="28"/>
        </w:rPr>
        <w:t>К процессу аттестации обучающегося желательно привлекать</w:t>
      </w:r>
      <w:r w:rsidRPr="00440653">
        <w:rPr>
          <w:rFonts w:ascii="Times New Roman" w:hAnsi="Times New Roman"/>
          <w:sz w:val="28"/>
          <w:szCs w:val="28"/>
        </w:rPr>
        <w:t xml:space="preserve"> чле</w:t>
      </w:r>
      <w:r w:rsidRPr="00440653">
        <w:rPr>
          <w:rFonts w:ascii="Times New Roman" w:hAnsi="Times New Roman"/>
          <w:sz w:val="28"/>
          <w:szCs w:val="28"/>
        </w:rPr>
        <w:softHyphen/>
        <w:t>нов его семьи.</w:t>
      </w:r>
      <w:r w:rsidRPr="002C29C2">
        <w:rPr>
          <w:rFonts w:ascii="Times New Roman" w:hAnsi="Times New Roman"/>
          <w:sz w:val="28"/>
          <w:szCs w:val="28"/>
        </w:rPr>
        <w:t xml:space="preserve"> Задачей экспертной группы является выработка согласованной </w:t>
      </w:r>
      <w:r w:rsidRPr="006D3AC0">
        <w:rPr>
          <w:rFonts w:ascii="Times New Roman" w:hAnsi="Times New Roman"/>
          <w:sz w:val="28"/>
          <w:szCs w:val="28"/>
        </w:rPr>
        <w:t>оце</w:t>
      </w:r>
      <w:r w:rsidRPr="006D3AC0">
        <w:rPr>
          <w:rFonts w:ascii="Times New Roman" w:hAnsi="Times New Roman"/>
          <w:sz w:val="28"/>
          <w:szCs w:val="28"/>
        </w:rPr>
        <w:softHyphen/>
        <w:t>нки достижений ребёнка</w:t>
      </w:r>
      <w:r w:rsidRPr="002C29C2">
        <w:rPr>
          <w:rFonts w:ascii="Times New Roman" w:hAnsi="Times New Roman"/>
          <w:sz w:val="28"/>
          <w:szCs w:val="28"/>
        </w:rPr>
        <w:t xml:space="preserve"> в сфере жизненных компетенций. Основой слу</w:t>
      </w:r>
      <w:r w:rsidRPr="002C29C2">
        <w:rPr>
          <w:rFonts w:ascii="Times New Roman" w:hAnsi="Times New Roman"/>
          <w:sz w:val="28"/>
          <w:szCs w:val="28"/>
        </w:rPr>
        <w:softHyphen/>
        <w:t xml:space="preserve">жит анализ результатов обучения ребёнка, динамика развития его личности. </w:t>
      </w:r>
      <w:proofErr w:type="gramStart"/>
      <w:r w:rsidRPr="002C29C2">
        <w:rPr>
          <w:rFonts w:ascii="Times New Roman" w:hAnsi="Times New Roman"/>
          <w:sz w:val="28"/>
          <w:szCs w:val="28"/>
        </w:rPr>
        <w:t>Ре</w:t>
      </w:r>
      <w:r w:rsidRPr="002C29C2">
        <w:rPr>
          <w:rFonts w:ascii="Times New Roman" w:hAnsi="Times New Roman"/>
          <w:sz w:val="28"/>
          <w:szCs w:val="28"/>
        </w:rPr>
        <w:softHyphen/>
        <w:t>зультаты анализа должны быть представлены в удобной и понятной всем чле</w:t>
      </w:r>
      <w:r w:rsidRPr="002C29C2">
        <w:rPr>
          <w:rFonts w:ascii="Times New Roman" w:hAnsi="Times New Roman"/>
          <w:sz w:val="28"/>
          <w:szCs w:val="28"/>
        </w:rPr>
        <w:softHyphen/>
        <w:t xml:space="preserve">нам группы </w:t>
      </w:r>
      <w:r w:rsidRPr="00B37F81">
        <w:rPr>
          <w:rFonts w:ascii="Times New Roman" w:hAnsi="Times New Roman"/>
          <w:sz w:val="28"/>
          <w:szCs w:val="28"/>
        </w:rPr>
        <w:t>форме оценки,</w:t>
      </w:r>
      <w:r w:rsidRPr="002C29C2">
        <w:rPr>
          <w:rFonts w:ascii="Times New Roman" w:hAnsi="Times New Roman"/>
          <w:sz w:val="28"/>
          <w:szCs w:val="28"/>
        </w:rPr>
        <w:t xml:space="preserve"> характеризующей наличный уровень жиз</w:t>
      </w:r>
      <w:r w:rsidRPr="002C29C2">
        <w:rPr>
          <w:rFonts w:ascii="Times New Roman" w:hAnsi="Times New Roman"/>
          <w:sz w:val="28"/>
          <w:szCs w:val="28"/>
        </w:rPr>
        <w:softHyphen/>
        <w:t>не</w:t>
      </w:r>
      <w:r w:rsidRPr="002C29C2">
        <w:rPr>
          <w:rFonts w:ascii="Times New Roman" w:hAnsi="Times New Roman"/>
          <w:sz w:val="28"/>
          <w:szCs w:val="28"/>
        </w:rPr>
        <w:softHyphen/>
        <w:t>н</w:t>
      </w:r>
      <w:r w:rsidRPr="002C29C2">
        <w:rPr>
          <w:rFonts w:ascii="Times New Roman" w:hAnsi="Times New Roman"/>
          <w:sz w:val="28"/>
          <w:szCs w:val="28"/>
        </w:rPr>
        <w:softHyphen/>
        <w:t>ной компетенции.</w:t>
      </w:r>
      <w:proofErr w:type="gramEnd"/>
      <w:r>
        <w:rPr>
          <w:rFonts w:ascii="Times New Roman" w:hAnsi="Times New Roman"/>
          <w:sz w:val="28"/>
          <w:szCs w:val="28"/>
        </w:rPr>
        <w:t xml:space="preserve"> По и</w:t>
      </w:r>
      <w:r w:rsidRPr="00317985">
        <w:rPr>
          <w:rFonts w:ascii="Times New Roman" w:hAnsi="Times New Roman"/>
          <w:sz w:val="28"/>
          <w:szCs w:val="28"/>
        </w:rPr>
        <w:t>тог</w:t>
      </w:r>
      <w:r>
        <w:rPr>
          <w:rFonts w:ascii="Times New Roman" w:hAnsi="Times New Roman"/>
          <w:sz w:val="28"/>
          <w:szCs w:val="28"/>
        </w:rPr>
        <w:t>ам</w:t>
      </w:r>
      <w:r w:rsidRPr="00317985">
        <w:rPr>
          <w:rFonts w:ascii="Times New Roman" w:hAnsi="Times New Roman"/>
          <w:sz w:val="28"/>
          <w:szCs w:val="28"/>
        </w:rPr>
        <w:t xml:space="preserve"> освоения отраженных в </w:t>
      </w:r>
      <w:r>
        <w:rPr>
          <w:rFonts w:ascii="Times New Roman" w:hAnsi="Times New Roman"/>
          <w:bCs/>
          <w:sz w:val="28"/>
          <w:szCs w:val="28"/>
        </w:rPr>
        <w:t>СИПР</w:t>
      </w:r>
      <w:r w:rsidRPr="00317985">
        <w:rPr>
          <w:rFonts w:ascii="Times New Roman" w:hAnsi="Times New Roman"/>
          <w:sz w:val="28"/>
          <w:szCs w:val="28"/>
        </w:rPr>
        <w:t xml:space="preserve"> задач и анализ</w:t>
      </w:r>
      <w:r>
        <w:rPr>
          <w:rFonts w:ascii="Times New Roman" w:hAnsi="Times New Roman"/>
          <w:sz w:val="28"/>
          <w:szCs w:val="28"/>
        </w:rPr>
        <w:t>а</w:t>
      </w:r>
      <w:r w:rsidRPr="00317985">
        <w:rPr>
          <w:rFonts w:ascii="Times New Roman" w:hAnsi="Times New Roman"/>
          <w:sz w:val="28"/>
          <w:szCs w:val="28"/>
        </w:rPr>
        <w:t xml:space="preserve"> результатов обучения состав</w:t>
      </w:r>
      <w:r>
        <w:rPr>
          <w:rFonts w:ascii="Times New Roman" w:hAnsi="Times New Roman"/>
          <w:sz w:val="28"/>
          <w:szCs w:val="28"/>
        </w:rPr>
        <w:t>ляется</w:t>
      </w:r>
      <w:r w:rsidRPr="00317985">
        <w:rPr>
          <w:rFonts w:ascii="Times New Roman" w:hAnsi="Times New Roman"/>
          <w:sz w:val="28"/>
          <w:szCs w:val="28"/>
        </w:rPr>
        <w:t xml:space="preserve"> развернут</w:t>
      </w:r>
      <w:r>
        <w:rPr>
          <w:rFonts w:ascii="Times New Roman" w:hAnsi="Times New Roman"/>
          <w:sz w:val="28"/>
          <w:szCs w:val="28"/>
        </w:rPr>
        <w:t xml:space="preserve">ая </w:t>
      </w:r>
      <w:r w:rsidRPr="00317985">
        <w:rPr>
          <w:rFonts w:ascii="Times New Roman" w:hAnsi="Times New Roman"/>
          <w:sz w:val="28"/>
          <w:szCs w:val="28"/>
        </w:rPr>
        <w:t>характеристик</w:t>
      </w:r>
      <w:r>
        <w:rPr>
          <w:rFonts w:ascii="Times New Roman" w:hAnsi="Times New Roman"/>
          <w:sz w:val="28"/>
          <w:szCs w:val="28"/>
        </w:rPr>
        <w:t>а</w:t>
      </w:r>
      <w:r w:rsidRPr="00317985">
        <w:rPr>
          <w:rFonts w:ascii="Times New Roman" w:hAnsi="Times New Roman"/>
          <w:sz w:val="28"/>
          <w:szCs w:val="28"/>
        </w:rPr>
        <w:t xml:space="preserve"> учебной деятельности ребёнка, оцени</w:t>
      </w:r>
      <w:r>
        <w:rPr>
          <w:rFonts w:ascii="Times New Roman" w:hAnsi="Times New Roman"/>
          <w:sz w:val="28"/>
          <w:szCs w:val="28"/>
        </w:rPr>
        <w:t>вается</w:t>
      </w:r>
      <w:r w:rsidRPr="00317985">
        <w:rPr>
          <w:rFonts w:ascii="Times New Roman" w:hAnsi="Times New Roman"/>
          <w:sz w:val="28"/>
          <w:szCs w:val="28"/>
        </w:rPr>
        <w:t xml:space="preserve"> динамик</w:t>
      </w:r>
      <w:r>
        <w:rPr>
          <w:rFonts w:ascii="Times New Roman" w:hAnsi="Times New Roman"/>
          <w:sz w:val="28"/>
          <w:szCs w:val="28"/>
        </w:rPr>
        <w:t xml:space="preserve">а </w:t>
      </w:r>
      <w:r w:rsidRPr="00317985">
        <w:rPr>
          <w:rFonts w:ascii="Times New Roman" w:hAnsi="Times New Roman"/>
          <w:sz w:val="28"/>
          <w:szCs w:val="28"/>
        </w:rPr>
        <w:t xml:space="preserve">развития его жизненных компетенций. </w:t>
      </w:r>
    </w:p>
    <w:p w:rsidR="00BC1A8E" w:rsidRPr="003E4D41" w:rsidRDefault="00BC1A8E" w:rsidP="00BC1A8E">
      <w:pPr>
        <w:pStyle w:val="afe"/>
        <w:spacing w:line="360" w:lineRule="auto"/>
        <w:ind w:firstLine="708"/>
        <w:jc w:val="both"/>
        <w:rPr>
          <w:rFonts w:ascii="Times New Roman" w:hAnsi="Times New Roman"/>
          <w:sz w:val="28"/>
          <w:szCs w:val="28"/>
        </w:rPr>
      </w:pPr>
      <w:r w:rsidRPr="00D71781">
        <w:rPr>
          <w:rFonts w:ascii="Times New Roman" w:hAnsi="Times New Roman"/>
          <w:sz w:val="28"/>
          <w:szCs w:val="28"/>
        </w:rPr>
        <w:lastRenderedPageBreak/>
        <w:t>Итоговая</w:t>
      </w:r>
      <w:r w:rsidRPr="008438DD">
        <w:rPr>
          <w:rFonts w:ascii="Times New Roman" w:hAnsi="Times New Roman"/>
          <w:sz w:val="28"/>
          <w:szCs w:val="28"/>
        </w:rPr>
        <w:t xml:space="preserve"> </w:t>
      </w:r>
      <w:r w:rsidRPr="00317985">
        <w:rPr>
          <w:rFonts w:ascii="Times New Roman" w:hAnsi="Times New Roman"/>
          <w:sz w:val="28"/>
          <w:szCs w:val="28"/>
        </w:rPr>
        <w:t xml:space="preserve">оценка качества освоения </w:t>
      </w:r>
      <w:proofErr w:type="gramStart"/>
      <w:r w:rsidRPr="00317985">
        <w:rPr>
          <w:rFonts w:ascii="Times New Roman" w:hAnsi="Times New Roman"/>
          <w:sz w:val="28"/>
          <w:szCs w:val="28"/>
        </w:rPr>
        <w:t>обучающимися</w:t>
      </w:r>
      <w:proofErr w:type="gramEnd"/>
      <w:r w:rsidRPr="00317985">
        <w:rPr>
          <w:rFonts w:ascii="Times New Roman" w:hAnsi="Times New Roman"/>
          <w:sz w:val="28"/>
          <w:szCs w:val="28"/>
        </w:rPr>
        <w:t xml:space="preserve">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с ТМНР</w:t>
      </w:r>
      <w:r w:rsidRPr="00317985">
        <w:rPr>
          <w:rFonts w:ascii="Times New Roman" w:hAnsi="Times New Roman"/>
          <w:bCs/>
          <w:sz w:val="28"/>
          <w:szCs w:val="28"/>
        </w:rPr>
        <w:t xml:space="preserve"> </w:t>
      </w:r>
      <w:r w:rsidRPr="00317985">
        <w:rPr>
          <w:rFonts w:ascii="Times New Roman" w:hAnsi="Times New Roman"/>
          <w:spacing w:val="2"/>
          <w:sz w:val="28"/>
          <w:szCs w:val="28"/>
        </w:rPr>
        <w:t xml:space="preserve">адаптированной основной </w:t>
      </w:r>
      <w:r>
        <w:rPr>
          <w:rFonts w:ascii="Times New Roman" w:hAnsi="Times New Roman"/>
          <w:spacing w:val="2"/>
          <w:sz w:val="28"/>
          <w:szCs w:val="28"/>
        </w:rPr>
        <w:t>обще</w:t>
      </w:r>
      <w:r w:rsidRPr="00317985">
        <w:rPr>
          <w:rFonts w:ascii="Times New Roman" w:hAnsi="Times New Roman"/>
          <w:spacing w:val="2"/>
          <w:sz w:val="28"/>
          <w:szCs w:val="28"/>
        </w:rPr>
        <w:t>образовательной программы образования</w:t>
      </w:r>
      <w:r w:rsidRPr="00317985">
        <w:rPr>
          <w:rFonts w:ascii="Times New Roman" w:hAnsi="Times New Roman"/>
          <w:bCs/>
          <w:sz w:val="28"/>
          <w:szCs w:val="28"/>
        </w:rPr>
        <w:t xml:space="preserve"> </w:t>
      </w:r>
      <w:r>
        <w:rPr>
          <w:rFonts w:ascii="Times New Roman" w:hAnsi="Times New Roman"/>
          <w:sz w:val="28"/>
          <w:szCs w:val="28"/>
        </w:rPr>
        <w:t>осуществляется образовательной</w:t>
      </w:r>
      <w:r w:rsidRPr="00317985">
        <w:rPr>
          <w:rFonts w:ascii="Times New Roman" w:hAnsi="Times New Roman"/>
          <w:sz w:val="28"/>
          <w:szCs w:val="28"/>
        </w:rPr>
        <w:t xml:space="preserve"> </w:t>
      </w:r>
      <w:r>
        <w:rPr>
          <w:rFonts w:ascii="Times New Roman" w:hAnsi="Times New Roman"/>
          <w:sz w:val="28"/>
          <w:szCs w:val="28"/>
        </w:rPr>
        <w:t>организацией</w:t>
      </w:r>
      <w:r w:rsidRPr="00317985">
        <w:rPr>
          <w:rFonts w:ascii="Times New Roman" w:hAnsi="Times New Roman"/>
          <w:sz w:val="28"/>
          <w:szCs w:val="28"/>
        </w:rPr>
        <w:t xml:space="preserve">. Предметом итоговой оценки освоения обучающимися адаптированной основной </w:t>
      </w:r>
      <w:r w:rsidRPr="003E4D41">
        <w:rPr>
          <w:rFonts w:ascii="Times New Roman" w:hAnsi="Times New Roman"/>
          <w:sz w:val="28"/>
          <w:szCs w:val="28"/>
        </w:rPr>
        <w:t>общео</w:t>
      </w:r>
      <w:r w:rsidRPr="00317985">
        <w:rPr>
          <w:rFonts w:ascii="Times New Roman" w:hAnsi="Times New Roman"/>
          <w:sz w:val="28"/>
          <w:szCs w:val="28"/>
        </w:rPr>
        <w:t xml:space="preserve">бразовательной программы образования для обучающихся с умственной отсталостью (вариант </w:t>
      </w:r>
      <w:r>
        <w:rPr>
          <w:rFonts w:ascii="Times New Roman" w:hAnsi="Times New Roman"/>
          <w:sz w:val="28"/>
          <w:szCs w:val="28"/>
        </w:rPr>
        <w:t>2</w:t>
      </w:r>
      <w:r w:rsidRPr="00317985">
        <w:rPr>
          <w:rFonts w:ascii="Times New Roman" w:hAnsi="Times New Roman"/>
          <w:sz w:val="28"/>
          <w:szCs w:val="28"/>
        </w:rPr>
        <w:t xml:space="preserve">) должно быть достижение </w:t>
      </w:r>
      <w:proofErr w:type="gramStart"/>
      <w:r w:rsidRPr="00317985">
        <w:rPr>
          <w:rFonts w:ascii="Times New Roman" w:hAnsi="Times New Roman"/>
          <w:sz w:val="28"/>
          <w:szCs w:val="28"/>
        </w:rPr>
        <w:t>результатов освоения специальной индивидуальной программы</w:t>
      </w:r>
      <w:r>
        <w:rPr>
          <w:rFonts w:ascii="Times New Roman" w:hAnsi="Times New Roman"/>
          <w:sz w:val="28"/>
          <w:szCs w:val="28"/>
        </w:rPr>
        <w:t xml:space="preserve"> развития</w:t>
      </w:r>
      <w:r w:rsidRPr="00317985">
        <w:rPr>
          <w:rFonts w:ascii="Times New Roman" w:hAnsi="Times New Roman"/>
          <w:sz w:val="28"/>
          <w:szCs w:val="28"/>
        </w:rPr>
        <w:t xml:space="preserve"> </w:t>
      </w:r>
      <w:r w:rsidRPr="003E4D41">
        <w:rPr>
          <w:rFonts w:ascii="Times New Roman" w:hAnsi="Times New Roman"/>
          <w:sz w:val="28"/>
          <w:szCs w:val="28"/>
        </w:rPr>
        <w:t>по</w:t>
      </w:r>
      <w:r w:rsidRPr="003E4D41">
        <w:rPr>
          <w:rFonts w:ascii="Times New Roman" w:hAnsi="Times New Roman"/>
          <w:sz w:val="28"/>
          <w:szCs w:val="28"/>
        </w:rPr>
        <w:softHyphen/>
        <w:t>следнего года обучения</w:t>
      </w:r>
      <w:proofErr w:type="gramEnd"/>
      <w:r w:rsidRPr="003E4D41">
        <w:rPr>
          <w:rFonts w:ascii="Times New Roman" w:hAnsi="Times New Roman"/>
          <w:sz w:val="28"/>
          <w:szCs w:val="28"/>
        </w:rPr>
        <w:t xml:space="preserve"> и развития жизненной компетенции обу</w:t>
      </w:r>
      <w:r w:rsidRPr="003E4D41">
        <w:rPr>
          <w:rFonts w:ascii="Times New Roman" w:hAnsi="Times New Roman"/>
          <w:sz w:val="28"/>
          <w:szCs w:val="28"/>
        </w:rPr>
        <w:softHyphen/>
        <w:t>ча</w:t>
      </w:r>
      <w:r w:rsidRPr="003E4D41">
        <w:rPr>
          <w:rFonts w:ascii="Times New Roman" w:hAnsi="Times New Roman"/>
          <w:sz w:val="28"/>
          <w:szCs w:val="28"/>
        </w:rPr>
        <w:softHyphen/>
        <w:t>ю</w:t>
      </w:r>
      <w:r w:rsidRPr="003E4D41">
        <w:rPr>
          <w:rFonts w:ascii="Times New Roman" w:hAnsi="Times New Roman"/>
          <w:sz w:val="28"/>
          <w:szCs w:val="28"/>
        </w:rPr>
        <w:softHyphen/>
        <w:t>щи</w:t>
      </w:r>
      <w:r w:rsidRPr="003E4D41">
        <w:rPr>
          <w:rFonts w:ascii="Times New Roman" w:hAnsi="Times New Roman"/>
          <w:sz w:val="28"/>
          <w:szCs w:val="28"/>
        </w:rPr>
        <w:softHyphen/>
        <w:t>хся.</w:t>
      </w:r>
      <w:r w:rsidRPr="008438DD">
        <w:rPr>
          <w:rFonts w:ascii="Times New Roman" w:hAnsi="Times New Roman"/>
          <w:i/>
          <w:sz w:val="28"/>
          <w:szCs w:val="28"/>
        </w:rPr>
        <w:t xml:space="preserve"> Итоговая</w:t>
      </w:r>
      <w:r w:rsidRPr="0055586C">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w:t>
      </w:r>
      <w:proofErr w:type="gramStart"/>
      <w:r w:rsidRPr="0055586C">
        <w:rPr>
          <w:rFonts w:ascii="Times New Roman" w:hAnsi="Times New Roman"/>
          <w:sz w:val="28"/>
          <w:szCs w:val="28"/>
        </w:rPr>
        <w:t>обучающимися</w:t>
      </w:r>
      <w:proofErr w:type="gramEnd"/>
      <w:r>
        <w:rPr>
          <w:rFonts w:ascii="Times New Roman" w:hAnsi="Times New Roman"/>
          <w:sz w:val="28"/>
          <w:szCs w:val="28"/>
        </w:rPr>
        <w:t xml:space="preserve"> специально подобранных заданий, </w:t>
      </w:r>
      <w:r w:rsidRPr="0055586C">
        <w:rPr>
          <w:rFonts w:ascii="Times New Roman" w:hAnsi="Times New Roman"/>
          <w:sz w:val="28"/>
          <w:szCs w:val="28"/>
        </w:rPr>
        <w:t>позволяющих выявить и оценить результаты обучения.</w:t>
      </w:r>
      <w:r>
        <w:rPr>
          <w:rFonts w:ascii="Times New Roman" w:hAnsi="Times New Roman"/>
          <w:sz w:val="28"/>
          <w:szCs w:val="28"/>
        </w:rPr>
        <w:t xml:space="preserve"> </w:t>
      </w:r>
      <w:r w:rsidRPr="00317985">
        <w:rPr>
          <w:rFonts w:ascii="Times New Roman" w:hAnsi="Times New Roman"/>
          <w:bCs/>
          <w:sz w:val="28"/>
          <w:szCs w:val="28"/>
        </w:rPr>
        <w:t xml:space="preserve">При оценке результативности обучения важно учитывать затруднения </w:t>
      </w:r>
      <w:r>
        <w:rPr>
          <w:rFonts w:ascii="Times New Roman" w:hAnsi="Times New Roman"/>
          <w:bCs/>
          <w:sz w:val="28"/>
          <w:szCs w:val="28"/>
        </w:rPr>
        <w:t>обучающихся</w:t>
      </w:r>
      <w:r w:rsidRPr="00317985">
        <w:rPr>
          <w:rFonts w:ascii="Times New Roman" w:hAnsi="Times New Roman"/>
          <w:bCs/>
          <w:sz w:val="28"/>
          <w:szCs w:val="28"/>
        </w:rPr>
        <w:t xml:space="preserve"> в освоении отдельных предметов (курсов) и даже образовательных областей, </w:t>
      </w:r>
      <w:r>
        <w:rPr>
          <w:rFonts w:ascii="Times New Roman" w:hAnsi="Times New Roman"/>
          <w:bCs/>
          <w:sz w:val="28"/>
          <w:szCs w:val="28"/>
        </w:rPr>
        <w:t xml:space="preserve">которые </w:t>
      </w:r>
      <w:r w:rsidRPr="00317985">
        <w:rPr>
          <w:rFonts w:ascii="Times New Roman" w:hAnsi="Times New Roman"/>
          <w:bCs/>
          <w:sz w:val="28"/>
          <w:szCs w:val="28"/>
        </w:rPr>
        <w:t>не должн</w:t>
      </w:r>
      <w:r>
        <w:rPr>
          <w:rFonts w:ascii="Times New Roman" w:hAnsi="Times New Roman"/>
          <w:bCs/>
          <w:sz w:val="28"/>
          <w:szCs w:val="28"/>
        </w:rPr>
        <w:t>ы</w:t>
      </w:r>
      <w:r w:rsidRPr="00317985">
        <w:rPr>
          <w:rFonts w:ascii="Times New Roman" w:hAnsi="Times New Roman"/>
          <w:bCs/>
          <w:sz w:val="28"/>
          <w:szCs w:val="28"/>
        </w:rPr>
        <w:t xml:space="preserve"> рассматриваться как показатель </w:t>
      </w:r>
      <w:proofErr w:type="spellStart"/>
      <w:r w:rsidRPr="00317985">
        <w:rPr>
          <w:rFonts w:ascii="Times New Roman" w:hAnsi="Times New Roman"/>
          <w:bCs/>
          <w:sz w:val="28"/>
          <w:szCs w:val="28"/>
        </w:rPr>
        <w:t>неуспешности</w:t>
      </w:r>
      <w:proofErr w:type="spellEnd"/>
      <w:r w:rsidRPr="00317985">
        <w:rPr>
          <w:rFonts w:ascii="Times New Roman" w:hAnsi="Times New Roman"/>
          <w:bCs/>
          <w:sz w:val="28"/>
          <w:szCs w:val="28"/>
        </w:rPr>
        <w:t xml:space="preserve"> их обучения и развития в целом</w:t>
      </w:r>
      <w: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pacing w:val="2"/>
          <w:sz w:val="28"/>
          <w:szCs w:val="28"/>
        </w:rPr>
        <w:t xml:space="preserve">Система оценки результатов </w:t>
      </w:r>
      <w:r>
        <w:rPr>
          <w:rFonts w:ascii="Times New Roman" w:hAnsi="Times New Roman"/>
          <w:bCs/>
          <w:sz w:val="28"/>
          <w:szCs w:val="28"/>
        </w:rPr>
        <w:t>отражает степень</w:t>
      </w:r>
      <w:r w:rsidRPr="00317985">
        <w:rPr>
          <w:rFonts w:ascii="Times New Roman" w:hAnsi="Times New Roman"/>
          <w:bCs/>
          <w:sz w:val="28"/>
          <w:szCs w:val="28"/>
        </w:rPr>
        <w:t xml:space="preserve"> выполнения </w:t>
      </w:r>
      <w:proofErr w:type="gramStart"/>
      <w:r w:rsidRPr="00317985">
        <w:rPr>
          <w:rFonts w:ascii="Times New Roman" w:hAnsi="Times New Roman"/>
          <w:bCs/>
          <w:sz w:val="28"/>
          <w:szCs w:val="28"/>
        </w:rPr>
        <w:t>обучающимся</w:t>
      </w:r>
      <w:proofErr w:type="gramEnd"/>
      <w:r w:rsidRPr="00317985">
        <w:rPr>
          <w:rFonts w:ascii="Times New Roman" w:hAnsi="Times New Roman"/>
          <w:bCs/>
          <w:sz w:val="28"/>
          <w:szCs w:val="28"/>
        </w:rPr>
        <w:t xml:space="preserve"> </w:t>
      </w:r>
      <w:r>
        <w:rPr>
          <w:rFonts w:ascii="Times New Roman" w:hAnsi="Times New Roman"/>
          <w:bCs/>
          <w:sz w:val="28"/>
          <w:szCs w:val="28"/>
        </w:rPr>
        <w:t>СИПР</w:t>
      </w:r>
      <w:r w:rsidRPr="00317985">
        <w:rPr>
          <w:rFonts w:ascii="Times New Roman" w:hAnsi="Times New Roman"/>
          <w:bCs/>
          <w:sz w:val="28"/>
          <w:szCs w:val="28"/>
        </w:rPr>
        <w:t xml:space="preserve">, взаимодействие следующих компонентов:  </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proofErr w:type="gramStart"/>
      <w:r w:rsidRPr="00317985">
        <w:rPr>
          <w:rFonts w:ascii="Times New Roman" w:hAnsi="Times New Roman"/>
          <w:bCs/>
          <w:sz w:val="28"/>
          <w:szCs w:val="28"/>
        </w:rPr>
        <w:t>что обучающийся знает и умеет на конец учебного периода,</w:t>
      </w:r>
      <w:proofErr w:type="gramEnd"/>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из полученных знаний и умений он применяет на практике,</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насколько активно, адекватно и самостоятельно он их применяет.</w:t>
      </w:r>
    </w:p>
    <w:p w:rsidR="00BC1A8E" w:rsidRPr="003E4D41" w:rsidRDefault="00BC1A8E" w:rsidP="00BC1A8E">
      <w:pPr>
        <w:pStyle w:val="afe"/>
        <w:spacing w:line="360" w:lineRule="auto"/>
        <w:ind w:firstLine="708"/>
        <w:jc w:val="both"/>
        <w:rPr>
          <w:rFonts w:ascii="Times New Roman" w:hAnsi="Times New Roman"/>
          <w:bCs/>
          <w:sz w:val="28"/>
          <w:szCs w:val="28"/>
        </w:rPr>
      </w:pPr>
      <w:r w:rsidRPr="003E4D41">
        <w:rPr>
          <w:rFonts w:ascii="Times New Roman" w:hAnsi="Times New Roman"/>
          <w:bCs/>
          <w:sz w:val="28"/>
          <w:szCs w:val="28"/>
        </w:rPr>
        <w:t>При оценке</w:t>
      </w:r>
      <w:r>
        <w:rPr>
          <w:rFonts w:ascii="Times New Roman" w:hAnsi="Times New Roman"/>
          <w:bCs/>
          <w:sz w:val="28"/>
          <w:szCs w:val="28"/>
        </w:rPr>
        <w:t xml:space="preserve"> </w:t>
      </w:r>
      <w:r w:rsidRPr="00317985">
        <w:rPr>
          <w:rFonts w:ascii="Times New Roman" w:hAnsi="Times New Roman"/>
          <w:bCs/>
          <w:sz w:val="28"/>
          <w:szCs w:val="28"/>
        </w:rPr>
        <w:t>результативности обучения должны учитываться особенности психического, неврологического и соматического с</w:t>
      </w:r>
      <w:r>
        <w:rPr>
          <w:rFonts w:ascii="Times New Roman" w:hAnsi="Times New Roman"/>
          <w:bCs/>
          <w:sz w:val="28"/>
          <w:szCs w:val="28"/>
        </w:rPr>
        <w:t xml:space="preserve">остояния каждого обучающегося. </w:t>
      </w:r>
      <w:proofErr w:type="gramStart"/>
      <w:r>
        <w:rPr>
          <w:rFonts w:ascii="Times New Roman" w:hAnsi="Times New Roman"/>
          <w:bCs/>
          <w:sz w:val="28"/>
          <w:szCs w:val="28"/>
        </w:rPr>
        <w:t>В</w:t>
      </w:r>
      <w:r w:rsidRPr="00317985">
        <w:rPr>
          <w:rFonts w:ascii="Times New Roman" w:hAnsi="Times New Roman"/>
          <w:bCs/>
          <w:sz w:val="28"/>
          <w:szCs w:val="28"/>
        </w:rPr>
        <w:t xml:space="preserve">ыявление результативности обучения </w:t>
      </w:r>
      <w:r>
        <w:rPr>
          <w:rFonts w:ascii="Times New Roman" w:hAnsi="Times New Roman"/>
          <w:bCs/>
          <w:sz w:val="28"/>
          <w:szCs w:val="28"/>
        </w:rPr>
        <w:t xml:space="preserve">должно </w:t>
      </w:r>
      <w:r w:rsidRPr="00317985">
        <w:rPr>
          <w:rFonts w:ascii="Times New Roman" w:hAnsi="Times New Roman"/>
          <w:bCs/>
          <w:sz w:val="28"/>
          <w:szCs w:val="28"/>
        </w:rPr>
        <w:t>происходит</w:t>
      </w:r>
      <w:r>
        <w:rPr>
          <w:rFonts w:ascii="Times New Roman" w:hAnsi="Times New Roman"/>
          <w:bCs/>
          <w:sz w:val="28"/>
          <w:szCs w:val="28"/>
        </w:rPr>
        <w:t>ь</w:t>
      </w:r>
      <w:r w:rsidRPr="00317985">
        <w:rPr>
          <w:rFonts w:ascii="Times New Roman" w:hAnsi="Times New Roman"/>
          <w:bCs/>
          <w:sz w:val="28"/>
          <w:szCs w:val="28"/>
        </w:rPr>
        <w:t xml:space="preserve"> вариативно с учетом психофизического развития ребенка в процессе выполнения перцептивных, речевых, предметных действий, графических работ и др.</w:t>
      </w:r>
      <w:r>
        <w:rPr>
          <w:rFonts w:ascii="Times New Roman" w:hAnsi="Times New Roman"/>
          <w:bCs/>
          <w:sz w:val="28"/>
          <w:szCs w:val="28"/>
        </w:rPr>
        <w:t xml:space="preserve"> При</w:t>
      </w:r>
      <w:r w:rsidRPr="00317985">
        <w:rPr>
          <w:rFonts w:ascii="Times New Roman" w:hAnsi="Times New Roman"/>
          <w:bCs/>
          <w:sz w:val="28"/>
          <w:szCs w:val="28"/>
        </w:rPr>
        <w:t xml:space="preserve"> предъявлени</w:t>
      </w:r>
      <w:r>
        <w:rPr>
          <w:rFonts w:ascii="Times New Roman" w:hAnsi="Times New Roman"/>
          <w:bCs/>
          <w:sz w:val="28"/>
          <w:szCs w:val="28"/>
        </w:rPr>
        <w:t>и</w:t>
      </w:r>
      <w:r w:rsidRPr="00317985">
        <w:rPr>
          <w:rFonts w:ascii="Times New Roman" w:hAnsi="Times New Roman"/>
          <w:bCs/>
          <w:sz w:val="28"/>
          <w:szCs w:val="28"/>
        </w:rPr>
        <w:t xml:space="preserve"> и выполнени</w:t>
      </w:r>
      <w:r>
        <w:rPr>
          <w:rFonts w:ascii="Times New Roman" w:hAnsi="Times New Roman"/>
          <w:bCs/>
          <w:sz w:val="28"/>
          <w:szCs w:val="28"/>
        </w:rPr>
        <w:t>и</w:t>
      </w:r>
      <w:r w:rsidRPr="00317985">
        <w:rPr>
          <w:rFonts w:ascii="Times New Roman" w:hAnsi="Times New Roman"/>
          <w:bCs/>
          <w:sz w:val="28"/>
          <w:szCs w:val="28"/>
        </w:rPr>
        <w:t xml:space="preserve">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r>
        <w:rPr>
          <w:rFonts w:ascii="Times New Roman" w:hAnsi="Times New Roman"/>
          <w:bCs/>
          <w:sz w:val="28"/>
          <w:szCs w:val="28"/>
        </w:rPr>
        <w:t>П</w:t>
      </w:r>
      <w:r w:rsidRPr="00317985">
        <w:rPr>
          <w:rFonts w:ascii="Times New Roman" w:hAnsi="Times New Roman"/>
          <w:bCs/>
          <w:sz w:val="28"/>
          <w:szCs w:val="28"/>
        </w:rPr>
        <w:t xml:space="preserve">ри оценке </w:t>
      </w:r>
      <w:r w:rsidRPr="00317985">
        <w:rPr>
          <w:rFonts w:ascii="Times New Roman" w:hAnsi="Times New Roman"/>
          <w:bCs/>
          <w:sz w:val="28"/>
          <w:szCs w:val="28"/>
        </w:rPr>
        <w:lastRenderedPageBreak/>
        <w:t>результативности достижений необходимо учитывать степень самостоятельности ребенка</w:t>
      </w:r>
      <w:r w:rsidRPr="003E4D41">
        <w:rPr>
          <w:rFonts w:ascii="Times New Roman" w:hAnsi="Times New Roman"/>
          <w:bCs/>
          <w:sz w:val="28"/>
          <w:szCs w:val="28"/>
        </w:rPr>
        <w:t>.</w:t>
      </w:r>
      <w:proofErr w:type="gramEnd"/>
      <w:r w:rsidRPr="003E4D41">
        <w:rPr>
          <w:rFonts w:ascii="Times New Roman" w:hAnsi="Times New Roman"/>
          <w:bCs/>
          <w:sz w:val="28"/>
          <w:szCs w:val="28"/>
        </w:rPr>
        <w:t xml:space="preserve"> </w:t>
      </w:r>
      <w:proofErr w:type="gramStart"/>
      <w:r w:rsidRPr="003E4D41">
        <w:rPr>
          <w:rFonts w:ascii="Times New Roman" w:hAnsi="Times New Roman"/>
          <w:bCs/>
          <w:sz w:val="28"/>
          <w:szCs w:val="28"/>
        </w:rPr>
        <w:t xml:space="preserve">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3E4D41">
        <w:rPr>
          <w:rFonts w:ascii="Times New Roman" w:hAnsi="Times New Roman"/>
          <w:sz w:val="28"/>
          <w:szCs w:val="28"/>
        </w:rPr>
        <w:t>«</w:t>
      </w:r>
      <w:r w:rsidRPr="00317985">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w:t>
      </w:r>
      <w:r>
        <w:rPr>
          <w:rFonts w:ascii="Times New Roman" w:hAnsi="Times New Roman"/>
          <w:sz w:val="28"/>
          <w:szCs w:val="28"/>
        </w:rPr>
        <w:t>ает объект», «не узнает объект».</w:t>
      </w:r>
      <w:proofErr w:type="gramEnd"/>
      <w:r>
        <w:rPr>
          <w:rFonts w:ascii="Times New Roman" w:hAnsi="Times New Roman"/>
          <w:bCs/>
          <w:sz w:val="28"/>
          <w:szCs w:val="28"/>
        </w:rPr>
        <w:t xml:space="preserve"> В</w:t>
      </w:r>
      <w:r w:rsidRPr="00317985">
        <w:rPr>
          <w:rFonts w:ascii="Times New Roman" w:hAnsi="Times New Roman"/>
          <w:bCs/>
          <w:sz w:val="28"/>
          <w:szCs w:val="28"/>
        </w:rPr>
        <w:t xml:space="preserve">ыявление представлений, умений и </w:t>
      </w:r>
      <w:proofErr w:type="gramStart"/>
      <w:r w:rsidRPr="00317985">
        <w:rPr>
          <w:rFonts w:ascii="Times New Roman" w:hAnsi="Times New Roman"/>
          <w:bCs/>
          <w:sz w:val="28"/>
          <w:szCs w:val="28"/>
        </w:rPr>
        <w:t>навыков</w:t>
      </w:r>
      <w:proofErr w:type="gramEnd"/>
      <w:r w:rsidRPr="00317985">
        <w:rPr>
          <w:rFonts w:ascii="Times New Roman" w:hAnsi="Times New Roman"/>
          <w:bCs/>
          <w:sz w:val="28"/>
          <w:szCs w:val="28"/>
        </w:rPr>
        <w:t xml:space="preserve"> обучающихся в каждой образовательной области должно создавать основу для корректировки </w:t>
      </w:r>
      <w:r>
        <w:rPr>
          <w:rFonts w:ascii="Times New Roman" w:hAnsi="Times New Roman"/>
          <w:bCs/>
          <w:sz w:val="28"/>
          <w:szCs w:val="28"/>
        </w:rPr>
        <w:t>СИПР</w:t>
      </w:r>
      <w:r w:rsidRPr="00317985">
        <w:rPr>
          <w:rFonts w:ascii="Times New Roman" w:hAnsi="Times New Roman"/>
          <w:bCs/>
          <w:sz w:val="28"/>
          <w:szCs w:val="28"/>
        </w:rPr>
        <w:t>, конкретизации содержания дальнейшей к</w:t>
      </w:r>
      <w:r>
        <w:rPr>
          <w:rFonts w:ascii="Times New Roman" w:hAnsi="Times New Roman"/>
          <w:bCs/>
          <w:sz w:val="28"/>
          <w:szCs w:val="28"/>
        </w:rPr>
        <w:t>оррекционно-развивающей работы. В</w:t>
      </w:r>
      <w:r w:rsidRPr="003E4D41">
        <w:rPr>
          <w:rFonts w:ascii="Times New Roman" w:hAnsi="Times New Roman"/>
          <w:bCs/>
          <w:sz w:val="28"/>
          <w:szCs w:val="28"/>
        </w:rPr>
        <w:t xml:space="preserve"> случае затруднений в оц</w:t>
      </w:r>
      <w:r>
        <w:rPr>
          <w:rFonts w:ascii="Times New Roman" w:hAnsi="Times New Roman"/>
          <w:bCs/>
          <w:sz w:val="28"/>
          <w:szCs w:val="28"/>
        </w:rPr>
        <w:t xml:space="preserve">енке </w:t>
      </w:r>
      <w:proofErr w:type="spellStart"/>
      <w:r>
        <w:rPr>
          <w:rFonts w:ascii="Times New Roman" w:hAnsi="Times New Roman"/>
          <w:bCs/>
          <w:sz w:val="28"/>
          <w:szCs w:val="28"/>
        </w:rPr>
        <w:t>сформированности</w:t>
      </w:r>
      <w:proofErr w:type="spellEnd"/>
      <w:r>
        <w:rPr>
          <w:rFonts w:ascii="Times New Roman" w:hAnsi="Times New Roman"/>
          <w:bCs/>
          <w:sz w:val="28"/>
          <w:szCs w:val="28"/>
        </w:rPr>
        <w:t xml:space="preserve"> действий, </w:t>
      </w:r>
      <w:r w:rsidRPr="003E4D41">
        <w:rPr>
          <w:rFonts w:ascii="Times New Roman" w:hAnsi="Times New Roman"/>
          <w:bCs/>
          <w:sz w:val="28"/>
          <w:szCs w:val="28"/>
        </w:rPr>
        <w:t>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w:t>
      </w:r>
      <w:r>
        <w:rPr>
          <w:rFonts w:ascii="Times New Roman" w:hAnsi="Times New Roman"/>
          <w:bCs/>
          <w:sz w:val="28"/>
          <w:szCs w:val="28"/>
        </w:rPr>
        <w:t xml:space="preserve"> результаты.</w:t>
      </w:r>
    </w:p>
    <w:p w:rsidR="00D92A92" w:rsidRDefault="00D92A92" w:rsidP="00BC1A8E">
      <w:pPr>
        <w:pStyle w:val="afe"/>
        <w:spacing w:line="360" w:lineRule="auto"/>
        <w:rPr>
          <w:rFonts w:ascii="Times New Roman" w:hAnsi="Times New Roman"/>
          <w:b/>
          <w:sz w:val="28"/>
          <w:szCs w:val="28"/>
        </w:rPr>
      </w:pPr>
    </w:p>
    <w:p w:rsidR="00BC1A8E"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w:t>
      </w:r>
      <w:r>
        <w:rPr>
          <w:rFonts w:ascii="Times New Roman" w:hAnsi="Times New Roman"/>
          <w:b/>
          <w:sz w:val="28"/>
          <w:szCs w:val="28"/>
        </w:rPr>
        <w:t xml:space="preserve"> Содержательный раздел</w:t>
      </w:r>
    </w:p>
    <w:p w:rsidR="00BC1A8E" w:rsidRPr="00317985"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3.2.1</w:t>
      </w:r>
      <w:r w:rsidRPr="003E4D41">
        <w:rPr>
          <w:rFonts w:ascii="Times New Roman" w:hAnsi="Times New Roman"/>
          <w:b/>
          <w:caps/>
          <w:spacing w:val="2"/>
          <w:sz w:val="28"/>
          <w:szCs w:val="28"/>
        </w:rPr>
        <w:t>.</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формиро</w:t>
      </w:r>
      <w:r>
        <w:rPr>
          <w:rFonts w:ascii="Times New Roman" w:hAnsi="Times New Roman"/>
          <w:b/>
          <w:sz w:val="28"/>
          <w:szCs w:val="28"/>
        </w:rPr>
        <w:t>вания базовых учебных действий</w:t>
      </w:r>
    </w:p>
    <w:p w:rsidR="00BC1A8E"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 xml:space="preserve">Программа формирования базовых учебных действий у обучающихся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направлена на </w:t>
      </w:r>
      <w:r w:rsidRPr="003E4D41">
        <w:rPr>
          <w:rFonts w:ascii="Times New Roman" w:hAnsi="Times New Roman"/>
          <w:sz w:val="28"/>
          <w:szCs w:val="28"/>
        </w:rPr>
        <w:t>формирование готовности</w:t>
      </w:r>
      <w:r w:rsidRPr="00317985">
        <w:rPr>
          <w:rFonts w:ascii="Times New Roman" w:hAnsi="Times New Roman"/>
          <w:sz w:val="28"/>
          <w:szCs w:val="28"/>
        </w:rPr>
        <w:t xml:space="preserve"> у детей</w:t>
      </w:r>
      <w:r>
        <w:rPr>
          <w:rFonts w:ascii="Times New Roman" w:hAnsi="Times New Roman"/>
          <w:sz w:val="28"/>
          <w:szCs w:val="28"/>
        </w:rPr>
        <w:t xml:space="preserve"> к овладению</w:t>
      </w:r>
      <w:r w:rsidRPr="00317985">
        <w:rPr>
          <w:rFonts w:ascii="Times New Roman" w:hAnsi="Times New Roman"/>
          <w:sz w:val="28"/>
          <w:szCs w:val="28"/>
        </w:rPr>
        <w:t xml:space="preserve"> содержанием </w:t>
      </w:r>
      <w:r>
        <w:rPr>
          <w:rFonts w:ascii="Times New Roman" w:hAnsi="Times New Roman"/>
          <w:sz w:val="28"/>
          <w:szCs w:val="28"/>
        </w:rPr>
        <w:t>АООП</w:t>
      </w:r>
      <w:r w:rsidRPr="00317985">
        <w:rPr>
          <w:rFonts w:ascii="Times New Roman" w:hAnsi="Times New Roman"/>
          <w:sz w:val="28"/>
          <w:szCs w:val="28"/>
        </w:rPr>
        <w:t xml:space="preserve"> </w:t>
      </w:r>
      <w:r w:rsidRPr="003E4D41">
        <w:rPr>
          <w:rFonts w:ascii="Times New Roman" w:hAnsi="Times New Roman"/>
          <w:sz w:val="28"/>
          <w:szCs w:val="28"/>
        </w:rPr>
        <w:t>образования</w:t>
      </w:r>
      <w:r>
        <w:rPr>
          <w:rFonts w:ascii="Times New Roman" w:hAnsi="Times New Roman"/>
          <w:sz w:val="28"/>
          <w:szCs w:val="28"/>
        </w:rPr>
        <w:t xml:space="preserve"> </w:t>
      </w:r>
      <w:r w:rsidRPr="00317985">
        <w:rPr>
          <w:rFonts w:ascii="Times New Roman" w:hAnsi="Times New Roman"/>
          <w:sz w:val="28"/>
          <w:szCs w:val="28"/>
        </w:rPr>
        <w:t>для обучающихся с у</w:t>
      </w:r>
      <w:r>
        <w:rPr>
          <w:rFonts w:ascii="Times New Roman" w:hAnsi="Times New Roman"/>
          <w:sz w:val="28"/>
          <w:szCs w:val="28"/>
        </w:rPr>
        <w:t>мственной отсталостью (вариант 2</w:t>
      </w:r>
      <w:r w:rsidRPr="00317985">
        <w:rPr>
          <w:rFonts w:ascii="Times New Roman" w:hAnsi="Times New Roman"/>
          <w:sz w:val="28"/>
          <w:szCs w:val="28"/>
        </w:rPr>
        <w:t xml:space="preserve">) и включает следующие задачи: </w:t>
      </w:r>
      <w:proofErr w:type="gramEnd"/>
    </w:p>
    <w:p w:rsidR="00BC1A8E" w:rsidRPr="003E4D41" w:rsidRDefault="00BC1A8E" w:rsidP="00BC1A8E">
      <w:pPr>
        <w:pStyle w:val="afe"/>
        <w:spacing w:line="360" w:lineRule="auto"/>
        <w:ind w:firstLine="708"/>
        <w:jc w:val="both"/>
        <w:rPr>
          <w:rFonts w:ascii="Times New Roman" w:hAnsi="Times New Roman"/>
          <w:sz w:val="28"/>
          <w:szCs w:val="28"/>
        </w:rPr>
      </w:pPr>
      <w:r w:rsidRPr="003E4D41">
        <w:rPr>
          <w:rFonts w:ascii="Times New Roman" w:hAnsi="Times New Roman"/>
          <w:sz w:val="28"/>
          <w:szCs w:val="28"/>
        </w:rPr>
        <w:t>1. Подготовк</w:t>
      </w:r>
      <w:r>
        <w:rPr>
          <w:rFonts w:ascii="Times New Roman" w:hAnsi="Times New Roman"/>
          <w:sz w:val="28"/>
          <w:szCs w:val="28"/>
        </w:rPr>
        <w:t>у</w:t>
      </w:r>
      <w:r w:rsidRPr="003E4D41">
        <w:rPr>
          <w:rFonts w:ascii="Times New Roman" w:hAnsi="Times New Roman"/>
          <w:sz w:val="28"/>
          <w:szCs w:val="28"/>
        </w:rPr>
        <w:t xml:space="preserve"> ре</w:t>
      </w:r>
      <w:r w:rsidRPr="003E4D41">
        <w:rPr>
          <w:rFonts w:ascii="Times New Roman" w:hAnsi="Times New Roman"/>
          <w:sz w:val="28"/>
          <w:szCs w:val="28"/>
        </w:rPr>
        <w:softHyphen/>
        <w:t>бе</w:t>
      </w:r>
      <w:r w:rsidRPr="003E4D41">
        <w:rPr>
          <w:rFonts w:ascii="Times New Roman" w:hAnsi="Times New Roman"/>
          <w:sz w:val="28"/>
          <w:szCs w:val="28"/>
        </w:rPr>
        <w:softHyphen/>
        <w:t>н</w:t>
      </w:r>
      <w:r w:rsidRPr="003E4D41">
        <w:rPr>
          <w:rFonts w:ascii="Times New Roman" w:hAnsi="Times New Roman"/>
          <w:sz w:val="28"/>
          <w:szCs w:val="28"/>
        </w:rPr>
        <w:softHyphen/>
        <w:t>ка к на</w:t>
      </w:r>
      <w:r w:rsidRPr="003E4D41">
        <w:rPr>
          <w:rFonts w:ascii="Times New Roman" w:hAnsi="Times New Roman"/>
          <w:sz w:val="28"/>
          <w:szCs w:val="28"/>
        </w:rPr>
        <w:softHyphen/>
        <w:t>хождению и обучению в среде сверстников, к эмоциональному, ко</w:t>
      </w:r>
      <w:r w:rsidRPr="003E4D41">
        <w:rPr>
          <w:rFonts w:ascii="Times New Roman" w:hAnsi="Times New Roman"/>
          <w:sz w:val="28"/>
          <w:szCs w:val="28"/>
        </w:rPr>
        <w:softHyphen/>
        <w:t>м</w:t>
      </w:r>
      <w:r w:rsidRPr="003E4D41">
        <w:rPr>
          <w:rFonts w:ascii="Times New Roman" w:hAnsi="Times New Roman"/>
          <w:sz w:val="28"/>
          <w:szCs w:val="28"/>
        </w:rPr>
        <w:softHyphen/>
        <w:t>му</w:t>
      </w:r>
      <w:r w:rsidRPr="003E4D41">
        <w:rPr>
          <w:rFonts w:ascii="Times New Roman" w:hAnsi="Times New Roman"/>
          <w:sz w:val="28"/>
          <w:szCs w:val="28"/>
        </w:rPr>
        <w:softHyphen/>
        <w:t>ни</w:t>
      </w:r>
      <w:r w:rsidRPr="003E4D41">
        <w:rPr>
          <w:rFonts w:ascii="Times New Roman" w:hAnsi="Times New Roman"/>
          <w:sz w:val="28"/>
          <w:szCs w:val="28"/>
        </w:rPr>
        <w:softHyphen/>
        <w:t>ка</w:t>
      </w:r>
      <w:r w:rsidRPr="003E4D41">
        <w:rPr>
          <w:rFonts w:ascii="Times New Roman" w:hAnsi="Times New Roman"/>
          <w:sz w:val="28"/>
          <w:szCs w:val="28"/>
        </w:rPr>
        <w:softHyphen/>
        <w:t>ти</w:t>
      </w:r>
      <w:r w:rsidRPr="003E4D41">
        <w:rPr>
          <w:rFonts w:ascii="Times New Roman" w:hAnsi="Times New Roman"/>
          <w:sz w:val="28"/>
          <w:szCs w:val="28"/>
        </w:rPr>
        <w:softHyphen/>
        <w:t>вному взаимодействию с группой обучающихся.</w:t>
      </w:r>
    </w:p>
    <w:p w:rsidR="00BC1A8E" w:rsidRPr="00317985" w:rsidRDefault="00BC1A8E" w:rsidP="00B80D6C">
      <w:pPr>
        <w:pStyle w:val="afe"/>
        <w:numPr>
          <w:ilvl w:val="0"/>
          <w:numId w:val="6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учебного поведения: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направленность взгляда (на говорящего взрослого, на задание);</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инструкции педагога;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использование по назначению учебных материалов;</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действия по образцу и по подражанию.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3</w:t>
      </w:r>
      <w:r w:rsidRPr="00317985">
        <w:rPr>
          <w:rFonts w:ascii="Times New Roman" w:hAnsi="Times New Roman"/>
          <w:sz w:val="28"/>
          <w:szCs w:val="28"/>
        </w:rPr>
        <w:t xml:space="preserve">. Формирование умения выполнять задание: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в течение определенного периода времени,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от начала до конца,</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 заданными качественными параметрами.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4</w:t>
      </w:r>
      <w:r w:rsidRPr="00317985">
        <w:rPr>
          <w:rFonts w:ascii="Times New Roman" w:hAnsi="Times New Roman"/>
          <w:sz w:val="28"/>
          <w:szCs w:val="28"/>
        </w:rPr>
        <w:t xml:space="preserve">.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Задачи по формированию базовых учебных д</w:t>
      </w:r>
      <w:r>
        <w:rPr>
          <w:rFonts w:ascii="Times New Roman" w:hAnsi="Times New Roman"/>
          <w:sz w:val="28"/>
          <w:szCs w:val="28"/>
        </w:rPr>
        <w:t>ействий включаются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 учетом особых образовательных потребностей обучающихся. Решение поставленных задач происходит </w:t>
      </w:r>
      <w:r w:rsidRPr="00A01004">
        <w:rPr>
          <w:rFonts w:ascii="Times New Roman" w:hAnsi="Times New Roman"/>
          <w:sz w:val="28"/>
          <w:szCs w:val="28"/>
        </w:rPr>
        <w:t>как на групповых и индивидуальных занятиях по учебным предметам, так и на специально организованных коррекционных занятиях в рамках учебного плана</w:t>
      </w:r>
      <w:r w:rsidRPr="00317985">
        <w:rPr>
          <w:rFonts w:ascii="Times New Roman" w:hAnsi="Times New Roman"/>
          <w:sz w:val="28"/>
          <w:szCs w:val="28"/>
        </w:rPr>
        <w:t xml:space="preserve">.  </w:t>
      </w:r>
    </w:p>
    <w:p w:rsidR="00BC1A8E"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sz w:val="28"/>
          <w:szCs w:val="28"/>
        </w:rPr>
      </w:pPr>
      <w:r>
        <w:rPr>
          <w:rFonts w:ascii="Times New Roman" w:hAnsi="Times New Roman"/>
          <w:b/>
          <w:sz w:val="28"/>
          <w:szCs w:val="28"/>
        </w:rPr>
        <w:t>3.2.2.</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Программы учебных предметов</w:t>
      </w:r>
      <w:r>
        <w:rPr>
          <w:rFonts w:ascii="Times New Roman" w:hAnsi="Times New Roman"/>
          <w:b/>
          <w:sz w:val="28"/>
          <w:szCs w:val="28"/>
        </w:rPr>
        <w:t xml:space="preserve">, курсов </w:t>
      </w:r>
      <w:r w:rsidRPr="00317985">
        <w:rPr>
          <w:rFonts w:ascii="Times New Roman" w:hAnsi="Times New Roman"/>
          <w:b/>
          <w:sz w:val="28"/>
          <w:szCs w:val="28"/>
        </w:rPr>
        <w:t>коррекционн</w:t>
      </w:r>
      <w:r>
        <w:rPr>
          <w:rFonts w:ascii="Times New Roman" w:hAnsi="Times New Roman"/>
          <w:b/>
          <w:sz w:val="28"/>
          <w:szCs w:val="28"/>
        </w:rPr>
        <w:t>о-развивающей области</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РЕЧЬ И АЛЬТЕРНАТИВНАЯ 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317985">
        <w:rPr>
          <w:rFonts w:ascii="Times New Roman" w:hAnsi="Times New Roman"/>
          <w:sz w:val="28"/>
          <w:szCs w:val="28"/>
          <w:shd w:val="clear" w:color="auto" w:fill="FFFFFF"/>
        </w:rPr>
        <w:t>изические ограничения</w:t>
      </w:r>
      <w:r w:rsidRPr="00317985">
        <w:rPr>
          <w:rFonts w:ascii="Times New Roman" w:hAnsi="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w:t>
      </w:r>
      <w:r w:rsidRPr="00317985">
        <w:rPr>
          <w:rFonts w:ascii="Times New Roman" w:hAnsi="Times New Roman"/>
          <w:sz w:val="28"/>
          <w:szCs w:val="28"/>
        </w:rPr>
        <w:lastRenderedPageBreak/>
        <w:t xml:space="preserve">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w:t>
      </w:r>
      <w:proofErr w:type="gramStart"/>
      <w:r w:rsidRPr="00317985">
        <w:rPr>
          <w:rFonts w:ascii="Times New Roman" w:hAnsi="Times New Roman"/>
          <w:sz w:val="28"/>
          <w:szCs w:val="28"/>
        </w:rPr>
        <w:t>значительно  затруднено</w:t>
      </w:r>
      <w:proofErr w:type="gramEnd"/>
      <w:r w:rsidRPr="00317985">
        <w:rPr>
          <w:rFonts w:ascii="Times New Roman" w:hAnsi="Times New Roman"/>
          <w:sz w:val="28"/>
          <w:szCs w:val="28"/>
        </w:rPr>
        <w:t xml:space="preserve">, либо невозможно.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00"/>
        </w:rPr>
      </w:pPr>
      <w:r w:rsidRPr="00317985">
        <w:rPr>
          <w:rFonts w:ascii="Times New Roman" w:hAnsi="Times New Roman"/>
          <w:bCs/>
          <w:sz w:val="28"/>
          <w:szCs w:val="28"/>
        </w:rPr>
        <w:t xml:space="preserve">Цель обучения – </w:t>
      </w:r>
      <w:r w:rsidRPr="00317985">
        <w:rPr>
          <w:rFonts w:ascii="Times New Roman" w:hAnsi="Times New Roman"/>
          <w:sz w:val="28"/>
          <w:szCs w:val="28"/>
        </w:rPr>
        <w:t>формирование коммуникативных и речевых навыков</w:t>
      </w:r>
      <w:r w:rsidRPr="00317985">
        <w:rPr>
          <w:rFonts w:ascii="Times New Roman" w:hAnsi="Times New Roman"/>
          <w:bCs/>
          <w:sz w:val="28"/>
          <w:szCs w:val="28"/>
        </w:rPr>
        <w:t xml:space="preserve"> </w:t>
      </w:r>
      <w:r w:rsidRPr="00317985">
        <w:rPr>
          <w:rFonts w:ascii="Times New Roman" w:hAnsi="Times New Roman"/>
          <w:sz w:val="28"/>
          <w:szCs w:val="28"/>
        </w:rPr>
        <w:t xml:space="preserve">с использованием средств вербальной и </w:t>
      </w:r>
      <w:r>
        <w:rPr>
          <w:rFonts w:ascii="Times New Roman" w:hAnsi="Times New Roman"/>
          <w:sz w:val="28"/>
          <w:szCs w:val="28"/>
        </w:rPr>
        <w:t>невербаль</w:t>
      </w:r>
      <w:r w:rsidRPr="00317985">
        <w:rPr>
          <w:rFonts w:ascii="Times New Roman" w:hAnsi="Times New Roman"/>
          <w:sz w:val="28"/>
          <w:szCs w:val="28"/>
        </w:rPr>
        <w:t>ной коммуникации, умения пользоваться ими в процессе социального взаимодействия.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BC1A8E" w:rsidRPr="008438DD" w:rsidRDefault="00D92A92" w:rsidP="00D92A92">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предмета «</w:t>
      </w:r>
      <w:r w:rsidRPr="00D92A92">
        <w:rPr>
          <w:rFonts w:ascii="Times New Roman" w:hAnsi="Times New Roman"/>
          <w:sz w:val="28"/>
          <w:szCs w:val="28"/>
        </w:rPr>
        <w:t>речь и альтернативная коммуникация</w:t>
      </w:r>
      <w:r w:rsidR="00BC1A8E" w:rsidRPr="008438DD">
        <w:rPr>
          <w:rFonts w:ascii="Times New Roman" w:hAnsi="Times New Roman"/>
          <w:sz w:val="28"/>
          <w:szCs w:val="28"/>
        </w:rPr>
        <w:t>»</w:t>
      </w:r>
      <w:r w:rsidR="00BC1A8E">
        <w:rPr>
          <w:rFonts w:ascii="Times New Roman" w:hAnsi="Times New Roman"/>
          <w:sz w:val="28"/>
          <w:szCs w:val="28"/>
        </w:rPr>
        <w:t xml:space="preserve"> представлен</w:t>
      </w:r>
      <w:r>
        <w:rPr>
          <w:rFonts w:ascii="Times New Roman" w:hAnsi="Times New Roman"/>
          <w:sz w:val="28"/>
          <w:szCs w:val="28"/>
        </w:rPr>
        <w:t>о</w:t>
      </w:r>
      <w:r w:rsidR="00BC1A8E">
        <w:rPr>
          <w:rFonts w:ascii="Times New Roman" w:hAnsi="Times New Roman"/>
          <w:sz w:val="28"/>
          <w:szCs w:val="28"/>
        </w:rPr>
        <w:t xml:space="preserve"> </w:t>
      </w:r>
      <w:r w:rsidR="00BC1A8E" w:rsidRPr="008438DD">
        <w:rPr>
          <w:rFonts w:ascii="Times New Roman" w:hAnsi="Times New Roman"/>
          <w:sz w:val="28"/>
          <w:szCs w:val="28"/>
        </w:rPr>
        <w:t>следующими разделами: «Коммуникация», «Развитие речи средствами вербальной и невербальной коммуникации», «Чтение и письмо».</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w:t>
      </w:r>
      <w:r>
        <w:rPr>
          <w:rFonts w:ascii="Times New Roman" w:hAnsi="Times New Roman"/>
          <w:sz w:val="28"/>
          <w:szCs w:val="28"/>
        </w:rPr>
        <w:t>разовательные</w:t>
      </w:r>
      <w:r w:rsidRPr="00317985">
        <w:rPr>
          <w:rFonts w:ascii="Times New Roman" w:hAnsi="Times New Roman"/>
          <w:sz w:val="28"/>
          <w:szCs w:val="28"/>
        </w:rPr>
        <w:t xml:space="preserve"> задачи по коммуникации направлены на формирование навыков установления, поддержания и завершения контакта. При составлении </w:t>
      </w:r>
      <w:r>
        <w:rPr>
          <w:rFonts w:ascii="Times New Roman" w:hAnsi="Times New Roman"/>
          <w:sz w:val="28"/>
          <w:szCs w:val="28"/>
        </w:rPr>
        <w:t xml:space="preserve">специальной </w:t>
      </w:r>
      <w:r w:rsidRPr="00317985">
        <w:rPr>
          <w:rFonts w:ascii="Times New Roman" w:hAnsi="Times New Roman"/>
          <w:sz w:val="28"/>
          <w:szCs w:val="28"/>
        </w:rPr>
        <w:t xml:space="preserve">индивидуальной программы </w:t>
      </w:r>
      <w:r>
        <w:rPr>
          <w:rFonts w:ascii="Times New Roman" w:hAnsi="Times New Roman"/>
          <w:sz w:val="28"/>
          <w:szCs w:val="28"/>
        </w:rPr>
        <w:t>развития</w:t>
      </w:r>
      <w:r w:rsidRPr="00317985">
        <w:rPr>
          <w:rFonts w:ascii="Times New Roman" w:hAnsi="Times New Roman"/>
          <w:sz w:val="28"/>
          <w:szCs w:val="28"/>
        </w:rPr>
        <w:t xml:space="preserve"> выбира</w:t>
      </w:r>
      <w:r>
        <w:rPr>
          <w:rFonts w:ascii="Times New Roman" w:hAnsi="Times New Roman"/>
          <w:sz w:val="28"/>
          <w:szCs w:val="28"/>
        </w:rPr>
        <w:t>ю</w:t>
      </w:r>
      <w:r w:rsidRPr="00317985">
        <w:rPr>
          <w:rFonts w:ascii="Times New Roman" w:hAnsi="Times New Roman"/>
          <w:sz w:val="28"/>
          <w:szCs w:val="28"/>
        </w:rPr>
        <w:t>тся обучающ</w:t>
      </w:r>
      <w:r>
        <w:rPr>
          <w:rFonts w:ascii="Times New Roman" w:hAnsi="Times New Roman"/>
          <w:sz w:val="28"/>
          <w:szCs w:val="28"/>
        </w:rPr>
        <w:t>ие</w:t>
      </w:r>
      <w:r w:rsidRPr="00317985">
        <w:rPr>
          <w:rFonts w:ascii="Times New Roman" w:hAnsi="Times New Roman"/>
          <w:sz w:val="28"/>
          <w:szCs w:val="28"/>
        </w:rPr>
        <w:t xml:space="preserve"> задач</w:t>
      </w:r>
      <w:r>
        <w:rPr>
          <w:rFonts w:ascii="Times New Roman" w:hAnsi="Times New Roman"/>
          <w:sz w:val="28"/>
          <w:szCs w:val="28"/>
        </w:rPr>
        <w:t>и</w:t>
      </w:r>
      <w:r w:rsidRPr="00317985">
        <w:rPr>
          <w:rFonts w:ascii="Times New Roman" w:hAnsi="Times New Roman"/>
          <w:sz w:val="28"/>
          <w:szCs w:val="28"/>
        </w:rPr>
        <w:t xml:space="preserve"> и, в зависимости от возможностей ребенка, подбирается средство коммуникации дл</w:t>
      </w:r>
      <w:r>
        <w:rPr>
          <w:rFonts w:ascii="Times New Roman" w:hAnsi="Times New Roman"/>
          <w:sz w:val="28"/>
          <w:szCs w:val="28"/>
        </w:rPr>
        <w:t>я реализации поставленных задач</w:t>
      </w:r>
      <w:r w:rsidRPr="00317985">
        <w:rPr>
          <w:rFonts w:ascii="Times New Roman" w:hAnsi="Times New Roman"/>
          <w:sz w:val="28"/>
          <w:szCs w:val="28"/>
        </w:rPr>
        <w:t xml:space="preserve">. </w:t>
      </w:r>
      <w:proofErr w:type="gramStart"/>
      <w:r w:rsidRPr="00317985">
        <w:rPr>
          <w:rFonts w:ascii="Times New Roman" w:hAnsi="Times New Roman"/>
          <w:sz w:val="28"/>
          <w:szCs w:val="28"/>
        </w:rPr>
        <w:t xml:space="preserve">Если ребенок не владеет устной речью, </w:t>
      </w:r>
      <w:r>
        <w:rPr>
          <w:rFonts w:ascii="Times New Roman" w:hAnsi="Times New Roman"/>
          <w:sz w:val="28"/>
          <w:szCs w:val="28"/>
        </w:rPr>
        <w:t>ему подбирается</w:t>
      </w:r>
      <w:r w:rsidRPr="00317985">
        <w:rPr>
          <w:rFonts w:ascii="Times New Roman" w:hAnsi="Times New Roman"/>
          <w:sz w:val="28"/>
          <w:szCs w:val="28"/>
        </w:rPr>
        <w:t xml:space="preserve"> альтернативн</w:t>
      </w:r>
      <w:r>
        <w:rPr>
          <w:rFonts w:ascii="Times New Roman" w:hAnsi="Times New Roman"/>
          <w:sz w:val="28"/>
          <w:szCs w:val="28"/>
        </w:rPr>
        <w:t>о</w:t>
      </w:r>
      <w:r w:rsidRPr="00317985">
        <w:rPr>
          <w:rFonts w:ascii="Times New Roman" w:hAnsi="Times New Roman"/>
          <w:sz w:val="28"/>
          <w:szCs w:val="28"/>
        </w:rPr>
        <w:t>е средств</w:t>
      </w:r>
      <w:r>
        <w:rPr>
          <w:rFonts w:ascii="Times New Roman" w:hAnsi="Times New Roman"/>
          <w:sz w:val="28"/>
          <w:szCs w:val="28"/>
        </w:rPr>
        <w:t>о</w:t>
      </w:r>
      <w:r w:rsidRPr="00317985">
        <w:rPr>
          <w:rFonts w:ascii="Times New Roman" w:hAnsi="Times New Roman"/>
          <w:sz w:val="28"/>
          <w:szCs w:val="28"/>
        </w:rPr>
        <w:t xml:space="preserve"> комм</w:t>
      </w:r>
      <w:r>
        <w:rPr>
          <w:rFonts w:ascii="Times New Roman" w:hAnsi="Times New Roman"/>
          <w:sz w:val="28"/>
          <w:szCs w:val="28"/>
        </w:rPr>
        <w:t xml:space="preserve">уникации, например, жест, пиктограмма или др. К </w:t>
      </w:r>
      <w:r>
        <w:rPr>
          <w:rFonts w:ascii="Times New Roman" w:hAnsi="Times New Roman"/>
          <w:sz w:val="28"/>
          <w:szCs w:val="28"/>
        </w:rPr>
        <w:lastRenderedPageBreak/>
        <w:t>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roofErr w:type="gramEnd"/>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Раздел «Развитие речи средствами вербальной и невербальной коммуникации» включает </w:t>
      </w:r>
      <w:proofErr w:type="spellStart"/>
      <w:r w:rsidRPr="00317985">
        <w:rPr>
          <w:rFonts w:ascii="Times New Roman" w:hAnsi="Times New Roman"/>
          <w:sz w:val="28"/>
          <w:szCs w:val="28"/>
        </w:rPr>
        <w:t>импрессивную</w:t>
      </w:r>
      <w:proofErr w:type="spellEnd"/>
      <w:r w:rsidRPr="00317985">
        <w:rPr>
          <w:rFonts w:ascii="Times New Roman" w:hAnsi="Times New Roman"/>
          <w:sz w:val="28"/>
          <w:szCs w:val="28"/>
        </w:rPr>
        <w:t xml:space="preserve"> и экспрессивную речь. Задачи по развитию </w:t>
      </w:r>
      <w:proofErr w:type="spellStart"/>
      <w:r w:rsidRPr="00317985">
        <w:rPr>
          <w:rFonts w:ascii="Times New Roman" w:hAnsi="Times New Roman"/>
          <w:sz w:val="28"/>
          <w:szCs w:val="28"/>
        </w:rPr>
        <w:t>импрессивной</w:t>
      </w:r>
      <w:proofErr w:type="spellEnd"/>
      <w:r w:rsidRPr="00317985">
        <w:rPr>
          <w:rFonts w:ascii="Times New Roman" w:hAnsi="Times New Roman"/>
          <w:sz w:val="28"/>
          <w:szCs w:val="28"/>
        </w:rPr>
        <w:t xml:space="preserve"> речи направлены на формирование умения понимать обращенную речь</w:t>
      </w:r>
      <w:r>
        <w:rPr>
          <w:rFonts w:ascii="Times New Roman" w:hAnsi="Times New Roman"/>
          <w:sz w:val="28"/>
          <w:szCs w:val="28"/>
        </w:rPr>
        <w:t>.</w:t>
      </w:r>
      <w:r w:rsidRPr="00317985">
        <w:rPr>
          <w:rFonts w:ascii="Times New Roman" w:hAnsi="Times New Roman"/>
          <w:sz w:val="28"/>
          <w:szCs w:val="28"/>
        </w:rPr>
        <w:t xml:space="preserve"> Задачи по развитию экспрессивной речи направлены на формирование умения употреблять в ходе общени</w:t>
      </w:r>
      <w:r>
        <w:rPr>
          <w:rFonts w:ascii="Times New Roman" w:hAnsi="Times New Roman"/>
          <w:sz w:val="28"/>
          <w:szCs w:val="28"/>
        </w:rPr>
        <w:t>я</w:t>
      </w:r>
      <w:r w:rsidRPr="00317985">
        <w:rPr>
          <w:rFonts w:ascii="Times New Roman" w:hAnsi="Times New Roman"/>
          <w:sz w:val="28"/>
          <w:szCs w:val="28"/>
        </w:rPr>
        <w:t xml:space="preserve"> слоги, слова, строить пр</w:t>
      </w:r>
      <w:r>
        <w:rPr>
          <w:rFonts w:ascii="Times New Roman" w:hAnsi="Times New Roman"/>
          <w:sz w:val="28"/>
          <w:szCs w:val="28"/>
        </w:rPr>
        <w:t>едложения, связные высказывания</w:t>
      </w:r>
      <w:r w:rsidRPr="00317985">
        <w:rPr>
          <w:rFonts w:ascii="Times New Roman" w:hAnsi="Times New Roman"/>
          <w:sz w:val="28"/>
          <w:szCs w:val="28"/>
        </w:rPr>
        <w:t xml:space="preserve">. </w:t>
      </w:r>
      <w:r>
        <w:rPr>
          <w:rFonts w:ascii="Times New Roman" w:hAnsi="Times New Roman"/>
          <w:sz w:val="28"/>
          <w:szCs w:val="28"/>
        </w:rPr>
        <w:t xml:space="preserve">Ребенок, </w:t>
      </w:r>
      <w:r w:rsidRPr="00317985">
        <w:rPr>
          <w:rFonts w:ascii="Times New Roman" w:hAnsi="Times New Roman"/>
          <w:sz w:val="28"/>
          <w:szCs w:val="28"/>
        </w:rPr>
        <w:t>не владе</w:t>
      </w:r>
      <w:r>
        <w:rPr>
          <w:rFonts w:ascii="Times New Roman" w:hAnsi="Times New Roman"/>
          <w:sz w:val="28"/>
          <w:szCs w:val="28"/>
        </w:rPr>
        <w:t xml:space="preserve">ющий </w:t>
      </w:r>
      <w:r w:rsidRPr="00317985">
        <w:rPr>
          <w:rFonts w:ascii="Times New Roman" w:hAnsi="Times New Roman"/>
          <w:sz w:val="28"/>
          <w:szCs w:val="28"/>
        </w:rPr>
        <w:t>устной речью</w:t>
      </w:r>
      <w:r>
        <w:rPr>
          <w:rFonts w:ascii="Times New Roman" w:hAnsi="Times New Roman"/>
          <w:sz w:val="28"/>
          <w:szCs w:val="28"/>
        </w:rPr>
        <w:t xml:space="preserve">, учится общаться, пользуясь альтернативными средствами. </w:t>
      </w:r>
      <w:r w:rsidRPr="00317985">
        <w:rPr>
          <w:rFonts w:ascii="Times New Roman" w:hAnsi="Times New Roman"/>
          <w:sz w:val="28"/>
          <w:szCs w:val="28"/>
        </w:rPr>
        <w:t xml:space="preserve">Обучение </w:t>
      </w:r>
      <w:proofErr w:type="spellStart"/>
      <w:r w:rsidRPr="00317985">
        <w:rPr>
          <w:rFonts w:ascii="Times New Roman" w:hAnsi="Times New Roman"/>
          <w:sz w:val="28"/>
          <w:szCs w:val="28"/>
        </w:rPr>
        <w:t>импрессивной</w:t>
      </w:r>
      <w:proofErr w:type="spellEnd"/>
      <w:r w:rsidRPr="00317985">
        <w:rPr>
          <w:rFonts w:ascii="Times New Roman" w:hAnsi="Times New Roman"/>
          <w:sz w:val="28"/>
          <w:szCs w:val="28"/>
        </w:rPr>
        <w:t xml:space="preserve"> речи и экспрессивной </w:t>
      </w:r>
      <w:r>
        <w:rPr>
          <w:rFonts w:ascii="Times New Roman" w:hAnsi="Times New Roman"/>
          <w:sz w:val="28"/>
          <w:szCs w:val="28"/>
        </w:rPr>
        <w:t>проводит</w:t>
      </w:r>
      <w:r w:rsidRPr="00317985">
        <w:rPr>
          <w:rFonts w:ascii="Times New Roman" w:hAnsi="Times New Roman"/>
          <w:sz w:val="28"/>
          <w:szCs w:val="28"/>
        </w:rPr>
        <w:t xml:space="preserve">ся параллельно.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 по 13</w:t>
      </w:r>
      <w:r w:rsidRPr="00317985">
        <w:rPr>
          <w:rFonts w:ascii="Times New Roman" w:hAnsi="Times New Roman"/>
          <w:sz w:val="28"/>
          <w:szCs w:val="28"/>
        </w:rPr>
        <w:t xml:space="preserve"> год обучения. С </w:t>
      </w:r>
      <w:proofErr w:type="gramStart"/>
      <w:r w:rsidRPr="00317985">
        <w:rPr>
          <w:rFonts w:ascii="Times New Roman" w:hAnsi="Times New Roman"/>
          <w:sz w:val="28"/>
          <w:szCs w:val="28"/>
        </w:rPr>
        <w:t>обучающимися</w:t>
      </w:r>
      <w:proofErr w:type="gramEnd"/>
      <w:r w:rsidRPr="00317985">
        <w:rPr>
          <w:rFonts w:ascii="Times New Roman" w:hAnsi="Times New Roman"/>
          <w:sz w:val="28"/>
          <w:szCs w:val="28"/>
        </w:rPr>
        <w:t xml:space="preserve">,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«Общение» включает: </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средства для альтернативной коммуникации:</w:t>
      </w:r>
      <w:r w:rsidRPr="00317985">
        <w:rPr>
          <w:rFonts w:ascii="Times New Roman" w:eastAsia="ArialMT" w:hAnsi="Times New Roman"/>
          <w:sz w:val="28"/>
          <w:szCs w:val="28"/>
        </w:rPr>
        <w:t xml:space="preserve"> таблицы букв, </w:t>
      </w:r>
      <w:r w:rsidRPr="00317985">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C1A8E" w:rsidRPr="00317985" w:rsidRDefault="00BC1A8E" w:rsidP="00B80D6C">
      <w:pPr>
        <w:pStyle w:val="afe"/>
        <w:numPr>
          <w:ilvl w:val="0"/>
          <w:numId w:val="41"/>
        </w:numPr>
        <w:suppressAutoHyphens w:val="0"/>
        <w:spacing w:line="360" w:lineRule="auto"/>
        <w:jc w:val="both"/>
        <w:rPr>
          <w:rFonts w:ascii="Times New Roman" w:eastAsia="ArialMT" w:hAnsi="Times New Roman"/>
          <w:sz w:val="28"/>
          <w:szCs w:val="28"/>
        </w:rPr>
      </w:pPr>
      <w:r>
        <w:rPr>
          <w:rFonts w:ascii="Times New Roman" w:hAnsi="Times New Roman"/>
          <w:bCs/>
          <w:kern w:val="2"/>
          <w:sz w:val="28"/>
          <w:szCs w:val="28"/>
        </w:rPr>
        <w:t>электронные устройства</w:t>
      </w:r>
      <w:r w:rsidRPr="00317985">
        <w:rPr>
          <w:rFonts w:ascii="Times New Roman" w:hAnsi="Times New Roman"/>
          <w:sz w:val="28"/>
          <w:szCs w:val="28"/>
        </w:rPr>
        <w:t xml:space="preserve"> для альтернативной коммуникации: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устройства</w:t>
      </w:r>
      <w:r>
        <w:rPr>
          <w:rFonts w:ascii="Times New Roman" w:hAnsi="Times New Roman"/>
          <w:sz w:val="28"/>
          <w:szCs w:val="28"/>
        </w:rPr>
        <w:t>, коммуникаторы</w:t>
      </w:r>
      <w:r w:rsidRPr="00317985">
        <w:rPr>
          <w:rFonts w:ascii="Times New Roman" w:hAnsi="Times New Roman"/>
          <w:sz w:val="28"/>
          <w:szCs w:val="28"/>
        </w:rPr>
        <w:t xml:space="preserve"> (например, </w:t>
      </w:r>
      <w:proofErr w:type="spellStart"/>
      <w:r w:rsidRPr="00317985">
        <w:rPr>
          <w:rFonts w:ascii="Times New Roman" w:hAnsi="Times New Roman"/>
          <w:sz w:val="28"/>
          <w:szCs w:val="28"/>
        </w:rPr>
        <w:t>Language</w:t>
      </w:r>
      <w:proofErr w:type="spellEnd"/>
      <w:r w:rsidRPr="00317985">
        <w:rPr>
          <w:rFonts w:ascii="Times New Roman" w:hAnsi="Times New Roman"/>
          <w:sz w:val="28"/>
          <w:szCs w:val="28"/>
        </w:rPr>
        <w:t xml:space="preserve"> </w:t>
      </w:r>
      <w:proofErr w:type="spellStart"/>
      <w:r w:rsidRPr="00317985">
        <w:rPr>
          <w:rFonts w:ascii="Times New Roman" w:hAnsi="Times New Roman"/>
          <w:sz w:val="28"/>
          <w:szCs w:val="28"/>
        </w:rPr>
        <w:t>Master</w:t>
      </w:r>
      <w:proofErr w:type="spellEnd"/>
      <w:r w:rsidRPr="00317985">
        <w:rPr>
          <w:rFonts w:ascii="Times New Roman" w:hAnsi="Times New Roman"/>
          <w:sz w:val="28"/>
          <w:szCs w:val="28"/>
        </w:rPr>
        <w:t xml:space="preserve"> </w:t>
      </w:r>
      <w:r w:rsidRPr="00317985">
        <w:rPr>
          <w:rFonts w:ascii="Times New Roman" w:hAnsi="Times New Roman"/>
          <w:bCs/>
          <w:sz w:val="28"/>
          <w:szCs w:val="28"/>
        </w:rPr>
        <w:t>“</w:t>
      </w:r>
      <w:proofErr w:type="spellStart"/>
      <w:r w:rsidRPr="00317985">
        <w:rPr>
          <w:rFonts w:ascii="Times New Roman" w:hAnsi="Times New Roman"/>
          <w:bCs/>
          <w:sz w:val="28"/>
          <w:szCs w:val="28"/>
        </w:rPr>
        <w:t>Big</w:t>
      </w:r>
      <w:proofErr w:type="spellEnd"/>
      <w:r w:rsidRPr="00317985">
        <w:rPr>
          <w:rFonts w:ascii="Times New Roman" w:hAnsi="Times New Roman"/>
          <w:bCs/>
          <w:sz w:val="28"/>
          <w:szCs w:val="28"/>
        </w:rPr>
        <w:t xml:space="preserve"> </w:t>
      </w:r>
      <w:proofErr w:type="spellStart"/>
      <w:r w:rsidRPr="00317985">
        <w:rPr>
          <w:rFonts w:ascii="Times New Roman" w:hAnsi="Times New Roman"/>
          <w:bCs/>
          <w:sz w:val="28"/>
          <w:szCs w:val="28"/>
        </w:rPr>
        <w:t>Mac</w:t>
      </w:r>
      <w:proofErr w:type="spellEnd"/>
      <w:r w:rsidRPr="00317985">
        <w:rPr>
          <w:rFonts w:ascii="Times New Roman" w:hAnsi="Times New Roman"/>
          <w:bCs/>
          <w:sz w:val="28"/>
          <w:szCs w:val="28"/>
        </w:rPr>
        <w:t>”</w:t>
      </w:r>
      <w:r w:rsidRPr="00317985">
        <w:rPr>
          <w:rFonts w:ascii="Times New Roman" w:hAnsi="Times New Roman"/>
          <w:sz w:val="28"/>
          <w:szCs w:val="28"/>
        </w:rPr>
        <w:t xml:space="preserve">, </w:t>
      </w:r>
      <w:r w:rsidRPr="00317985">
        <w:rPr>
          <w:rFonts w:ascii="Times New Roman" w:hAnsi="Times New Roman"/>
          <w:bCs/>
          <w:sz w:val="28"/>
          <w:szCs w:val="28"/>
        </w:rPr>
        <w:t>“</w:t>
      </w:r>
      <w:proofErr w:type="spellStart"/>
      <w:r w:rsidRPr="00317985">
        <w:rPr>
          <w:rFonts w:ascii="Times New Roman" w:hAnsi="Times New Roman"/>
          <w:bCs/>
          <w:sz w:val="28"/>
          <w:szCs w:val="28"/>
        </w:rPr>
        <w:t>Step</w:t>
      </w:r>
      <w:proofErr w:type="spellEnd"/>
      <w:r w:rsidRPr="00317985">
        <w:rPr>
          <w:rFonts w:ascii="Times New Roman" w:hAnsi="Times New Roman"/>
          <w:bCs/>
          <w:sz w:val="28"/>
          <w:szCs w:val="28"/>
        </w:rPr>
        <w:t xml:space="preserve"> </w:t>
      </w:r>
      <w:proofErr w:type="spellStart"/>
      <w:r w:rsidRPr="00317985">
        <w:rPr>
          <w:rFonts w:ascii="Times New Roman" w:hAnsi="Times New Roman"/>
          <w:bCs/>
          <w:sz w:val="28"/>
          <w:szCs w:val="28"/>
        </w:rPr>
        <w:t>by</w:t>
      </w:r>
      <w:proofErr w:type="spellEnd"/>
      <w:r w:rsidRPr="00317985">
        <w:rPr>
          <w:rFonts w:ascii="Times New Roman" w:hAnsi="Times New Roman"/>
          <w:bCs/>
          <w:sz w:val="28"/>
          <w:szCs w:val="28"/>
        </w:rPr>
        <w:t xml:space="preserve"> </w:t>
      </w:r>
      <w:proofErr w:type="spellStart"/>
      <w:r w:rsidRPr="00317985">
        <w:rPr>
          <w:rFonts w:ascii="Times New Roman" w:hAnsi="Times New Roman"/>
          <w:bCs/>
          <w:sz w:val="28"/>
          <w:szCs w:val="28"/>
        </w:rPr>
        <w:t>step</w:t>
      </w:r>
      <w:proofErr w:type="spellEnd"/>
      <w:r w:rsidRPr="00317985">
        <w:rPr>
          <w:rFonts w:ascii="Times New Roman" w:hAnsi="Times New Roman"/>
          <w:bCs/>
          <w:sz w:val="28"/>
          <w:szCs w:val="28"/>
        </w:rPr>
        <w:t>”, “</w:t>
      </w:r>
      <w:proofErr w:type="spellStart"/>
      <w:r w:rsidRPr="00317985">
        <w:rPr>
          <w:rFonts w:ascii="Times New Roman" w:hAnsi="Times New Roman"/>
          <w:bCs/>
          <w:sz w:val="28"/>
          <w:szCs w:val="28"/>
        </w:rPr>
        <w:t>GoTalk</w:t>
      </w:r>
      <w:proofErr w:type="spellEnd"/>
      <w:r w:rsidRPr="00317985">
        <w:rPr>
          <w:rFonts w:ascii="Times New Roman" w:hAnsi="Times New Roman"/>
          <w:bCs/>
          <w:sz w:val="28"/>
          <w:szCs w:val="28"/>
        </w:rPr>
        <w:t xml:space="preserve">”, </w:t>
      </w:r>
      <w:r w:rsidRPr="00317985">
        <w:rPr>
          <w:rFonts w:ascii="Times New Roman" w:hAnsi="Times New Roman"/>
          <w:bCs/>
          <w:sz w:val="28"/>
          <w:szCs w:val="28"/>
        </w:rPr>
        <w:lastRenderedPageBreak/>
        <w:t>“</w:t>
      </w:r>
      <w:proofErr w:type="spellStart"/>
      <w:r w:rsidRPr="00317985">
        <w:rPr>
          <w:rFonts w:ascii="Times New Roman" w:hAnsi="Times New Roman"/>
          <w:bCs/>
          <w:sz w:val="28"/>
          <w:szCs w:val="28"/>
        </w:rPr>
        <w:t>MinTalker</w:t>
      </w:r>
      <w:proofErr w:type="spellEnd"/>
      <w:r w:rsidRPr="00317985">
        <w:rPr>
          <w:rFonts w:ascii="Times New Roman" w:hAnsi="Times New Roman"/>
          <w:bCs/>
          <w:sz w:val="28"/>
          <w:szCs w:val="28"/>
        </w:rPr>
        <w:t xml:space="preserve">” и др.), компьютерные устройства, синтезирующие речь (например,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317985">
        <w:rPr>
          <w:rFonts w:ascii="Times New Roman" w:hAnsi="Times New Roman"/>
          <w:bCs/>
          <w:sz w:val="28"/>
          <w:szCs w:val="28"/>
        </w:rPr>
        <w:t>“</w:t>
      </w:r>
      <w:proofErr w:type="spellStart"/>
      <w:r w:rsidRPr="00317985">
        <w:rPr>
          <w:rFonts w:ascii="Times New Roman" w:eastAsia="ArialMT" w:hAnsi="Times New Roman"/>
          <w:sz w:val="28"/>
          <w:szCs w:val="28"/>
          <w:lang w:val="en-US"/>
        </w:rPr>
        <w:t>Boardmaker</w:t>
      </w:r>
      <w:proofErr w:type="spellEnd"/>
      <w:r w:rsidRPr="00317985">
        <w:rPr>
          <w:rFonts w:ascii="Times New Roman" w:eastAsia="ArialMT" w:hAnsi="Times New Roman"/>
          <w:sz w:val="28"/>
          <w:szCs w:val="28"/>
        </w:rPr>
        <w:t>”, “</w:t>
      </w:r>
      <w:proofErr w:type="spellStart"/>
      <w:r w:rsidRPr="00317985">
        <w:rPr>
          <w:rFonts w:ascii="Times New Roman" w:eastAsia="ArialMT" w:hAnsi="Times New Roman"/>
          <w:sz w:val="28"/>
          <w:szCs w:val="28"/>
          <w:lang w:val="en-US"/>
        </w:rPr>
        <w:t>Alladin</w:t>
      </w:r>
      <w:proofErr w:type="spellEnd"/>
      <w:r w:rsidRPr="00317985">
        <w:rPr>
          <w:rFonts w:ascii="Times New Roman" w:eastAsia="ArialMT" w:hAnsi="Times New Roman"/>
          <w:sz w:val="28"/>
          <w:szCs w:val="28"/>
        </w:rPr>
        <w:t xml:space="preserve">” и др.), </w:t>
      </w:r>
      <w:r>
        <w:rPr>
          <w:rFonts w:ascii="Times New Roman" w:eastAsia="ArialMT" w:hAnsi="Times New Roman"/>
          <w:sz w:val="28"/>
          <w:szCs w:val="28"/>
        </w:rPr>
        <w:t>системы</w:t>
      </w:r>
      <w:r w:rsidRPr="00317985">
        <w:rPr>
          <w:rFonts w:ascii="Times New Roman" w:eastAsia="ArialMT" w:hAnsi="Times New Roman"/>
          <w:sz w:val="28"/>
          <w:szCs w:val="28"/>
        </w:rPr>
        <w:t xml:space="preserve"> символов (например, “</w:t>
      </w:r>
      <w:r w:rsidRPr="00317985">
        <w:rPr>
          <w:rFonts w:ascii="Times New Roman" w:eastAsia="ArialMT" w:hAnsi="Times New Roman"/>
          <w:sz w:val="28"/>
          <w:szCs w:val="28"/>
          <w:lang w:val="en-US"/>
        </w:rPr>
        <w:t>Bliss</w:t>
      </w:r>
      <w:r w:rsidRPr="00317985">
        <w:rPr>
          <w:rFonts w:ascii="Times New Roman" w:eastAsia="ArialMT" w:hAnsi="Times New Roman"/>
          <w:sz w:val="28"/>
          <w:szCs w:val="28"/>
        </w:rPr>
        <w:t xml:space="preserve">”); компьютерные программы </w:t>
      </w:r>
      <w:r>
        <w:rPr>
          <w:rFonts w:ascii="Times New Roman" w:eastAsia="ArialMT" w:hAnsi="Times New Roman"/>
          <w:sz w:val="28"/>
          <w:szCs w:val="28"/>
        </w:rPr>
        <w:t xml:space="preserve">для общения </w:t>
      </w:r>
      <w:r w:rsidRPr="00317985">
        <w:rPr>
          <w:rFonts w:ascii="Times New Roman" w:eastAsia="ArialMT" w:hAnsi="Times New Roman"/>
          <w:sz w:val="28"/>
          <w:szCs w:val="28"/>
        </w:rPr>
        <w:t>(например, «Общение» и др.)</w:t>
      </w:r>
      <w:r w:rsidRPr="00317985">
        <w:rPr>
          <w:rFonts w:ascii="Times New Roman" w:hAnsi="Times New Roman"/>
          <w:sz w:val="28"/>
          <w:szCs w:val="28"/>
        </w:rPr>
        <w:t>, обучающие компьютерные программы и программы для коррекции различных нарушений речи;</w:t>
      </w:r>
    </w:p>
    <w:p w:rsidR="00BC1A8E" w:rsidRPr="000D7B48"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аудио и видеоматериалы.</w:t>
      </w:r>
    </w:p>
    <w:p w:rsidR="00D92A92" w:rsidRDefault="00D92A92"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Коммуникация</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Коммуникация с использованием вербальных средств.</w:t>
      </w:r>
    </w:p>
    <w:p w:rsidR="00BC1A8E" w:rsidRPr="00856085" w:rsidRDefault="00BC1A8E" w:rsidP="00BC1A8E">
      <w:pPr>
        <w:pStyle w:val="afe"/>
        <w:spacing w:line="360" w:lineRule="auto"/>
        <w:ind w:firstLine="708"/>
        <w:jc w:val="both"/>
        <w:rPr>
          <w:rFonts w:ascii="Times New Roman" w:hAnsi="Times New Roman"/>
          <w:i/>
          <w:sz w:val="28"/>
          <w:szCs w:val="28"/>
          <w:u w:val="single"/>
        </w:rPr>
      </w:pPr>
      <w:r>
        <w:rPr>
          <w:rFonts w:ascii="Times New Roman" w:hAnsi="Times New Roman"/>
          <w:sz w:val="28"/>
          <w:szCs w:val="28"/>
        </w:rPr>
        <w:t>У</w:t>
      </w:r>
      <w:r w:rsidRPr="003358EC">
        <w:rPr>
          <w:rFonts w:ascii="Times New Roman" w:hAnsi="Times New Roman"/>
          <w:sz w:val="28"/>
          <w:szCs w:val="28"/>
        </w:rPr>
        <w:t xml:space="preserve">становление контакта с </w:t>
      </w:r>
      <w:r>
        <w:rPr>
          <w:rFonts w:ascii="Times New Roman" w:hAnsi="Times New Roman"/>
          <w:sz w:val="28"/>
          <w:szCs w:val="28"/>
        </w:rPr>
        <w:t>собеседником</w:t>
      </w:r>
      <w:r w:rsidRPr="003358EC">
        <w:rPr>
          <w:rFonts w:ascii="Times New Roman" w:hAnsi="Times New Roman"/>
          <w:sz w:val="28"/>
          <w:szCs w:val="28"/>
        </w:rPr>
        <w:t>: установление зрительного контакта</w:t>
      </w:r>
      <w:r>
        <w:rPr>
          <w:rFonts w:ascii="Times New Roman" w:hAnsi="Times New Roman"/>
          <w:sz w:val="28"/>
          <w:szCs w:val="28"/>
        </w:rPr>
        <w:t xml:space="preserve"> с собеседником</w:t>
      </w:r>
      <w:r w:rsidRPr="003358EC">
        <w:rPr>
          <w:rFonts w:ascii="Times New Roman" w:hAnsi="Times New Roman"/>
          <w:sz w:val="28"/>
          <w:szCs w:val="28"/>
        </w:rPr>
        <w:t>, учет эмоционального состояния собеседника</w:t>
      </w:r>
      <w:r>
        <w:rPr>
          <w:rFonts w:ascii="Times New Roman" w:hAnsi="Times New Roman"/>
          <w:sz w:val="28"/>
          <w:szCs w:val="28"/>
        </w:rPr>
        <w:t xml:space="preserve">. </w:t>
      </w:r>
      <w:r w:rsidRPr="000D7B48">
        <w:rPr>
          <w:rFonts w:ascii="Times New Roman" w:hAnsi="Times New Roman"/>
          <w:kern w:val="2"/>
          <w:sz w:val="28"/>
          <w:szCs w:val="28"/>
        </w:rPr>
        <w:t>Реагирование на собственное имя.</w:t>
      </w:r>
      <w:r w:rsidRPr="00373BB0">
        <w:rPr>
          <w:rFonts w:ascii="Times New Roman" w:hAnsi="Times New Roman"/>
          <w:sz w:val="28"/>
          <w:szCs w:val="28"/>
        </w:rPr>
        <w:t xml:space="preserve"> </w:t>
      </w:r>
      <w:r w:rsidRPr="000D7B48">
        <w:rPr>
          <w:rFonts w:ascii="Times New Roman" w:hAnsi="Times New Roman"/>
          <w:kern w:val="2"/>
          <w:sz w:val="28"/>
          <w:szCs w:val="28"/>
        </w:rPr>
        <w:t>П</w:t>
      </w:r>
      <w:r w:rsidRPr="000D7B48">
        <w:rPr>
          <w:rFonts w:ascii="Times New Roman" w:hAnsi="Times New Roman"/>
          <w:sz w:val="28"/>
          <w:szCs w:val="28"/>
        </w:rPr>
        <w:t>риветствие собеседника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Привлечение к себе внимания </w:t>
      </w:r>
      <w:r w:rsidRPr="000D7B48">
        <w:rPr>
          <w:rFonts w:ascii="Times New Roman" w:hAnsi="Times New Roman"/>
          <w:color w:val="000000"/>
          <w:sz w:val="28"/>
          <w:szCs w:val="28"/>
        </w:rPr>
        <w:t>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своих желаний</w:t>
      </w:r>
      <w:r w:rsidRPr="000D7B48">
        <w:rPr>
          <w:rFonts w:ascii="Times New Roman" w:hAnsi="Times New Roman"/>
          <w:color w:val="000000"/>
          <w:sz w:val="28"/>
          <w:szCs w:val="28"/>
        </w:rPr>
        <w:t xml:space="preserve">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Обращение с просьбой о помощи, выражая её звуком (</w:t>
      </w:r>
      <w:r w:rsidRPr="000D7B48">
        <w:rPr>
          <w:rFonts w:ascii="Times New Roman" w:hAnsi="Times New Roman"/>
          <w:color w:val="000000"/>
          <w:sz w:val="28"/>
          <w:szCs w:val="28"/>
        </w:rPr>
        <w:t>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согласия (несогласия)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благодарности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Ответы на вопросы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Задавание вопросов предложением. </w:t>
      </w:r>
      <w:r>
        <w:rPr>
          <w:rFonts w:ascii="Times New Roman" w:hAnsi="Times New Roman"/>
          <w:sz w:val="28"/>
          <w:szCs w:val="28"/>
        </w:rPr>
        <w:t xml:space="preserve">Поддержание диалога на заданную тему: поддержание зрительного контакта с собеседником, соблюдение дистанции (очередности) в разговоре.  </w:t>
      </w:r>
      <w:r w:rsidRPr="000D7B48">
        <w:rPr>
          <w:rFonts w:ascii="Times New Roman" w:hAnsi="Times New Roman"/>
          <w:sz w:val="28"/>
          <w:szCs w:val="28"/>
        </w:rPr>
        <w:t>Прощание с собеседником звуком (словом, предложением).</w:t>
      </w:r>
    </w:p>
    <w:p w:rsidR="00BC1A8E" w:rsidRPr="000D7B48" w:rsidRDefault="00BC1A8E" w:rsidP="00BC1A8E">
      <w:pPr>
        <w:pStyle w:val="afe"/>
        <w:spacing w:line="360" w:lineRule="auto"/>
        <w:jc w:val="center"/>
        <w:rPr>
          <w:rFonts w:ascii="Times New Roman" w:hAnsi="Times New Roman"/>
          <w:i/>
          <w:sz w:val="28"/>
          <w:szCs w:val="28"/>
        </w:rPr>
      </w:pPr>
      <w:r w:rsidRPr="000D7B48">
        <w:rPr>
          <w:rFonts w:ascii="Times New Roman" w:hAnsi="Times New Roman"/>
          <w:i/>
          <w:sz w:val="28"/>
          <w:szCs w:val="28"/>
        </w:rPr>
        <w:t>Коммуникация с использованием невербальных средств.</w:t>
      </w:r>
    </w:p>
    <w:p w:rsidR="00BC1A8E" w:rsidRPr="004A3B18" w:rsidRDefault="00BC1A8E" w:rsidP="00BC1A8E">
      <w:pPr>
        <w:pStyle w:val="afe"/>
        <w:spacing w:line="360" w:lineRule="auto"/>
        <w:ind w:firstLine="708"/>
        <w:jc w:val="both"/>
        <w:rPr>
          <w:rFonts w:ascii="Times New Roman" w:hAnsi="Times New Roman"/>
          <w:sz w:val="28"/>
          <w:szCs w:val="28"/>
        </w:rPr>
      </w:pPr>
      <w:r w:rsidRPr="004A3B18">
        <w:rPr>
          <w:rFonts w:ascii="Times New Roman" w:hAnsi="Times New Roman"/>
          <w:sz w:val="28"/>
          <w:szCs w:val="28"/>
        </w:rPr>
        <w:t xml:space="preserve">Указание взглядом на объект при выражении своих желаний, ответе на вопрос. </w:t>
      </w:r>
      <w:proofErr w:type="gramStart"/>
      <w:r w:rsidRPr="004A3B18">
        <w:rPr>
          <w:rFonts w:ascii="Times New Roman" w:hAnsi="Times New Roman"/>
          <w:sz w:val="28"/>
          <w:szCs w:val="28"/>
        </w:rPr>
        <w:t>Выражение мимикой согласия (несогласия), удовольствия (неудовольствия); приветствие (прощание) с использованием мимики.</w:t>
      </w:r>
      <w:proofErr w:type="gramEnd"/>
      <w:r w:rsidRPr="004A3B18">
        <w:rPr>
          <w:rFonts w:ascii="Times New Roman" w:hAnsi="Times New Roman"/>
          <w:sz w:val="28"/>
          <w:szCs w:val="28"/>
        </w:rPr>
        <w:t xml:space="preserve"> </w:t>
      </w:r>
      <w:proofErr w:type="gramStart"/>
      <w:r w:rsidRPr="004A3B18">
        <w:rPr>
          <w:rFonts w:ascii="Times New Roman" w:hAnsi="Times New Roman"/>
          <w:sz w:val="28"/>
          <w:szCs w:val="28"/>
        </w:rPr>
        <w:t xml:space="preserve">Выражение жестом согласия (несогласия), удовольствия (неудовольствия), благодарности, своих желаний; приветствие (прощание), обращение </w:t>
      </w:r>
      <w:r>
        <w:rPr>
          <w:rFonts w:ascii="Times New Roman" w:hAnsi="Times New Roman"/>
          <w:sz w:val="28"/>
          <w:szCs w:val="28"/>
        </w:rPr>
        <w:t xml:space="preserve">за </w:t>
      </w:r>
      <w:r>
        <w:rPr>
          <w:rFonts w:ascii="Times New Roman" w:hAnsi="Times New Roman"/>
          <w:sz w:val="28"/>
          <w:szCs w:val="28"/>
        </w:rPr>
        <w:lastRenderedPageBreak/>
        <w:t>помощью, ответы на вопросы с</w:t>
      </w:r>
      <w:r w:rsidRPr="004A3B18">
        <w:rPr>
          <w:rFonts w:ascii="Times New Roman" w:hAnsi="Times New Roman"/>
          <w:sz w:val="28"/>
          <w:szCs w:val="28"/>
        </w:rPr>
        <w:t xml:space="preserve"> использованием жеста.</w:t>
      </w:r>
      <w:proofErr w:type="gramEnd"/>
      <w:r w:rsidRPr="004A3B18">
        <w:rPr>
          <w:rFonts w:ascii="Times New Roman" w:hAnsi="Times New Roman"/>
          <w:sz w:val="28"/>
          <w:szCs w:val="28"/>
        </w:rPr>
        <w:t xml:space="preserve"> Привлечение внимания звучащим предметом; выражение удовольствия (неудовольствия), благодарности звучащим предметом; обращение</w:t>
      </w:r>
      <w:r>
        <w:rPr>
          <w:rFonts w:ascii="Times New Roman" w:hAnsi="Times New Roman"/>
          <w:sz w:val="28"/>
          <w:szCs w:val="28"/>
        </w:rPr>
        <w:t xml:space="preserve"> за помощью, ответы на вопросы,</w:t>
      </w:r>
      <w:r w:rsidRPr="004A3B18">
        <w:rPr>
          <w:rFonts w:ascii="Times New Roman" w:hAnsi="Times New Roman"/>
          <w:sz w:val="28"/>
          <w:szCs w:val="28"/>
        </w:rPr>
        <w:t xml:space="preserve"> предп</w:t>
      </w:r>
      <w:r>
        <w:rPr>
          <w:rFonts w:ascii="Times New Roman" w:hAnsi="Times New Roman"/>
          <w:sz w:val="28"/>
          <w:szCs w:val="28"/>
        </w:rPr>
        <w:t>олагающие согласие (несогласие)</w:t>
      </w:r>
      <w:r w:rsidRPr="004A3B18">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w:t>
      </w:r>
      <w:proofErr w:type="gramStart"/>
      <w:r w:rsidRPr="004A3B18">
        <w:rPr>
          <w:rFonts w:ascii="Times New Roman" w:hAnsi="Times New Roman"/>
          <w:sz w:val="28"/>
          <w:szCs w:val="28"/>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w:t>
      </w:r>
      <w:proofErr w:type="gramEnd"/>
      <w:r w:rsidRPr="004A3B18">
        <w:rPr>
          <w:rFonts w:ascii="Times New Roman" w:hAnsi="Times New Roman"/>
          <w:sz w:val="28"/>
          <w:szCs w:val="28"/>
        </w:rPr>
        <w:t xml:space="preserve"> </w:t>
      </w:r>
      <w:proofErr w:type="gramStart"/>
      <w:r w:rsidRPr="004A3B18">
        <w:rPr>
          <w:rFonts w:ascii="Times New Roman" w:hAnsi="Times New Roman"/>
          <w:sz w:val="28"/>
          <w:szCs w:val="28"/>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proofErr w:type="gramEnd"/>
      <w:r w:rsidRPr="004A3B18">
        <w:rPr>
          <w:rFonts w:ascii="Times New Roman" w:hAnsi="Times New Roman"/>
          <w:sz w:val="28"/>
          <w:szCs w:val="28"/>
        </w:rPr>
        <w:t xml:space="preserve"> </w:t>
      </w:r>
      <w:proofErr w:type="gramStart"/>
      <w:r w:rsidRPr="004A3B18">
        <w:rPr>
          <w:rFonts w:ascii="Times New Roman" w:hAnsi="Times New Roman"/>
          <w:sz w:val="28"/>
          <w:szCs w:val="28"/>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roofErr w:type="gramEnd"/>
    </w:p>
    <w:p w:rsidR="00BC1A8E" w:rsidRPr="000D7B48" w:rsidRDefault="00BC1A8E" w:rsidP="00BC1A8E">
      <w:pPr>
        <w:pStyle w:val="211"/>
        <w:spacing w:line="360" w:lineRule="auto"/>
        <w:ind w:left="0"/>
        <w:jc w:val="both"/>
        <w:rPr>
          <w:i/>
          <w:sz w:val="28"/>
          <w:szCs w:val="28"/>
          <w:u w:val="single"/>
        </w:rPr>
      </w:pPr>
      <w:r>
        <w:rPr>
          <w:sz w:val="28"/>
          <w:szCs w:val="28"/>
        </w:rPr>
        <w:t xml:space="preserve">        </w:t>
      </w:r>
      <w:r>
        <w:rPr>
          <w:sz w:val="28"/>
          <w:szCs w:val="28"/>
        </w:rPr>
        <w:tab/>
      </w:r>
      <w:proofErr w:type="gramStart"/>
      <w:r>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Pr>
          <w:color w:val="000000"/>
          <w:sz w:val="28"/>
          <w:szCs w:val="28"/>
        </w:rPr>
        <w:t xml:space="preserve">устройства (например,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proofErr w:type="gramEnd"/>
      <w:r>
        <w:rPr>
          <w:b/>
          <w:sz w:val="28"/>
          <w:szCs w:val="28"/>
        </w:rPr>
        <w:t xml:space="preserve"> </w:t>
      </w:r>
      <w:proofErr w:type="gramStart"/>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Pr>
          <w:bCs/>
          <w:sz w:val="28"/>
          <w:szCs w:val="28"/>
        </w:rPr>
        <w:t>воспроизводящее речь устройство (например:</w:t>
      </w:r>
      <w:proofErr w:type="gramEnd"/>
      <w:r>
        <w:rPr>
          <w:bCs/>
          <w:sz w:val="28"/>
          <w:szCs w:val="28"/>
        </w:rPr>
        <w:t xml:space="preserve"> </w:t>
      </w:r>
      <w:proofErr w:type="gramStart"/>
      <w:r>
        <w:rPr>
          <w:bCs/>
          <w:sz w:val="28"/>
          <w:szCs w:val="28"/>
        </w:rPr>
        <w:t>«</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w:t>
      </w:r>
      <w:proofErr w:type="gramEnd"/>
      <w:r>
        <w:rPr>
          <w:bCs/>
          <w:sz w:val="28"/>
          <w:szCs w:val="28"/>
        </w:rPr>
        <w:t xml:space="preserve"> </w:t>
      </w:r>
      <w:proofErr w:type="gramStart"/>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(например,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w:t>
      </w:r>
      <w:proofErr w:type="gramEnd"/>
      <w:r>
        <w:rPr>
          <w:bCs/>
          <w:sz w:val="28"/>
          <w:szCs w:val="28"/>
        </w:rPr>
        <w:t xml:space="preserve"> </w:t>
      </w:r>
      <w:proofErr w:type="gramStart"/>
      <w:r>
        <w:rPr>
          <w:sz w:val="28"/>
          <w:szCs w:val="28"/>
        </w:rPr>
        <w:t xml:space="preserve">Выражение своих желаний, согласия (несогласия), благодарности, </w:t>
      </w:r>
      <w:r>
        <w:rPr>
          <w:sz w:val="28"/>
          <w:szCs w:val="28"/>
        </w:rPr>
        <w:lastRenderedPageBreak/>
        <w:t xml:space="preserve">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(например:</w:t>
      </w:r>
      <w:proofErr w:type="gramEnd"/>
      <w:r>
        <w:rPr>
          <w:bCs/>
          <w:sz w:val="28"/>
          <w:szCs w:val="28"/>
        </w:rPr>
        <w:t xml:space="preserve"> </w:t>
      </w:r>
      <w:proofErr w:type="gramStart"/>
      <w:r>
        <w:rPr>
          <w:bCs/>
          <w:sz w:val="28"/>
          <w:szCs w:val="28"/>
        </w:rPr>
        <w:t>«</w:t>
      </w:r>
      <w:proofErr w:type="spellStart"/>
      <w:r>
        <w:rPr>
          <w:bCs/>
          <w:sz w:val="28"/>
          <w:szCs w:val="28"/>
          <w:lang w:val="en-US"/>
        </w:rPr>
        <w:t>GoTalk</w:t>
      </w:r>
      <w:proofErr w:type="spellEnd"/>
      <w:r>
        <w:rPr>
          <w:bCs/>
          <w:sz w:val="28"/>
          <w:szCs w:val="28"/>
        </w:rPr>
        <w:t xml:space="preserve">», </w:t>
      </w:r>
      <w:r>
        <w:rPr>
          <w:sz w:val="28"/>
          <w:szCs w:val="28"/>
        </w:rPr>
        <w:t>«</w:t>
      </w:r>
      <w:proofErr w:type="spellStart"/>
      <w:r>
        <w:rPr>
          <w:color w:val="000000"/>
          <w:sz w:val="28"/>
          <w:szCs w:val="28"/>
          <w:lang w:val="en-US"/>
        </w:rPr>
        <w:t>MinTalker</w:t>
      </w:r>
      <w:proofErr w:type="spellEnd"/>
      <w:r>
        <w:rPr>
          <w:color w:val="000000"/>
          <w:sz w:val="28"/>
          <w:szCs w:val="28"/>
        </w:rPr>
        <w:t>», «</w:t>
      </w:r>
      <w:proofErr w:type="spellStart"/>
      <w:r>
        <w:rPr>
          <w:color w:val="000000"/>
          <w:sz w:val="28"/>
          <w:szCs w:val="28"/>
          <w:lang w:val="en-US"/>
        </w:rPr>
        <w:t>SmallTalker</w:t>
      </w:r>
      <w:proofErr w:type="spellEnd"/>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proofErr w:type="spellStart"/>
      <w:r>
        <w:rPr>
          <w:color w:val="000000"/>
          <w:sz w:val="28"/>
          <w:szCs w:val="28"/>
          <w:lang w:val="en-US"/>
        </w:rPr>
        <w:t>PowerTalker</w:t>
      </w:r>
      <w:proofErr w:type="spellEnd"/>
      <w:r>
        <w:rPr>
          <w:color w:val="000000"/>
          <w:sz w:val="28"/>
          <w:szCs w:val="28"/>
        </w:rPr>
        <w:t>»).</w:t>
      </w:r>
      <w:proofErr w:type="gramEnd"/>
      <w:r>
        <w:rPr>
          <w:color w:val="000000"/>
          <w:sz w:val="28"/>
          <w:szCs w:val="28"/>
        </w:rPr>
        <w:t xml:space="preserve"> </w:t>
      </w:r>
      <w:proofErr w:type="gramStart"/>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roofErr w:type="gramEnd"/>
    </w:p>
    <w:p w:rsidR="00DB630D" w:rsidRDefault="00DB630D"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 xml:space="preserve">Развитие речи </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средствами вербальной и невербальной коммуникации</w:t>
      </w:r>
    </w:p>
    <w:p w:rsidR="00BC1A8E" w:rsidRPr="000D7B48" w:rsidRDefault="00BC1A8E" w:rsidP="00BC1A8E">
      <w:pPr>
        <w:jc w:val="center"/>
        <w:rPr>
          <w:rFonts w:ascii="Times New Roman" w:hAnsi="Times New Roman"/>
          <w:i/>
          <w:sz w:val="28"/>
          <w:szCs w:val="28"/>
        </w:rPr>
      </w:pPr>
      <w:proofErr w:type="spellStart"/>
      <w:r w:rsidRPr="000D7B48">
        <w:rPr>
          <w:rFonts w:ascii="Times New Roman" w:hAnsi="Times New Roman"/>
          <w:i/>
          <w:sz w:val="28"/>
          <w:szCs w:val="28"/>
        </w:rPr>
        <w:t>Импрессивная</w:t>
      </w:r>
      <w:proofErr w:type="spellEnd"/>
      <w:r w:rsidRPr="000D7B48">
        <w:rPr>
          <w:rFonts w:ascii="Times New Roman" w:hAnsi="Times New Roman"/>
          <w:i/>
          <w:sz w:val="28"/>
          <w:szCs w:val="28"/>
        </w:rPr>
        <w:t xml:space="preserve">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proofErr w:type="gramStart"/>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proofErr w:type="gramEnd"/>
      <w:r>
        <w:rPr>
          <w:rFonts w:ascii="Times New Roman" w:hAnsi="Times New Roman"/>
          <w:b/>
          <w:kern w:val="0"/>
          <w:sz w:val="28"/>
          <w:szCs w:val="28"/>
        </w:rPr>
        <w:t xml:space="preserve"> </w:t>
      </w:r>
      <w:proofErr w:type="gramStart"/>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End"/>
      <w:r>
        <w:rPr>
          <w:rFonts w:ascii="Times New Roman" w:hAnsi="Times New Roman"/>
          <w:b/>
          <w:kern w:val="0"/>
          <w:sz w:val="28"/>
          <w:szCs w:val="28"/>
        </w:rPr>
        <w:t xml:space="preserve"> </w:t>
      </w:r>
      <w:proofErr w:type="gramStart"/>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proofErr w:type="gramEnd"/>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proofErr w:type="gramStart"/>
      <w:r>
        <w:rPr>
          <w:rFonts w:ascii="Times New Roman" w:hAnsi="Times New Roman"/>
          <w:kern w:val="2"/>
          <w:sz w:val="28"/>
          <w:szCs w:val="28"/>
        </w:rPr>
        <w:t>Понимание слов, обозначающих признак действия, состояние (громко, тихо, быстро, медленно, хорошо, плохо, весело, грустно и др.).</w:t>
      </w:r>
      <w:proofErr w:type="gramEnd"/>
      <w:r>
        <w:rPr>
          <w:rFonts w:ascii="Times New Roman" w:hAnsi="Times New Roman"/>
          <w:kern w:val="2"/>
          <w:sz w:val="28"/>
          <w:szCs w:val="28"/>
        </w:rPr>
        <w:t xml:space="preserve">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w:t>
      </w:r>
      <w:proofErr w:type="gramStart"/>
      <w:r>
        <w:rPr>
          <w:rFonts w:ascii="Times New Roman" w:hAnsi="Times New Roman"/>
          <w:kern w:val="2"/>
          <w:sz w:val="28"/>
          <w:szCs w:val="28"/>
        </w:rPr>
        <w:t>в</w:t>
      </w:r>
      <w:proofErr w:type="gramEnd"/>
      <w:r>
        <w:rPr>
          <w:rFonts w:ascii="Times New Roman" w:hAnsi="Times New Roman"/>
          <w:kern w:val="2"/>
          <w:sz w:val="28"/>
          <w:szCs w:val="28"/>
        </w:rPr>
        <w:t>, на, под, из, из-за и др.). Понимание простых предложений. Понимание сложных предложений. Понимание содержания текста.</w:t>
      </w:r>
    </w:p>
    <w:p w:rsidR="00BC1A8E" w:rsidRPr="000D7B48" w:rsidRDefault="00BC1A8E" w:rsidP="00BC1A8E">
      <w:pPr>
        <w:widowControl w:val="0"/>
        <w:tabs>
          <w:tab w:val="left" w:pos="-15"/>
        </w:tabs>
        <w:spacing w:after="0" w:line="360" w:lineRule="auto"/>
        <w:jc w:val="center"/>
        <w:rPr>
          <w:rFonts w:ascii="Times New Roman" w:hAnsi="Times New Roman"/>
          <w:bCs/>
          <w:i/>
          <w:kern w:val="2"/>
          <w:sz w:val="28"/>
          <w:szCs w:val="28"/>
        </w:rPr>
      </w:pPr>
      <w:r w:rsidRPr="000D7B48">
        <w:rPr>
          <w:rFonts w:ascii="Times New Roman" w:hAnsi="Times New Roman"/>
          <w:i/>
          <w:sz w:val="28"/>
          <w:szCs w:val="28"/>
        </w:rPr>
        <w:t>Экспрессивная речь.</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lastRenderedPageBreak/>
        <w:tab/>
      </w:r>
      <w:r w:rsidRPr="000D7B48">
        <w:rPr>
          <w:rFonts w:ascii="Times New Roman" w:hAnsi="Times New Roman"/>
          <w:bCs/>
          <w:kern w:val="2"/>
          <w:sz w:val="28"/>
          <w:szCs w:val="28"/>
        </w:rPr>
        <w:t>Называние (употребление) отдельных звуков, звукоподражаний,  звуковых комплексов.</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простых по звуковому составу слов (мама, папа, дядя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собственного имени.</w:t>
      </w:r>
      <w:r>
        <w:rPr>
          <w:rFonts w:ascii="Times New Roman" w:hAnsi="Times New Roman"/>
          <w:bCs/>
          <w:kern w:val="2"/>
          <w:sz w:val="28"/>
          <w:szCs w:val="28"/>
        </w:rPr>
        <w:t xml:space="preserve"> Называние имён членов семьи (учащихся класса, педагогов класса). </w:t>
      </w:r>
      <w:proofErr w:type="gramStart"/>
      <w:r>
        <w:rPr>
          <w:rFonts w:ascii="Times New Roman" w:hAnsi="Times New Roman"/>
          <w:bCs/>
          <w:kern w:val="2"/>
          <w:sz w:val="28"/>
          <w:szCs w:val="28"/>
        </w:rPr>
        <w:t>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proofErr w:type="gramEnd"/>
      <w:r>
        <w:rPr>
          <w:rFonts w:ascii="Times New Roman" w:hAnsi="Times New Roman"/>
          <w:bCs/>
          <w:kern w:val="2"/>
          <w:sz w:val="28"/>
          <w:szCs w:val="28"/>
        </w:rPr>
        <w:t xml:space="preserve"> </w:t>
      </w:r>
      <w:proofErr w:type="gramStart"/>
      <w:r w:rsidRPr="000D7B48">
        <w:rPr>
          <w:rFonts w:ascii="Times New Roman" w:hAnsi="Times New Roman"/>
          <w:bCs/>
          <w:kern w:val="2"/>
          <w:sz w:val="28"/>
          <w:szCs w:val="28"/>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End"/>
      <w:r>
        <w:rPr>
          <w:rFonts w:ascii="Times New Roman" w:hAnsi="Times New Roman"/>
          <w:bCs/>
          <w:kern w:val="2"/>
          <w:sz w:val="28"/>
          <w:szCs w:val="28"/>
        </w:rPr>
        <w:t xml:space="preserve"> </w:t>
      </w:r>
      <w:proofErr w:type="gramStart"/>
      <w:r w:rsidRPr="000D7B48">
        <w:rPr>
          <w:rFonts w:ascii="Times New Roman" w:hAnsi="Times New Roman"/>
          <w:bCs/>
          <w:kern w:val="2"/>
          <w:sz w:val="28"/>
          <w:szCs w:val="28"/>
        </w:rPr>
        <w:t>Называние (употребление) слов, обозначающих действия предмета (пить, есть, сидеть, стоять, бегать, спать, рисовать, играть, гулять и др.).</w:t>
      </w:r>
      <w:proofErr w:type="gramEnd"/>
      <w:r>
        <w:rPr>
          <w:rFonts w:ascii="Times New Roman" w:hAnsi="Times New Roman"/>
          <w:bCs/>
          <w:kern w:val="2"/>
          <w:sz w:val="28"/>
          <w:szCs w:val="28"/>
        </w:rPr>
        <w:t xml:space="preserve"> </w:t>
      </w:r>
      <w:proofErr w:type="gramStart"/>
      <w:r w:rsidRPr="000D7B48">
        <w:rPr>
          <w:rFonts w:ascii="Times New Roman" w:hAnsi="Times New Roman"/>
          <w:bCs/>
          <w:kern w:val="2"/>
          <w:sz w:val="28"/>
          <w:szCs w:val="28"/>
        </w:rPr>
        <w:t>Называние (употребление) слов, обозначающих признак предмета (цвет, величина, форма и др.).</w:t>
      </w:r>
      <w:proofErr w:type="gramEnd"/>
      <w:r>
        <w:rPr>
          <w:rFonts w:ascii="Times New Roman" w:hAnsi="Times New Roman"/>
          <w:bCs/>
          <w:kern w:val="2"/>
          <w:sz w:val="28"/>
          <w:szCs w:val="28"/>
        </w:rPr>
        <w:t xml:space="preserve"> </w:t>
      </w:r>
      <w:proofErr w:type="gramStart"/>
      <w:r w:rsidRPr="000D7B48">
        <w:rPr>
          <w:rFonts w:ascii="Times New Roman" w:hAnsi="Times New Roman"/>
          <w:bCs/>
          <w:kern w:val="2"/>
          <w:sz w:val="28"/>
          <w:szCs w:val="28"/>
        </w:rPr>
        <w:t>Называние (употребление) слов, обозначающих признак действия, состояние (громко, тихо, быстро, медленно, хорошо, плохо, весело, грустно и др.).</w:t>
      </w:r>
      <w:proofErr w:type="gramEnd"/>
      <w:r>
        <w:rPr>
          <w:rFonts w:ascii="Times New Roman" w:hAnsi="Times New Roman"/>
          <w:bCs/>
          <w:kern w:val="2"/>
          <w:sz w:val="28"/>
          <w:szCs w:val="28"/>
        </w:rPr>
        <w:t xml:space="preserve"> </w:t>
      </w:r>
      <w:proofErr w:type="gramStart"/>
      <w:r w:rsidRPr="000D7B48">
        <w:rPr>
          <w:rFonts w:ascii="Times New Roman" w:hAnsi="Times New Roman"/>
          <w:bCs/>
          <w:kern w:val="2"/>
          <w:sz w:val="28"/>
          <w:szCs w:val="28"/>
        </w:rPr>
        <w:t>Называние (употребление) слов, указывающих на предмет, его признак (я, он, мой, твой и др.).</w:t>
      </w:r>
      <w:proofErr w:type="gramEnd"/>
      <w:r>
        <w:rPr>
          <w:rFonts w:ascii="Times New Roman" w:hAnsi="Times New Roman"/>
          <w:bCs/>
          <w:kern w:val="2"/>
          <w:sz w:val="28"/>
          <w:szCs w:val="28"/>
        </w:rPr>
        <w:t xml:space="preserve"> </w:t>
      </w:r>
      <w:proofErr w:type="gramStart"/>
      <w:r w:rsidRPr="000D7B48">
        <w:rPr>
          <w:rFonts w:ascii="Times New Roman" w:hAnsi="Times New Roman"/>
          <w:bCs/>
          <w:kern w:val="2"/>
          <w:sz w:val="28"/>
          <w:szCs w:val="28"/>
        </w:rPr>
        <w:t>Называние (употребление) слов, обозначающих число, количество предметов (пять, второй и др.).</w:t>
      </w:r>
      <w:proofErr w:type="gramEnd"/>
      <w:r>
        <w:rPr>
          <w:rFonts w:ascii="Times New Roman" w:hAnsi="Times New Roman"/>
          <w:bCs/>
          <w:kern w:val="2"/>
          <w:sz w:val="28"/>
          <w:szCs w:val="28"/>
        </w:rPr>
        <w:t xml:space="preserve"> </w:t>
      </w:r>
      <w:proofErr w:type="gramStart"/>
      <w:r>
        <w:rPr>
          <w:rFonts w:ascii="Times New Roman" w:hAnsi="Times New Roman"/>
          <w:kern w:val="2"/>
          <w:sz w:val="28"/>
          <w:szCs w:val="28"/>
        </w:rPr>
        <w:t xml:space="preserve">Называние (употребление)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w:t>
      </w:r>
      <w:proofErr w:type="gramEnd"/>
      <w:r>
        <w:rPr>
          <w:rFonts w:ascii="Times New Roman" w:hAnsi="Times New Roman"/>
          <w:kern w:val="2"/>
          <w:sz w:val="28"/>
          <w:szCs w:val="28"/>
        </w:rPr>
        <w:t xml:space="preserve"> Называние (употребление) простых предложений. Называние (употребление) сложных предложений. </w:t>
      </w:r>
      <w:r w:rsidRPr="00BE2403">
        <w:rPr>
          <w:rFonts w:ascii="Times New Roman" w:hAnsi="Times New Roman"/>
          <w:bCs/>
          <w:kern w:val="2"/>
          <w:sz w:val="28"/>
          <w:szCs w:val="28"/>
        </w:rPr>
        <w:t>Ответы на вопросы по содержанию текста.</w:t>
      </w:r>
      <w:r>
        <w:rPr>
          <w:rFonts w:ascii="Times New Roman" w:hAnsi="Times New Roman"/>
          <w:bCs/>
          <w:kern w:val="2"/>
          <w:sz w:val="28"/>
          <w:szCs w:val="28"/>
        </w:rPr>
        <w:t xml:space="preserve"> Составление рассказа по последовательно продемонстрированным действиям. </w:t>
      </w:r>
      <w:r w:rsidRPr="00BE2403">
        <w:rPr>
          <w:rFonts w:ascii="Times New Roman" w:hAnsi="Times New Roman"/>
          <w:bCs/>
          <w:kern w:val="2"/>
          <w:sz w:val="28"/>
          <w:szCs w:val="28"/>
        </w:rPr>
        <w:t>Составление рассказа по одной сюжетной картинке.</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прошедших, планируемых событиях.</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себе.</w:t>
      </w:r>
      <w:r>
        <w:rPr>
          <w:rFonts w:ascii="Times New Roman" w:hAnsi="Times New Roman"/>
          <w:bCs/>
          <w:kern w:val="2"/>
          <w:sz w:val="28"/>
          <w:szCs w:val="28"/>
        </w:rPr>
        <w:t xml:space="preserve"> Пересказ текста</w:t>
      </w:r>
      <w:r w:rsidRPr="00BE2403">
        <w:rPr>
          <w:rFonts w:ascii="Times New Roman" w:hAnsi="Times New Roman"/>
          <w:bCs/>
          <w:kern w:val="2"/>
          <w:sz w:val="28"/>
          <w:szCs w:val="28"/>
        </w:rPr>
        <w:t xml:space="preserve"> по плану, представленному графическими изображениями (фотографии, </w:t>
      </w:r>
      <w:r w:rsidR="00BF4A30">
        <w:rPr>
          <w:rFonts w:ascii="Times New Roman" w:hAnsi="Times New Roman"/>
          <w:bCs/>
          <w:kern w:val="2"/>
          <w:sz w:val="28"/>
          <w:szCs w:val="28"/>
        </w:rPr>
        <w:t>рисунки, пиктограммы</w:t>
      </w:r>
      <w:r w:rsidRPr="00BE2403">
        <w:rPr>
          <w:rFonts w:ascii="Times New Roman" w:hAnsi="Times New Roman"/>
          <w:bCs/>
          <w:kern w:val="2"/>
          <w:sz w:val="28"/>
          <w:szCs w:val="28"/>
        </w:rPr>
        <w:t>).</w:t>
      </w:r>
    </w:p>
    <w:p w:rsidR="00BC1A8E" w:rsidRDefault="00BC1A8E" w:rsidP="00BC1A8E">
      <w:pPr>
        <w:pStyle w:val="afe"/>
        <w:spacing w:line="360" w:lineRule="auto"/>
        <w:jc w:val="center"/>
        <w:rPr>
          <w:rFonts w:ascii="Times New Roman" w:hAnsi="Times New Roman"/>
          <w:bCs/>
          <w:i/>
          <w:kern w:val="2"/>
          <w:sz w:val="28"/>
          <w:szCs w:val="28"/>
        </w:rPr>
      </w:pP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 xml:space="preserve">Сообщение собственного имени посредством напечатанного слова </w:t>
      </w:r>
      <w:r w:rsidRPr="00BE2403">
        <w:rPr>
          <w:rFonts w:ascii="Times New Roman" w:hAnsi="Times New Roman"/>
          <w:bCs/>
          <w:kern w:val="2"/>
          <w:sz w:val="28"/>
          <w:szCs w:val="28"/>
        </w:rPr>
        <w:lastRenderedPageBreak/>
        <w:t>(электронного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w:t>
      </w:r>
      <w:proofErr w:type="gramStart"/>
      <w:r>
        <w:rPr>
          <w:rFonts w:ascii="Times New Roman" w:hAnsi="Times New Roman"/>
          <w:bCs/>
          <w:kern w:val="2"/>
          <w:sz w:val="28"/>
          <w:szCs w:val="28"/>
        </w:rPr>
        <w:t>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w:t>
      </w:r>
      <w:proofErr w:type="gramEnd"/>
      <w:r>
        <w:rPr>
          <w:rFonts w:ascii="Times New Roman" w:hAnsi="Times New Roman"/>
          <w:bCs/>
          <w:kern w:val="2"/>
          <w:sz w:val="28"/>
          <w:szCs w:val="28"/>
        </w:rPr>
        <w:t xml:space="preserve"> </w:t>
      </w:r>
      <w:proofErr w:type="gramStart"/>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proofErr w:type="gramEnd"/>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предмета (цвет, величина, форма и др.)</w:t>
      </w:r>
      <w:r>
        <w:rPr>
          <w:rFonts w:ascii="Times New Roman" w:hAnsi="Times New Roman"/>
          <w:bCs/>
          <w:kern w:val="2"/>
          <w:sz w:val="28"/>
          <w:szCs w:val="28"/>
        </w:rPr>
        <w:t xml:space="preserve">. </w:t>
      </w:r>
      <w:proofErr w:type="gramStart"/>
      <w:r>
        <w:rPr>
          <w:rFonts w:ascii="Times New Roman" w:hAnsi="Times New Roman"/>
          <w:bCs/>
          <w:kern w:val="2"/>
          <w:sz w:val="28"/>
          <w:szCs w:val="28"/>
        </w:rPr>
        <w:t>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End"/>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proofErr w:type="gramStart"/>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proofErr w:type="gramEnd"/>
      <w:r>
        <w:rPr>
          <w:rFonts w:ascii="Times New Roman" w:hAnsi="Times New Roman"/>
          <w:bCs/>
          <w:kern w:val="2"/>
          <w:sz w:val="28"/>
          <w:szCs w:val="28"/>
        </w:rPr>
        <w:t xml:space="preserve"> </w:t>
      </w:r>
      <w:proofErr w:type="gramStart"/>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proofErr w:type="gramEnd"/>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 xml:space="preserve">Составление рассказа о прошедших, планируемых событиях с </w:t>
      </w:r>
      <w:r w:rsidRPr="00BE2403">
        <w:rPr>
          <w:rFonts w:ascii="Times New Roman" w:hAnsi="Times New Roman"/>
          <w:bCs/>
          <w:kern w:val="2"/>
          <w:sz w:val="28"/>
          <w:szCs w:val="28"/>
        </w:rPr>
        <w:lastRenderedPageBreak/>
        <w:t>использованием графического изображения (электронного устройства).</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себе с использованием графического изображения (электронного устройства).</w:t>
      </w:r>
    </w:p>
    <w:p w:rsidR="00BF4A30" w:rsidRDefault="00BF4A30" w:rsidP="00BC1A8E">
      <w:pPr>
        <w:pStyle w:val="afe"/>
        <w:spacing w:line="360" w:lineRule="auto"/>
        <w:jc w:val="center"/>
        <w:rPr>
          <w:rFonts w:ascii="Times New Roman" w:hAnsi="Times New Roman"/>
          <w:b/>
          <w:i/>
          <w:sz w:val="28"/>
          <w:szCs w:val="28"/>
        </w:rPr>
      </w:pPr>
    </w:p>
    <w:p w:rsidR="00BF4A30" w:rsidRDefault="00BF4A30"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Чтение и письмо</w:t>
      </w:r>
    </w:p>
    <w:p w:rsidR="00BC1A8E" w:rsidRPr="00EE7A31" w:rsidRDefault="00BC1A8E" w:rsidP="00BC1A8E">
      <w:pPr>
        <w:pStyle w:val="afe"/>
        <w:spacing w:line="360" w:lineRule="auto"/>
        <w:jc w:val="center"/>
        <w:rPr>
          <w:rFonts w:ascii="Times New Roman" w:hAnsi="Times New Roman"/>
          <w:i/>
          <w:sz w:val="28"/>
          <w:szCs w:val="28"/>
        </w:rPr>
      </w:pPr>
      <w:r w:rsidRPr="00EE7A31">
        <w:rPr>
          <w:rFonts w:ascii="Times New Roman" w:hAnsi="Times New Roman"/>
          <w:i/>
          <w:sz w:val="28"/>
          <w:szCs w:val="28"/>
        </w:rPr>
        <w:t>Глобальное чтение.</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Предпосылки к осмысленному чтению и письму</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Начальные навыки чтения и письма</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BC1A8E" w:rsidRPr="00EE7A31"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МАТЕМАТИЧЕСКИЕ ПРЕДСТАВЛЕНИЯ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w:t>
      </w:r>
      <w:r w:rsidRPr="00317985">
        <w:rPr>
          <w:rFonts w:ascii="Times New Roman" w:hAnsi="Times New Roman"/>
          <w:sz w:val="28"/>
          <w:szCs w:val="28"/>
        </w:rPr>
        <w:lastRenderedPageBreak/>
        <w:t xml:space="preserve">практических ситуаций, в которых дети непроизвольно осваивают доступные для них элементы математики, является </w:t>
      </w:r>
      <w:r>
        <w:rPr>
          <w:rFonts w:ascii="Times New Roman" w:hAnsi="Times New Roman"/>
          <w:sz w:val="28"/>
          <w:szCs w:val="28"/>
        </w:rPr>
        <w:t>важным</w:t>
      </w:r>
      <w:r w:rsidRPr="00317985">
        <w:rPr>
          <w:rFonts w:ascii="Times New Roman" w:hAnsi="Times New Roman"/>
          <w:sz w:val="28"/>
          <w:szCs w:val="28"/>
        </w:rPr>
        <w:t xml:space="preserve"> </w:t>
      </w:r>
      <w:r>
        <w:rPr>
          <w:rFonts w:ascii="Times New Roman" w:hAnsi="Times New Roman"/>
          <w:sz w:val="28"/>
          <w:szCs w:val="28"/>
        </w:rPr>
        <w:t>приемом</w:t>
      </w:r>
      <w:r w:rsidRPr="00317985">
        <w:rPr>
          <w:rFonts w:ascii="Times New Roman" w:hAnsi="Times New Roman"/>
          <w:sz w:val="28"/>
          <w:szCs w:val="28"/>
        </w:rPr>
        <w:t xml:space="preserve"> в обучении. </w:t>
      </w:r>
      <w:r>
        <w:rPr>
          <w:rFonts w:ascii="Times New Roman" w:hAnsi="Times New Roman"/>
          <w:sz w:val="28"/>
          <w:szCs w:val="28"/>
        </w:rPr>
        <w:t xml:space="preserve">Ребенок </w:t>
      </w:r>
      <w:r w:rsidRPr="00317985">
        <w:rPr>
          <w:rFonts w:ascii="Times New Roman" w:hAnsi="Times New Roman"/>
          <w:sz w:val="28"/>
          <w:szCs w:val="28"/>
        </w:rPr>
        <w:t>учи</w:t>
      </w:r>
      <w:r>
        <w:rPr>
          <w:rFonts w:ascii="Times New Roman" w:hAnsi="Times New Roman"/>
          <w:sz w:val="28"/>
          <w:szCs w:val="28"/>
        </w:rPr>
        <w:t>т</w:t>
      </w:r>
      <w:r w:rsidRPr="00317985">
        <w:rPr>
          <w:rFonts w:ascii="Times New Roman" w:hAnsi="Times New Roman"/>
          <w:sz w:val="28"/>
          <w:szCs w:val="28"/>
        </w:rPr>
        <w:t xml:space="preserve">ся </w:t>
      </w:r>
      <w:r>
        <w:rPr>
          <w:rFonts w:ascii="Times New Roman" w:hAnsi="Times New Roman"/>
          <w:sz w:val="28"/>
          <w:szCs w:val="28"/>
        </w:rPr>
        <w:t xml:space="preserve">использовать математические представления для решения жизненных задач: </w:t>
      </w:r>
      <w:r w:rsidRPr="00317985">
        <w:rPr>
          <w:rFonts w:ascii="Times New Roman" w:hAnsi="Times New Roman"/>
          <w:sz w:val="28"/>
          <w:szCs w:val="28"/>
        </w:rPr>
        <w:t>определять время по часам, узнавать номер автобуса, на котором он сможет доехать домой, распла</w:t>
      </w:r>
      <w:r>
        <w:rPr>
          <w:rFonts w:ascii="Times New Roman" w:hAnsi="Times New Roman"/>
          <w:sz w:val="28"/>
          <w:szCs w:val="28"/>
        </w:rPr>
        <w:t>чива</w:t>
      </w:r>
      <w:r w:rsidRPr="00317985">
        <w:rPr>
          <w:rFonts w:ascii="Times New Roman" w:hAnsi="Times New Roman"/>
          <w:sz w:val="28"/>
          <w:szCs w:val="28"/>
        </w:rPr>
        <w:t xml:space="preserve">ться в магазине за покупку, </w:t>
      </w:r>
      <w:r>
        <w:rPr>
          <w:rFonts w:ascii="Times New Roman" w:hAnsi="Times New Roman"/>
          <w:sz w:val="28"/>
          <w:szCs w:val="28"/>
        </w:rPr>
        <w:t>брать</w:t>
      </w:r>
      <w:r w:rsidRPr="00317985">
        <w:rPr>
          <w:rFonts w:ascii="Times New Roman" w:hAnsi="Times New Roman"/>
          <w:sz w:val="28"/>
          <w:szCs w:val="28"/>
        </w:rPr>
        <w:t xml:space="preserve"> необходимое количество продуктов для приготовления блюда </w:t>
      </w:r>
      <w:r>
        <w:rPr>
          <w:rFonts w:ascii="Times New Roman" w:hAnsi="Times New Roman"/>
          <w:sz w:val="28"/>
          <w:szCs w:val="28"/>
        </w:rPr>
        <w:t xml:space="preserve">(например, 2 помидора, 1 ложка растительного масла) </w:t>
      </w:r>
      <w:r w:rsidRPr="00317985">
        <w:rPr>
          <w:rFonts w:ascii="Times New Roman" w:hAnsi="Times New Roman"/>
          <w:sz w:val="28"/>
          <w:szCs w:val="28"/>
        </w:rPr>
        <w:t>и т.п.</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математике – формирование элементарных математических представлений и умений </w:t>
      </w:r>
      <w:r>
        <w:rPr>
          <w:rFonts w:ascii="Times New Roman" w:hAnsi="Times New Roman"/>
          <w:sz w:val="28"/>
          <w:szCs w:val="28"/>
        </w:rPr>
        <w:t>и</w:t>
      </w:r>
      <w:r w:rsidRPr="00317985">
        <w:rPr>
          <w:rFonts w:ascii="Times New Roman" w:hAnsi="Times New Roman"/>
          <w:sz w:val="28"/>
          <w:szCs w:val="28"/>
        </w:rPr>
        <w:t xml:space="preserve"> применени</w:t>
      </w:r>
      <w:r>
        <w:rPr>
          <w:rFonts w:ascii="Times New Roman" w:hAnsi="Times New Roman"/>
          <w:sz w:val="28"/>
          <w:szCs w:val="28"/>
        </w:rPr>
        <w:t>е</w:t>
      </w:r>
      <w:r w:rsidRPr="00317985">
        <w:rPr>
          <w:rFonts w:ascii="Times New Roman" w:hAnsi="Times New Roman"/>
          <w:sz w:val="28"/>
          <w:szCs w:val="28"/>
        </w:rPr>
        <w:t xml:space="preserve"> их в повседневной жизни.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w:t>
      </w:r>
      <w:r>
        <w:rPr>
          <w:rFonts w:ascii="Times New Roman" w:hAnsi="Times New Roman"/>
          <w:sz w:val="28"/>
          <w:szCs w:val="28"/>
        </w:rPr>
        <w:t xml:space="preserve">при </w:t>
      </w:r>
      <w:r w:rsidRPr="00317985">
        <w:rPr>
          <w:rFonts w:ascii="Times New Roman" w:hAnsi="Times New Roman"/>
          <w:sz w:val="28"/>
          <w:szCs w:val="28"/>
        </w:rPr>
        <w:t xml:space="preserve">отсчитывании заданного количества листов в блокноте, </w:t>
      </w:r>
      <w:r>
        <w:rPr>
          <w:rFonts w:ascii="Times New Roman" w:hAnsi="Times New Roman"/>
          <w:sz w:val="28"/>
          <w:szCs w:val="28"/>
        </w:rPr>
        <w:t xml:space="preserve">при </w:t>
      </w:r>
      <w:r w:rsidRPr="00317985">
        <w:rPr>
          <w:rFonts w:ascii="Times New Roman" w:hAnsi="Times New Roman"/>
          <w:sz w:val="28"/>
          <w:szCs w:val="28"/>
        </w:rPr>
        <w:t xml:space="preserve">определении количества испеченных пирожков, изготовленных блокнотов и т.д. </w:t>
      </w:r>
      <w:proofErr w:type="gramStart"/>
      <w:r w:rsidRPr="00317985">
        <w:rPr>
          <w:rFonts w:ascii="Times New Roman" w:hAnsi="Times New Roman"/>
          <w:sz w:val="28"/>
          <w:szCs w:val="28"/>
        </w:rPr>
        <w:t>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w:t>
      </w:r>
      <w:proofErr w:type="gramEnd"/>
      <w:r w:rsidRPr="00317985">
        <w:rPr>
          <w:rFonts w:ascii="Times New Roman" w:hAnsi="Times New Roman"/>
          <w:sz w:val="28"/>
          <w:szCs w:val="28"/>
        </w:rPr>
        <w:t xml:space="preserve"> </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13 год обучения с примерным расчетом по 2 часа в неделю (13-й год – 1 раз в неделю).</w:t>
      </w:r>
      <w:r w:rsidRPr="00317985">
        <w:rPr>
          <w:rFonts w:ascii="Times New Roman" w:hAnsi="Times New Roman"/>
          <w:sz w:val="28"/>
          <w:szCs w:val="28"/>
        </w:rPr>
        <w:t xml:space="preserve"> Кроме того, в рамках коррекционно-развивающих занятий также </w:t>
      </w:r>
      <w:r w:rsidRPr="00317985">
        <w:rPr>
          <w:rFonts w:ascii="Times New Roman" w:hAnsi="Times New Roman"/>
          <w:sz w:val="28"/>
          <w:szCs w:val="28"/>
        </w:rPr>
        <w:lastRenderedPageBreak/>
        <w:t xml:space="preserve">возможно проведение занятий по математике с </w:t>
      </w:r>
      <w:proofErr w:type="gramStart"/>
      <w:r w:rsidRPr="00317985">
        <w:rPr>
          <w:rFonts w:ascii="Times New Roman" w:hAnsi="Times New Roman"/>
          <w:sz w:val="28"/>
          <w:szCs w:val="28"/>
        </w:rPr>
        <w:t>обучающимися</w:t>
      </w:r>
      <w:proofErr w:type="gramEnd"/>
      <w:r w:rsidRPr="00317985">
        <w:rPr>
          <w:rFonts w:ascii="Times New Roman" w:hAnsi="Times New Roman"/>
          <w:sz w:val="28"/>
          <w:szCs w:val="28"/>
        </w:rPr>
        <w:t xml:space="preserve">, которые нуждаются в дополнительной индивидуальной работе. </w:t>
      </w:r>
      <w:proofErr w:type="gramStart"/>
      <w:r w:rsidRPr="00317985">
        <w:rPr>
          <w:rFonts w:ascii="Times New Roman" w:hAnsi="Times New Roman"/>
          <w:sz w:val="28"/>
          <w:szCs w:val="28"/>
        </w:rPr>
        <w:t>Обучающимся</w:t>
      </w:r>
      <w:proofErr w:type="gramEnd"/>
      <w:r w:rsidRPr="00317985">
        <w:rPr>
          <w:rFonts w:ascii="Times New Roman" w:hAnsi="Times New Roman"/>
          <w:sz w:val="28"/>
          <w:szCs w:val="28"/>
        </w:rPr>
        <w:t xml:space="preserve">,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BC1A8E" w:rsidRPr="008A21D0"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 xml:space="preserve">Материально-техническое обеспечение предмета включает: различные по форме, величине, цвету наборы материала (в </w:t>
      </w:r>
      <w:proofErr w:type="spellStart"/>
      <w:r w:rsidRPr="00317985">
        <w:rPr>
          <w:rFonts w:ascii="Times New Roman" w:hAnsi="Times New Roman"/>
          <w:sz w:val="28"/>
          <w:szCs w:val="28"/>
        </w:rPr>
        <w:t>т.ч</w:t>
      </w:r>
      <w:proofErr w:type="spellEnd"/>
      <w:r w:rsidRPr="00317985">
        <w:rPr>
          <w:rFonts w:ascii="Times New Roman" w:hAnsi="Times New Roman"/>
          <w:sz w:val="28"/>
          <w:szCs w:val="28"/>
        </w:rPr>
        <w:t>. природного); наборы предметов для занятий (типа «</w:t>
      </w:r>
      <w:proofErr w:type="spellStart"/>
      <w:r w:rsidRPr="00317985">
        <w:rPr>
          <w:rFonts w:ascii="Times New Roman" w:hAnsi="Times New Roman"/>
          <w:sz w:val="28"/>
          <w:szCs w:val="28"/>
        </w:rPr>
        <w:t>Нумикон</w:t>
      </w:r>
      <w:proofErr w:type="spellEnd"/>
      <w:r w:rsidRPr="00317985">
        <w:rPr>
          <w:rFonts w:ascii="Times New Roman" w:hAnsi="Times New Roman"/>
          <w:sz w:val="28"/>
          <w:szCs w:val="28"/>
        </w:rPr>
        <w:t xml:space="preserve">», </w:t>
      </w:r>
      <w:proofErr w:type="spellStart"/>
      <w:r w:rsidRPr="00317985">
        <w:rPr>
          <w:rFonts w:ascii="Times New Roman" w:hAnsi="Times New Roman"/>
          <w:sz w:val="28"/>
          <w:szCs w:val="28"/>
        </w:rPr>
        <w:t>Монтессори</w:t>
      </w:r>
      <w:proofErr w:type="spellEnd"/>
      <w:r w:rsidRPr="00317985">
        <w:rPr>
          <w:rFonts w:ascii="Times New Roman" w:hAnsi="Times New Roman"/>
          <w:sz w:val="28"/>
          <w:szCs w:val="28"/>
        </w:rPr>
        <w:t xml:space="preserve">-материал и др.); </w:t>
      </w:r>
      <w:proofErr w:type="spellStart"/>
      <w:r w:rsidRPr="00317985">
        <w:rPr>
          <w:rFonts w:ascii="Times New Roman" w:hAnsi="Times New Roman"/>
          <w:sz w:val="28"/>
          <w:szCs w:val="28"/>
        </w:rPr>
        <w:t>пазлы</w:t>
      </w:r>
      <w:proofErr w:type="spellEnd"/>
      <w:r w:rsidRPr="00317985">
        <w:rPr>
          <w:rFonts w:ascii="Times New Roman" w:hAnsi="Times New Roman"/>
          <w:sz w:val="28"/>
          <w:szCs w:val="28"/>
        </w:rP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w:t>
      </w:r>
      <w:proofErr w:type="gramEnd"/>
      <w:r w:rsidRPr="00317985">
        <w:rPr>
          <w:rFonts w:ascii="Times New Roman" w:hAnsi="Times New Roman"/>
          <w:sz w:val="28"/>
          <w:szCs w:val="28"/>
        </w:rPr>
        <w:t xml:space="preserve"> макеты циферблата часов; калькулятор</w:t>
      </w:r>
      <w:r>
        <w:rPr>
          <w:rFonts w:ascii="Times New Roman" w:hAnsi="Times New Roman"/>
          <w:sz w:val="28"/>
          <w:szCs w:val="28"/>
        </w:rPr>
        <w:t>ы</w:t>
      </w:r>
      <w:r w:rsidRPr="00317985">
        <w:rPr>
          <w:rFonts w:ascii="Times New Roman" w:hAnsi="Times New Roman"/>
          <w:sz w:val="28"/>
          <w:szCs w:val="28"/>
        </w:rPr>
        <w:t xml:space="preserve">;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317985"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i/>
          <w:sz w:val="28"/>
          <w:szCs w:val="28"/>
        </w:rPr>
        <w:t>Количественные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C1A8E" w:rsidRPr="00114B3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Преобразовани</w:t>
      </w:r>
      <w:r>
        <w:rPr>
          <w:rFonts w:ascii="Times New Roman" w:hAnsi="Times New Roman"/>
          <w:sz w:val="28"/>
          <w:szCs w:val="28"/>
        </w:rPr>
        <w:t>е множеств (увеличение, уменьшение</w:t>
      </w:r>
      <w:r w:rsidRPr="00317985">
        <w:rPr>
          <w:rFonts w:ascii="Times New Roman" w:hAnsi="Times New Roman"/>
          <w:sz w:val="28"/>
          <w:szCs w:val="28"/>
        </w:rPr>
        <w:t xml:space="preserve">, уравнивание множеств). </w:t>
      </w:r>
      <w:r>
        <w:rPr>
          <w:rFonts w:ascii="Times New Roman" w:hAnsi="Times New Roman"/>
          <w:sz w:val="28"/>
          <w:szCs w:val="28"/>
        </w:rPr>
        <w:t xml:space="preserve">Пересчет предметов по единице. Счет равными числовыми группами (по 2, по 3, по 5). </w:t>
      </w:r>
      <w:r w:rsidRPr="00317985">
        <w:rPr>
          <w:rFonts w:ascii="Times New Roman" w:hAnsi="Times New Roman"/>
          <w:sz w:val="28"/>
          <w:szCs w:val="28"/>
        </w:rPr>
        <w:t xml:space="preserve">Узнавание цифр. Соотнесение </w:t>
      </w:r>
      <w:r>
        <w:rPr>
          <w:rFonts w:ascii="Times New Roman" w:hAnsi="Times New Roman"/>
          <w:sz w:val="28"/>
          <w:szCs w:val="28"/>
        </w:rPr>
        <w:t>количества предметов</w:t>
      </w:r>
      <w:r w:rsidRPr="00317985">
        <w:rPr>
          <w:rFonts w:ascii="Times New Roman" w:hAnsi="Times New Roman"/>
          <w:sz w:val="28"/>
          <w:szCs w:val="28"/>
        </w:rPr>
        <w:t xml:space="preserve"> с </w:t>
      </w:r>
      <w:r>
        <w:rPr>
          <w:rFonts w:ascii="Times New Roman" w:hAnsi="Times New Roman"/>
          <w:sz w:val="28"/>
          <w:szCs w:val="28"/>
        </w:rPr>
        <w:t>числом</w:t>
      </w:r>
      <w:r w:rsidRPr="00317985">
        <w:rPr>
          <w:rFonts w:ascii="Times New Roman" w:hAnsi="Times New Roman"/>
          <w:sz w:val="28"/>
          <w:szCs w:val="28"/>
        </w:rPr>
        <w:t>.</w:t>
      </w:r>
      <w:r>
        <w:rPr>
          <w:rFonts w:ascii="Times New Roman" w:hAnsi="Times New Roman"/>
          <w:sz w:val="28"/>
          <w:szCs w:val="28"/>
        </w:rPr>
        <w:t xml:space="preserve"> Обозначение числа цифрой. Написание цифры.</w:t>
      </w:r>
      <w:r w:rsidRPr="008A21D0">
        <w:rPr>
          <w:rFonts w:ascii="Times New Roman" w:hAnsi="Times New Roman"/>
          <w:sz w:val="28"/>
          <w:szCs w:val="28"/>
        </w:rPr>
        <w:t xml:space="preserve"> </w:t>
      </w:r>
      <w:r>
        <w:rPr>
          <w:rFonts w:ascii="Times New Roman" w:hAnsi="Times New Roman"/>
          <w:sz w:val="28"/>
          <w:szCs w:val="28"/>
        </w:rPr>
        <w:t>Знание отрезка числового ряда 1 – 3 (1 – 5, 1 – 10, 0 – 10). Определение места числа (от 0 до 9) в</w:t>
      </w:r>
      <w:r w:rsidRPr="00317985">
        <w:rPr>
          <w:rFonts w:ascii="Times New Roman" w:hAnsi="Times New Roman"/>
          <w:sz w:val="28"/>
          <w:szCs w:val="28"/>
        </w:rPr>
        <w:t xml:space="preserve"> числово</w:t>
      </w:r>
      <w:r>
        <w:rPr>
          <w:rFonts w:ascii="Times New Roman" w:hAnsi="Times New Roman"/>
          <w:sz w:val="28"/>
          <w:szCs w:val="28"/>
        </w:rPr>
        <w:t>м ряду. Счет в прямой (обратной)</w:t>
      </w:r>
      <w:r w:rsidRPr="00317985">
        <w:rPr>
          <w:rFonts w:ascii="Times New Roman" w:hAnsi="Times New Roman"/>
          <w:sz w:val="28"/>
          <w:szCs w:val="28"/>
        </w:rPr>
        <w:t xml:space="preserve"> последовательности. </w:t>
      </w:r>
      <w:r>
        <w:rPr>
          <w:rFonts w:ascii="Times New Roman" w:hAnsi="Times New Roman"/>
          <w:sz w:val="28"/>
          <w:szCs w:val="28"/>
        </w:rPr>
        <w:t>Состав числа 2 (3, 4, …, 10) из двух слагаемых. Сложение (вычитание) предметных множе</w:t>
      </w:r>
      <w:proofErr w:type="gramStart"/>
      <w:r>
        <w:rPr>
          <w:rFonts w:ascii="Times New Roman" w:hAnsi="Times New Roman"/>
          <w:sz w:val="28"/>
          <w:szCs w:val="28"/>
        </w:rPr>
        <w:t>ств в пр</w:t>
      </w:r>
      <w:proofErr w:type="gramEnd"/>
      <w:r>
        <w:rPr>
          <w:rFonts w:ascii="Times New Roman" w:hAnsi="Times New Roman"/>
          <w:sz w:val="28"/>
          <w:szCs w:val="28"/>
        </w:rPr>
        <w:t xml:space="preserve">еделах 5 (10). Запись арифметического примера на </w:t>
      </w:r>
      <w:r w:rsidRPr="00317985">
        <w:rPr>
          <w:rFonts w:ascii="Times New Roman" w:hAnsi="Times New Roman"/>
          <w:sz w:val="28"/>
          <w:szCs w:val="28"/>
        </w:rPr>
        <w:lastRenderedPageBreak/>
        <w:t xml:space="preserve">увеличение </w:t>
      </w:r>
      <w:r>
        <w:rPr>
          <w:rFonts w:ascii="Times New Roman" w:hAnsi="Times New Roman"/>
          <w:sz w:val="28"/>
          <w:szCs w:val="28"/>
        </w:rPr>
        <w:t>(уменьшение) на одну (н</w:t>
      </w:r>
      <w:r w:rsidRPr="00317985">
        <w:rPr>
          <w:rFonts w:ascii="Times New Roman" w:hAnsi="Times New Roman"/>
          <w:sz w:val="28"/>
          <w:szCs w:val="28"/>
        </w:rPr>
        <w:t>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Решение задач на увеличение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w:t>
      </w:r>
      <w:r>
        <w:rPr>
          <w:rFonts w:ascii="Times New Roman" w:hAnsi="Times New Roman"/>
          <w:sz w:val="28"/>
          <w:szCs w:val="28"/>
        </w:rPr>
        <w:t xml:space="preserve">Запись решения задачи в виде арифметического примера. Решение задач </w:t>
      </w:r>
      <w:r w:rsidRPr="00317985">
        <w:rPr>
          <w:rFonts w:ascii="Times New Roman" w:hAnsi="Times New Roman"/>
          <w:sz w:val="28"/>
          <w:szCs w:val="28"/>
        </w:rPr>
        <w:t xml:space="preserve">на уменьшение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Выполнение арифметических действий на калькуляторе. </w:t>
      </w:r>
      <w:r>
        <w:rPr>
          <w:rFonts w:ascii="Times New Roman" w:hAnsi="Times New Roman"/>
          <w:sz w:val="28"/>
          <w:szCs w:val="28"/>
        </w:rPr>
        <w:t>Различение</w:t>
      </w:r>
      <w:r w:rsidRPr="00317985">
        <w:rPr>
          <w:rFonts w:ascii="Times New Roman" w:hAnsi="Times New Roman"/>
          <w:sz w:val="28"/>
          <w:szCs w:val="28"/>
        </w:rPr>
        <w:t xml:space="preserve"> денежн</w:t>
      </w:r>
      <w:r>
        <w:rPr>
          <w:rFonts w:ascii="Times New Roman" w:hAnsi="Times New Roman"/>
          <w:sz w:val="28"/>
          <w:szCs w:val="28"/>
        </w:rPr>
        <w:t>ых</w:t>
      </w:r>
      <w:r w:rsidRPr="00317985">
        <w:rPr>
          <w:rFonts w:ascii="Times New Roman" w:hAnsi="Times New Roman"/>
          <w:sz w:val="28"/>
          <w:szCs w:val="28"/>
        </w:rPr>
        <w:t xml:space="preserve"> знак</w:t>
      </w:r>
      <w:r>
        <w:rPr>
          <w:rFonts w:ascii="Times New Roman" w:hAnsi="Times New Roman"/>
          <w:sz w:val="28"/>
          <w:szCs w:val="28"/>
        </w:rPr>
        <w:t>ов (монет, купюр)</w:t>
      </w:r>
      <w:r w:rsidRPr="00317985">
        <w:rPr>
          <w:rFonts w:ascii="Times New Roman" w:hAnsi="Times New Roman"/>
          <w:sz w:val="28"/>
          <w:szCs w:val="28"/>
        </w:rPr>
        <w:t xml:space="preserve">. </w:t>
      </w:r>
      <w:r>
        <w:rPr>
          <w:rFonts w:ascii="Times New Roman" w:hAnsi="Times New Roman"/>
          <w:sz w:val="28"/>
          <w:szCs w:val="28"/>
        </w:rPr>
        <w:t>Узнавание достоинства монет (купюр). Решение простых примеров с числами, выраженными единицей измерения стоимости. Размен денег.</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Представления о величине.</w:t>
      </w:r>
    </w:p>
    <w:p w:rsidR="00BC1A8E" w:rsidRPr="009D32D9" w:rsidRDefault="00BC1A8E" w:rsidP="00BC1A8E">
      <w:pPr>
        <w:pStyle w:val="afe"/>
        <w:spacing w:line="360" w:lineRule="auto"/>
        <w:ind w:firstLine="708"/>
        <w:jc w:val="both"/>
        <w:rPr>
          <w:rFonts w:ascii="Times New Roman" w:hAnsi="Times New Roman"/>
          <w:b/>
          <w:sz w:val="28"/>
          <w:szCs w:val="28"/>
        </w:rPr>
      </w:pPr>
      <w:r w:rsidRPr="00317985">
        <w:rPr>
          <w:rFonts w:ascii="Times New Roman" w:hAnsi="Times New Roman"/>
          <w:sz w:val="28"/>
          <w:szCs w:val="28"/>
        </w:rPr>
        <w:t>Разл</w:t>
      </w:r>
      <w:r>
        <w:rPr>
          <w:rFonts w:ascii="Times New Roman" w:hAnsi="Times New Roman"/>
          <w:sz w:val="28"/>
          <w:szCs w:val="28"/>
        </w:rPr>
        <w:t>ичение 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по одному признаку) </w:t>
      </w:r>
      <w:r w:rsidRPr="00317985">
        <w:rPr>
          <w:rFonts w:ascii="Times New Roman" w:hAnsi="Times New Roman"/>
          <w:sz w:val="28"/>
          <w:szCs w:val="28"/>
        </w:rPr>
        <w:t>предметов</w:t>
      </w:r>
      <w:r>
        <w:rPr>
          <w:rFonts w:ascii="Times New Roman" w:hAnsi="Times New Roman"/>
          <w:sz w:val="28"/>
          <w:szCs w:val="28"/>
        </w:rPr>
        <w:t xml:space="preserve"> по величине</w:t>
      </w:r>
      <w:r w:rsidRPr="00317985">
        <w:rPr>
          <w:rFonts w:ascii="Times New Roman" w:hAnsi="Times New Roman"/>
          <w:sz w:val="28"/>
          <w:szCs w:val="28"/>
        </w:rPr>
        <w:t xml:space="preserve">. Сравнение </w:t>
      </w:r>
      <w:r>
        <w:rPr>
          <w:rFonts w:ascii="Times New Roman" w:hAnsi="Times New Roman"/>
          <w:sz w:val="28"/>
          <w:szCs w:val="28"/>
        </w:rPr>
        <w:t>двух п</w:t>
      </w:r>
      <w:r w:rsidRPr="00317985">
        <w:rPr>
          <w:rFonts w:ascii="Times New Roman" w:hAnsi="Times New Roman"/>
          <w:sz w:val="28"/>
          <w:szCs w:val="28"/>
        </w:rPr>
        <w:t>редметов по величине</w:t>
      </w:r>
      <w:r>
        <w:rPr>
          <w:rFonts w:ascii="Times New Roman" w:hAnsi="Times New Roman"/>
          <w:sz w:val="28"/>
          <w:szCs w:val="28"/>
        </w:rPr>
        <w:t xml:space="preserve"> способом приложения (приставления), «на глаз», наложения</w:t>
      </w:r>
      <w:r w:rsidRPr="00317985">
        <w:rPr>
          <w:rFonts w:ascii="Times New Roman" w:hAnsi="Times New Roman"/>
          <w:sz w:val="28"/>
          <w:szCs w:val="28"/>
        </w:rPr>
        <w:t xml:space="preserve">. </w:t>
      </w:r>
      <w:r>
        <w:rPr>
          <w:rFonts w:ascii="Times New Roman" w:hAnsi="Times New Roman"/>
          <w:sz w:val="28"/>
          <w:szCs w:val="28"/>
        </w:rPr>
        <w:t xml:space="preserve">Определение среднего по величине предмета из трех предложенных предметов. </w:t>
      </w:r>
      <w:r w:rsidRPr="00317985">
        <w:rPr>
          <w:rFonts w:ascii="Times New Roman" w:hAnsi="Times New Roman"/>
          <w:sz w:val="28"/>
          <w:szCs w:val="28"/>
        </w:rPr>
        <w:t>Составление упорядочен</w:t>
      </w:r>
      <w:r>
        <w:rPr>
          <w:rFonts w:ascii="Times New Roman" w:hAnsi="Times New Roman"/>
          <w:sz w:val="28"/>
          <w:szCs w:val="28"/>
        </w:rPr>
        <w:t>ного ряда по убыванию (</w:t>
      </w:r>
      <w:r w:rsidRPr="00317985">
        <w:rPr>
          <w:rFonts w:ascii="Times New Roman" w:hAnsi="Times New Roman"/>
          <w:sz w:val="28"/>
          <w:szCs w:val="28"/>
        </w:rPr>
        <w:t xml:space="preserve">по возрастанию). Различение </w:t>
      </w:r>
      <w:r>
        <w:rPr>
          <w:rFonts w:ascii="Times New Roman" w:hAnsi="Times New Roman"/>
          <w:sz w:val="28"/>
          <w:szCs w:val="28"/>
        </w:rPr>
        <w:t>однородных (</w:t>
      </w:r>
      <w:r w:rsidRPr="00317985">
        <w:rPr>
          <w:rFonts w:ascii="Times New Roman" w:hAnsi="Times New Roman"/>
          <w:sz w:val="28"/>
          <w:szCs w:val="28"/>
        </w:rPr>
        <w:t>разнородных</w:t>
      </w:r>
      <w:proofErr w:type="gramStart"/>
      <w:r w:rsidRPr="00317985">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r w:rsidRPr="00317985">
        <w:rPr>
          <w:rFonts w:ascii="Times New Roman" w:hAnsi="Times New Roman"/>
          <w:sz w:val="28"/>
          <w:szCs w:val="28"/>
        </w:rPr>
        <w:t>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длине. Сравнение предметов по длине. Различение </w:t>
      </w:r>
      <w:r>
        <w:rPr>
          <w:rFonts w:ascii="Times New Roman" w:hAnsi="Times New Roman"/>
          <w:sz w:val="28"/>
          <w:szCs w:val="28"/>
        </w:rPr>
        <w:t>однородных (</w:t>
      </w:r>
      <w:r w:rsidRPr="00317985">
        <w:rPr>
          <w:rFonts w:ascii="Times New Roman" w:hAnsi="Times New Roman"/>
          <w:sz w:val="28"/>
          <w:szCs w:val="28"/>
        </w:rPr>
        <w:t>разнородных</w:t>
      </w:r>
      <w:r>
        <w:rPr>
          <w:rFonts w:ascii="Times New Roman" w:hAnsi="Times New Roman"/>
          <w:sz w:val="28"/>
          <w:szCs w:val="28"/>
        </w:rPr>
        <w:t>)</w:t>
      </w:r>
      <w:r w:rsidRPr="00317985">
        <w:rPr>
          <w:rFonts w:ascii="Times New Roman" w:hAnsi="Times New Roman"/>
          <w:sz w:val="28"/>
          <w:szCs w:val="28"/>
        </w:rPr>
        <w:t xml:space="preserve"> 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w:t>
      </w:r>
      <w:r>
        <w:rPr>
          <w:rFonts w:ascii="Times New Roman" w:hAnsi="Times New Roman"/>
          <w:sz w:val="28"/>
          <w:szCs w:val="28"/>
        </w:rPr>
        <w:t xml:space="preserve">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w:t>
      </w:r>
      <w:r w:rsidRPr="00317985">
        <w:rPr>
          <w:rFonts w:ascii="Times New Roman" w:hAnsi="Times New Roman"/>
          <w:sz w:val="28"/>
          <w:szCs w:val="28"/>
        </w:rPr>
        <w:t>Измерение с помощью мер</w:t>
      </w:r>
      <w:r>
        <w:rPr>
          <w:rFonts w:ascii="Times New Roman" w:hAnsi="Times New Roman"/>
          <w:sz w:val="28"/>
          <w:szCs w:val="28"/>
        </w:rPr>
        <w:t>ки</w:t>
      </w:r>
      <w:r w:rsidRPr="00317985">
        <w:rPr>
          <w:rFonts w:ascii="Times New Roman" w:hAnsi="Times New Roman"/>
          <w:sz w:val="28"/>
          <w:szCs w:val="28"/>
        </w:rPr>
        <w:t>.</w:t>
      </w:r>
      <w:r>
        <w:rPr>
          <w:rFonts w:ascii="Times New Roman" w:hAnsi="Times New Roman"/>
          <w:sz w:val="28"/>
          <w:szCs w:val="28"/>
        </w:rPr>
        <w:t xml:space="preserve"> Узнавание линейки (шкалы делений), ее назначение. Измерение длины отрезков, длины (высоты) предметов линейкой.</w:t>
      </w:r>
    </w:p>
    <w:p w:rsidR="00BC1A8E"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Представление о форме.</w:t>
      </w:r>
    </w:p>
    <w:p w:rsidR="00BC1A8E" w:rsidRPr="009D32D9"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 тел</w:t>
      </w:r>
      <w:r>
        <w:rPr>
          <w:rFonts w:ascii="Times New Roman" w:hAnsi="Times New Roman"/>
          <w:iCs/>
          <w:sz w:val="28"/>
          <w:szCs w:val="28"/>
        </w:rPr>
        <w:t xml:space="preserve">: </w:t>
      </w:r>
      <w:r w:rsidRPr="00317985">
        <w:rPr>
          <w:rFonts w:ascii="Times New Roman" w:hAnsi="Times New Roman"/>
          <w:sz w:val="28"/>
          <w:szCs w:val="28"/>
        </w:rPr>
        <w:t>«шар», «куб», «призма», «</w:t>
      </w:r>
      <w:r>
        <w:rPr>
          <w:rFonts w:ascii="Times New Roman" w:hAnsi="Times New Roman"/>
          <w:sz w:val="28"/>
          <w:szCs w:val="28"/>
        </w:rPr>
        <w:t>брусок</w:t>
      </w:r>
      <w:r w:rsidRPr="00317985">
        <w:rPr>
          <w:rFonts w:ascii="Times New Roman" w:hAnsi="Times New Roman"/>
          <w:sz w:val="28"/>
          <w:szCs w:val="28"/>
        </w:rPr>
        <w:t>»</w:t>
      </w:r>
      <w:r w:rsidRPr="00317985">
        <w:rPr>
          <w:rFonts w:ascii="Times New Roman" w:hAnsi="Times New Roman"/>
          <w:iCs/>
          <w:sz w:val="28"/>
          <w:szCs w:val="28"/>
        </w:rPr>
        <w:t xml:space="preserve">. Соотнесение </w:t>
      </w:r>
      <w:r>
        <w:rPr>
          <w:rFonts w:ascii="Times New Roman" w:hAnsi="Times New Roman"/>
          <w:iCs/>
          <w:sz w:val="28"/>
          <w:szCs w:val="28"/>
        </w:rPr>
        <w:t xml:space="preserve">формы </w:t>
      </w:r>
      <w:r w:rsidRPr="00317985">
        <w:rPr>
          <w:rFonts w:ascii="Times New Roman" w:hAnsi="Times New Roman"/>
          <w:iCs/>
          <w:sz w:val="28"/>
          <w:szCs w:val="28"/>
        </w:rPr>
        <w:t>предмета с геометрическим</w:t>
      </w:r>
      <w:r>
        <w:rPr>
          <w:rFonts w:ascii="Times New Roman" w:hAnsi="Times New Roman"/>
          <w:iCs/>
          <w:sz w:val="28"/>
          <w:szCs w:val="28"/>
        </w:rPr>
        <w:t>и</w:t>
      </w:r>
      <w:r w:rsidRPr="00317985">
        <w:rPr>
          <w:rFonts w:ascii="Times New Roman" w:hAnsi="Times New Roman"/>
          <w:iCs/>
          <w:sz w:val="28"/>
          <w:szCs w:val="28"/>
        </w:rPr>
        <w:t xml:space="preserve"> тел</w:t>
      </w:r>
      <w:r>
        <w:rPr>
          <w:rFonts w:ascii="Times New Roman" w:hAnsi="Times New Roman"/>
          <w:iCs/>
          <w:sz w:val="28"/>
          <w:szCs w:val="28"/>
        </w:rPr>
        <w:t>ами</w:t>
      </w:r>
      <w:proofErr w:type="gramStart"/>
      <w:r>
        <w:rPr>
          <w:rFonts w:ascii="Times New Roman" w:hAnsi="Times New Roman"/>
          <w:iCs/>
          <w:sz w:val="28"/>
          <w:szCs w:val="28"/>
        </w:rPr>
        <w:t>.</w:t>
      </w:r>
      <w:proofErr w:type="gramEnd"/>
      <w:r>
        <w:rPr>
          <w:rFonts w:ascii="Times New Roman" w:hAnsi="Times New Roman"/>
          <w:iCs/>
          <w:sz w:val="28"/>
          <w:szCs w:val="28"/>
        </w:rPr>
        <w:t xml:space="preserve"> </w:t>
      </w:r>
      <w:r w:rsidRPr="00317985">
        <w:rPr>
          <w:rFonts w:ascii="Times New Roman" w:hAnsi="Times New Roman"/>
          <w:iCs/>
          <w:sz w:val="28"/>
          <w:szCs w:val="28"/>
        </w:rPr>
        <w:t xml:space="preserve"> </w:t>
      </w:r>
      <w:proofErr w:type="gramStart"/>
      <w:r w:rsidRPr="00317985">
        <w:rPr>
          <w:rFonts w:ascii="Times New Roman" w:hAnsi="Times New Roman"/>
          <w:iCs/>
          <w:sz w:val="28"/>
          <w:szCs w:val="28"/>
        </w:rPr>
        <w:t>ф</w:t>
      </w:r>
      <w:proofErr w:type="gramEnd"/>
      <w:r w:rsidRPr="00317985">
        <w:rPr>
          <w:rFonts w:ascii="Times New Roman" w:hAnsi="Times New Roman"/>
          <w:iCs/>
          <w:sz w:val="28"/>
          <w:szCs w:val="28"/>
        </w:rPr>
        <w:t xml:space="preserve">игурой. </w:t>
      </w:r>
      <w:proofErr w:type="gramStart"/>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w:t>
      </w:r>
      <w:r>
        <w:rPr>
          <w:rFonts w:ascii="Times New Roman" w:hAnsi="Times New Roman"/>
          <w:iCs/>
          <w:sz w:val="28"/>
          <w:szCs w:val="28"/>
        </w:rPr>
        <w:t xml:space="preserve"> фигур: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точка, линия (прямая, ломаная), отрезок.</w:t>
      </w:r>
      <w:proofErr w:type="gramEnd"/>
      <w:r>
        <w:rPr>
          <w:rFonts w:ascii="Times New Roman" w:hAnsi="Times New Roman"/>
          <w:iCs/>
          <w:sz w:val="28"/>
          <w:szCs w:val="28"/>
        </w:rPr>
        <w:t xml:space="preserve"> </w:t>
      </w:r>
      <w:r w:rsidRPr="00317985">
        <w:rPr>
          <w:rFonts w:ascii="Times New Roman" w:hAnsi="Times New Roman"/>
          <w:iCs/>
          <w:sz w:val="28"/>
          <w:szCs w:val="28"/>
        </w:rPr>
        <w:t>Соотнесение геометрическ</w:t>
      </w:r>
      <w:r>
        <w:rPr>
          <w:rFonts w:ascii="Times New Roman" w:hAnsi="Times New Roman"/>
          <w:iCs/>
          <w:sz w:val="28"/>
          <w:szCs w:val="28"/>
        </w:rPr>
        <w:t xml:space="preserve">ой формы с </w:t>
      </w:r>
      <w:r w:rsidRPr="00317985">
        <w:rPr>
          <w:rFonts w:ascii="Times New Roman" w:hAnsi="Times New Roman"/>
          <w:iCs/>
          <w:sz w:val="28"/>
          <w:szCs w:val="28"/>
        </w:rPr>
        <w:t xml:space="preserve">геометрической фигурой. Соотнесение </w:t>
      </w:r>
      <w:r>
        <w:rPr>
          <w:rFonts w:ascii="Times New Roman" w:hAnsi="Times New Roman"/>
          <w:iCs/>
          <w:sz w:val="28"/>
          <w:szCs w:val="28"/>
        </w:rPr>
        <w:lastRenderedPageBreak/>
        <w:t xml:space="preserve">формы предметов с </w:t>
      </w:r>
      <w:r w:rsidRPr="00317985">
        <w:rPr>
          <w:rFonts w:ascii="Times New Roman" w:hAnsi="Times New Roman"/>
          <w:iCs/>
          <w:sz w:val="28"/>
          <w:szCs w:val="28"/>
        </w:rPr>
        <w:t>геометрической фигурой</w:t>
      </w:r>
      <w:r>
        <w:rPr>
          <w:rFonts w:ascii="Times New Roman" w:hAnsi="Times New Roman"/>
          <w:iCs/>
          <w:sz w:val="28"/>
          <w:szCs w:val="28"/>
        </w:rPr>
        <w:t xml:space="preserve">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w:t>
      </w:r>
      <w:r w:rsidRPr="00317985">
        <w:rPr>
          <w:rFonts w:ascii="Times New Roman" w:hAnsi="Times New Roman"/>
          <w:iCs/>
          <w:sz w:val="28"/>
          <w:szCs w:val="28"/>
        </w:rPr>
        <w:t xml:space="preserve">. </w:t>
      </w:r>
      <w:r>
        <w:rPr>
          <w:rFonts w:ascii="Times New Roman" w:hAnsi="Times New Roman"/>
          <w:iCs/>
          <w:sz w:val="28"/>
          <w:szCs w:val="28"/>
        </w:rPr>
        <w:t>Сборка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из 2-х (3-х, 4-х) частей. Составление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прямоугольник) из счетных палочек. Штриховка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 xml:space="preserve">круг, прямоугольник). </w:t>
      </w:r>
      <w:proofErr w:type="gramStart"/>
      <w:r>
        <w:rPr>
          <w:rFonts w:ascii="Times New Roman" w:hAnsi="Times New Roman"/>
          <w:iCs/>
          <w:sz w:val="28"/>
          <w:szCs w:val="28"/>
        </w:rPr>
        <w:t>Обводка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по шаблону (трафарету, контурной линии).</w:t>
      </w:r>
      <w:proofErr w:type="gramEnd"/>
      <w:r>
        <w:rPr>
          <w:rFonts w:ascii="Times New Roman" w:hAnsi="Times New Roman"/>
          <w:iCs/>
          <w:sz w:val="28"/>
          <w:szCs w:val="28"/>
        </w:rPr>
        <w:t xml:space="preserve"> </w:t>
      </w:r>
      <w:proofErr w:type="gramStart"/>
      <w:r>
        <w:rPr>
          <w:rFonts w:ascii="Times New Roman" w:hAnsi="Times New Roman"/>
          <w:iCs/>
          <w:sz w:val="28"/>
          <w:szCs w:val="28"/>
        </w:rPr>
        <w:t>Построение геометрической фигуры (прямоугольник, точка, линия (прямая, ломаная), отрезок) по точкам.</w:t>
      </w:r>
      <w:proofErr w:type="gramEnd"/>
      <w:r>
        <w:rPr>
          <w:rFonts w:ascii="Times New Roman" w:hAnsi="Times New Roman"/>
          <w:iCs/>
          <w:sz w:val="28"/>
          <w:szCs w:val="28"/>
        </w:rPr>
        <w:t xml:space="preserve">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Пространственные представления.</w:t>
      </w:r>
    </w:p>
    <w:p w:rsidR="00BC1A8E" w:rsidRPr="00791D4A" w:rsidRDefault="00BC1A8E" w:rsidP="00BC1A8E">
      <w:pPr>
        <w:pStyle w:val="af5"/>
        <w:spacing w:line="360" w:lineRule="auto"/>
        <w:ind w:right="-2" w:firstLine="708"/>
        <w:jc w:val="both"/>
        <w:rPr>
          <w:rFonts w:ascii="Times New Roman" w:hAnsi="Times New Roman"/>
          <w:sz w:val="28"/>
          <w:szCs w:val="28"/>
        </w:rPr>
      </w:pPr>
      <w:proofErr w:type="gramStart"/>
      <w:r>
        <w:rPr>
          <w:rFonts w:ascii="Times New Roman" w:hAnsi="Times New Roman"/>
          <w:sz w:val="28"/>
          <w:szCs w:val="28"/>
        </w:rPr>
        <w:t>Ориентация в п</w:t>
      </w:r>
      <w:r w:rsidRPr="00317985">
        <w:rPr>
          <w:rFonts w:ascii="Times New Roman" w:hAnsi="Times New Roman"/>
          <w:sz w:val="28"/>
          <w:szCs w:val="28"/>
        </w:rPr>
        <w:t>ространственн</w:t>
      </w:r>
      <w:r>
        <w:rPr>
          <w:rFonts w:ascii="Times New Roman" w:hAnsi="Times New Roman"/>
          <w:sz w:val="28"/>
          <w:szCs w:val="28"/>
        </w:rPr>
        <w:t xml:space="preserve">ом расположении частей тела на себе (другом человеке, изображении): </w:t>
      </w:r>
      <w:r w:rsidRPr="00791D4A">
        <w:rPr>
          <w:rFonts w:ascii="Times New Roman" w:hAnsi="Times New Roman"/>
          <w:sz w:val="28"/>
          <w:szCs w:val="28"/>
        </w:rPr>
        <w:t>верх (вверху), низ (внизу), перед (спереди), зад (сзади), правая (левая) рука (нога, сторона тела)</w:t>
      </w:r>
      <w:r>
        <w:rPr>
          <w:rFonts w:ascii="Times New Roman" w:hAnsi="Times New Roman"/>
          <w:sz w:val="28"/>
          <w:szCs w:val="28"/>
        </w:rPr>
        <w:t>.</w:t>
      </w:r>
      <w:proofErr w:type="gramEnd"/>
      <w:r>
        <w:rPr>
          <w:rFonts w:ascii="Times New Roman" w:hAnsi="Times New Roman"/>
          <w:sz w:val="28"/>
          <w:szCs w:val="28"/>
        </w:rPr>
        <w:t xml:space="preserve"> </w:t>
      </w:r>
      <w:proofErr w:type="gramStart"/>
      <w:r w:rsidRPr="00791D4A">
        <w:rPr>
          <w:rFonts w:ascii="Times New Roman" w:hAnsi="Times New Roman"/>
          <w:sz w:val="28"/>
          <w:szCs w:val="28"/>
        </w:rPr>
        <w:t>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w:t>
      </w:r>
      <w:proofErr w:type="gramEnd"/>
      <w:r w:rsidRPr="00791D4A">
        <w:rPr>
          <w:rFonts w:ascii="Times New Roman" w:hAnsi="Times New Roman"/>
          <w:sz w:val="28"/>
          <w:szCs w:val="28"/>
        </w:rPr>
        <w:t xml:space="preserve"> Перемещение в пространстве в заданном направлении: вверх, вниз, вперёд, назад, вправо, влево. </w:t>
      </w:r>
      <w:proofErr w:type="gramStart"/>
      <w:r w:rsidRPr="00791D4A">
        <w:rPr>
          <w:rFonts w:ascii="Times New Roman" w:hAnsi="Times New Roman"/>
          <w:sz w:val="28"/>
          <w:szCs w:val="28"/>
        </w:rPr>
        <w:t>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w:t>
      </w:r>
      <w:proofErr w:type="gramEnd"/>
      <w:r w:rsidRPr="00791D4A">
        <w:rPr>
          <w:rFonts w:ascii="Times New Roman" w:hAnsi="Times New Roman"/>
          <w:sz w:val="28"/>
          <w:szCs w:val="28"/>
        </w:rPr>
        <w:t xml:space="preserve"> Составление предмета (изображения) из нескольких  частей. Составление ряда из предметов (изображений): слева направо, снизу вверх, сверху вниз. </w:t>
      </w:r>
      <w:proofErr w:type="gramStart"/>
      <w:r w:rsidRPr="00791D4A">
        <w:rPr>
          <w:rFonts w:ascii="Times New Roman" w:hAnsi="Times New Roman"/>
          <w:sz w:val="28"/>
          <w:szCs w:val="28"/>
        </w:rPr>
        <w:t>Определение отношения порядка следования: первый, последний, крайний, перед, после, за, следующий за, следом, между.</w:t>
      </w:r>
      <w:proofErr w:type="gramEnd"/>
      <w:r w:rsidRPr="00791D4A">
        <w:rPr>
          <w:rFonts w:ascii="Times New Roman" w:hAnsi="Times New Roman"/>
          <w:sz w:val="28"/>
          <w:szCs w:val="28"/>
        </w:rPr>
        <w:t xml:space="preserve"> Определение, месторасположения предметов в ряду. </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Временные представления.</w:t>
      </w:r>
    </w:p>
    <w:p w:rsidR="00BC1A8E" w:rsidRDefault="00BC1A8E" w:rsidP="00BC1A8E">
      <w:pPr>
        <w:tabs>
          <w:tab w:val="left" w:pos="720"/>
        </w:tabs>
        <w:spacing w:line="360" w:lineRule="auto"/>
        <w:jc w:val="both"/>
        <w:rPr>
          <w:rFonts w:ascii="Times New Roman" w:hAnsi="Times New Roman" w:cs="Times New Roman"/>
          <w:i/>
          <w:sz w:val="28"/>
          <w:szCs w:val="28"/>
        </w:rPr>
      </w:pPr>
      <w:r>
        <w:rPr>
          <w:rFonts w:ascii="Times New Roman" w:hAnsi="Times New Roman" w:cs="Times New Roman"/>
          <w:sz w:val="28"/>
          <w:szCs w:val="28"/>
        </w:rPr>
        <w:lastRenderedPageBreak/>
        <w:tab/>
      </w:r>
      <w:r w:rsidRPr="00791D4A">
        <w:rPr>
          <w:rFonts w:ascii="Times New Roman" w:hAnsi="Times New Roman" w:cs="Times New Roman"/>
          <w:sz w:val="28"/>
          <w:szCs w:val="28"/>
        </w:rPr>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w:t>
      </w:r>
      <w:proofErr w:type="gramStart"/>
      <w:r w:rsidRPr="00791D4A">
        <w:rPr>
          <w:rFonts w:ascii="Times New Roman" w:hAnsi="Times New Roman" w:cs="Times New Roman"/>
          <w:sz w:val="28"/>
          <w:szCs w:val="28"/>
        </w:rPr>
        <w:t>Соо</w:t>
      </w:r>
      <w:r>
        <w:rPr>
          <w:rFonts w:ascii="Times New Roman" w:hAnsi="Times New Roman" w:cs="Times New Roman"/>
          <w:sz w:val="28"/>
          <w:szCs w:val="28"/>
        </w:rPr>
        <w:t xml:space="preserve">тнесение деятельности </w:t>
      </w:r>
      <w:r w:rsidRPr="00791D4A">
        <w:rPr>
          <w:rFonts w:ascii="Times New Roman" w:hAnsi="Times New Roman" w:cs="Times New Roman"/>
          <w:sz w:val="28"/>
          <w:szCs w:val="28"/>
        </w:rPr>
        <w:t>с временным промежутком: сейчас, потом, вчера, сегодня, завтра, на следующий день, позавчера, послезавтра, давно, недавно.</w:t>
      </w:r>
      <w:proofErr w:type="gramEnd"/>
      <w:r w:rsidRPr="00791D4A">
        <w:rPr>
          <w:rFonts w:ascii="Times New Roman" w:hAnsi="Times New Roman" w:cs="Times New Roman"/>
          <w:sz w:val="28"/>
          <w:szCs w:val="28"/>
        </w:rPr>
        <w:t xml:space="preserve">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sidRPr="00791D4A">
        <w:rPr>
          <w:rFonts w:ascii="Times New Roman" w:hAnsi="Times New Roman" w:cs="Times New Roman"/>
          <w:i/>
          <w:sz w:val="28"/>
          <w:szCs w:val="28"/>
        </w:rPr>
        <w:t xml:space="preserve"> </w:t>
      </w:r>
    </w:p>
    <w:p w:rsidR="00BF4A30" w:rsidRPr="00791D4A" w:rsidRDefault="00BF4A30" w:rsidP="00BF4A30">
      <w:pPr>
        <w:pStyle w:val="afe"/>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ОКРУЖАЮЩИЙ ПРИРОДНЫЙ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Важным аспектом обучения детей с умеренной, тяжелой, глубокой умственной отсталостью и с ТМНР является расширение </w:t>
      </w:r>
      <w:r>
        <w:rPr>
          <w:rFonts w:ascii="Times New Roman" w:hAnsi="Times New Roman"/>
          <w:sz w:val="28"/>
          <w:szCs w:val="28"/>
        </w:rPr>
        <w:t xml:space="preserve">представлений об окружающем </w:t>
      </w:r>
      <w:r w:rsidRPr="00317985">
        <w:rPr>
          <w:rFonts w:ascii="Times New Roman" w:hAnsi="Times New Roman"/>
          <w:sz w:val="28"/>
          <w:szCs w:val="28"/>
        </w:rPr>
        <w:t>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BC1A8E" w:rsidRPr="00317985" w:rsidRDefault="00BC1A8E" w:rsidP="00BC1A8E">
      <w:pPr>
        <w:pStyle w:val="afe"/>
        <w:spacing w:line="360" w:lineRule="auto"/>
        <w:ind w:firstLine="708"/>
        <w:jc w:val="both"/>
        <w:rPr>
          <w:rFonts w:ascii="Times New Roman" w:hAnsi="Times New Roman"/>
          <w:iCs/>
          <w:sz w:val="28"/>
          <w:szCs w:val="28"/>
        </w:rPr>
      </w:pPr>
      <w:proofErr w:type="gramStart"/>
      <w:r w:rsidRPr="00317985">
        <w:rPr>
          <w:rFonts w:ascii="Times New Roman" w:hAnsi="Times New Roman"/>
          <w:sz w:val="28"/>
          <w:szCs w:val="28"/>
        </w:rPr>
        <w:t xml:space="preserve">В процессе формирования представлений о неживой природе ребенок получает знания о явлениях природы (снег, дождь, туман и др.), о  </w:t>
      </w:r>
      <w:r w:rsidRPr="00317985">
        <w:rPr>
          <w:rFonts w:ascii="Times New Roman" w:hAnsi="Times New Roman"/>
          <w:sz w:val="28"/>
          <w:szCs w:val="28"/>
        </w:rPr>
        <w:lastRenderedPageBreak/>
        <w:t>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w:t>
      </w:r>
      <w:proofErr w:type="gramEnd"/>
      <w:r w:rsidRPr="00317985">
        <w:rPr>
          <w:rFonts w:ascii="Times New Roman" w:hAnsi="Times New Roman"/>
          <w:sz w:val="28"/>
          <w:szCs w:val="28"/>
        </w:rPr>
        <w:t xml:space="preserve">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w:t>
      </w:r>
      <w:proofErr w:type="gramStart"/>
      <w:r w:rsidRPr="00317985">
        <w:rPr>
          <w:rFonts w:ascii="Times New Roman" w:hAnsi="Times New Roman"/>
          <w:sz w:val="28"/>
          <w:szCs w:val="28"/>
        </w:rPr>
        <w:t>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317985">
        <w:rPr>
          <w:rFonts w:ascii="Times New Roman" w:hAnsi="Times New Roman"/>
          <w:iCs/>
          <w:sz w:val="28"/>
          <w:szCs w:val="28"/>
        </w:rPr>
        <w:t>: посадка, полив, уход за расте</w:t>
      </w:r>
      <w:r w:rsidRPr="00317985">
        <w:rPr>
          <w:rFonts w:ascii="Times New Roman" w:hAnsi="Times New Roman"/>
          <w:iCs/>
          <w:sz w:val="28"/>
          <w:szCs w:val="28"/>
        </w:rPr>
        <w:softHyphen/>
        <w:t xml:space="preserve">ниями, кормление аквариумных рыбок, животных и др. </w:t>
      </w:r>
      <w:r w:rsidRPr="00317985">
        <w:rPr>
          <w:rFonts w:ascii="Times New Roman" w:hAnsi="Times New Roman"/>
          <w:sz w:val="28"/>
          <w:szCs w:val="28"/>
        </w:rPr>
        <w:t>Особое внимание уделяется воспитанию любви к природе, бережному и гуманному</w:t>
      </w:r>
      <w:proofErr w:type="gramEnd"/>
      <w:r w:rsidRPr="00317985">
        <w:rPr>
          <w:rFonts w:ascii="Times New Roman" w:hAnsi="Times New Roman"/>
          <w:sz w:val="28"/>
          <w:szCs w:val="28"/>
        </w:rPr>
        <w:t xml:space="preserve"> отношению к ней.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w:t>
      </w:r>
      <w:r>
        <w:rPr>
          <w:rFonts w:ascii="Times New Roman" w:hAnsi="Times New Roman"/>
          <w:sz w:val="28"/>
          <w:szCs w:val="28"/>
        </w:rPr>
        <w:t>постановку следующих задач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узнавание гриба, различение частей гриба, различение грибов (подосиновик, сыроежка и др.), различение съедобных и несъедобных грибов, </w:t>
      </w:r>
      <w:r>
        <w:rPr>
          <w:rFonts w:ascii="Times New Roman" w:hAnsi="Times New Roman"/>
          <w:sz w:val="28"/>
          <w:szCs w:val="28"/>
        </w:rPr>
        <w:t xml:space="preserve">знание </w:t>
      </w:r>
      <w:r w:rsidRPr="00317985">
        <w:rPr>
          <w:rFonts w:ascii="Times New Roman" w:hAnsi="Times New Roman"/>
          <w:sz w:val="28"/>
          <w:szCs w:val="28"/>
        </w:rPr>
        <w:t>значени</w:t>
      </w:r>
      <w:r>
        <w:rPr>
          <w:rFonts w:ascii="Times New Roman" w:hAnsi="Times New Roman"/>
          <w:sz w:val="28"/>
          <w:szCs w:val="28"/>
        </w:rPr>
        <w:t>я</w:t>
      </w:r>
      <w:r w:rsidRPr="00317985">
        <w:rPr>
          <w:rFonts w:ascii="Times New Roman" w:hAnsi="Times New Roman"/>
          <w:sz w:val="28"/>
          <w:szCs w:val="28"/>
        </w:rPr>
        <w:t xml:space="preserve"> грибов, способ</w:t>
      </w:r>
      <w:r>
        <w:rPr>
          <w:rFonts w:ascii="Times New Roman" w:hAnsi="Times New Roman"/>
          <w:sz w:val="28"/>
          <w:szCs w:val="28"/>
        </w:rPr>
        <w:t>ов</w:t>
      </w:r>
      <w:r w:rsidRPr="00317985">
        <w:rPr>
          <w:rFonts w:ascii="Times New Roman" w:hAnsi="Times New Roman"/>
          <w:sz w:val="28"/>
          <w:szCs w:val="28"/>
        </w:rPr>
        <w:t xml:space="preserve"> переработки грибов.</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12</w:t>
      </w:r>
      <w:r w:rsidRPr="00317985">
        <w:rPr>
          <w:rFonts w:ascii="Times New Roman" w:hAnsi="Times New Roman"/>
          <w:sz w:val="28"/>
          <w:szCs w:val="28"/>
        </w:rPr>
        <w:t xml:space="preserve"> год обучения. Кроме того, в рамках коррекционно-развивающих занятий возможно проведение занятий </w:t>
      </w:r>
      <w:r w:rsidRPr="00B37F81">
        <w:rPr>
          <w:rFonts w:ascii="Times New Roman" w:hAnsi="Times New Roman"/>
          <w:sz w:val="28"/>
          <w:szCs w:val="28"/>
        </w:rPr>
        <w:t xml:space="preserve">с </w:t>
      </w:r>
      <w:r w:rsidRPr="00317985">
        <w:rPr>
          <w:rFonts w:ascii="Times New Roman" w:hAnsi="Times New Roman"/>
          <w:sz w:val="28"/>
          <w:szCs w:val="28"/>
        </w:rPr>
        <w:t xml:space="preserve"> </w:t>
      </w:r>
      <w:proofErr w:type="gramStart"/>
      <w:r w:rsidRPr="00317985">
        <w:rPr>
          <w:rFonts w:ascii="Times New Roman" w:hAnsi="Times New Roman"/>
          <w:sz w:val="28"/>
          <w:szCs w:val="28"/>
        </w:rPr>
        <w:t>обучающимися</w:t>
      </w:r>
      <w:proofErr w:type="gramEnd"/>
      <w:r w:rsidRPr="00317985">
        <w:rPr>
          <w:rFonts w:ascii="Times New Roman" w:hAnsi="Times New Roman"/>
          <w:sz w:val="28"/>
          <w:szCs w:val="28"/>
        </w:rPr>
        <w:t>, которые нуждаются в дополнитель</w:t>
      </w:r>
      <w:r>
        <w:rPr>
          <w:rFonts w:ascii="Times New Roman" w:hAnsi="Times New Roman"/>
          <w:sz w:val="28"/>
          <w:szCs w:val="28"/>
        </w:rPr>
        <w:t xml:space="preserve">ной индивидуальной работе. </w:t>
      </w:r>
    </w:p>
    <w:p w:rsidR="00BC1A8E" w:rsidRPr="00317985"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lastRenderedPageBreak/>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w:t>
      </w:r>
      <w:proofErr w:type="spellStart"/>
      <w:r w:rsidRPr="00317985">
        <w:rPr>
          <w:rFonts w:ascii="Times New Roman" w:hAnsi="Times New Roman"/>
          <w:sz w:val="28"/>
          <w:szCs w:val="28"/>
        </w:rPr>
        <w:t>т.ч</w:t>
      </w:r>
      <w:proofErr w:type="spellEnd"/>
      <w:r w:rsidRPr="00317985">
        <w:rPr>
          <w:rFonts w:ascii="Times New Roman" w:hAnsi="Times New Roman"/>
          <w:sz w:val="28"/>
          <w:szCs w:val="28"/>
        </w:rPr>
        <w:t>.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w:t>
      </w:r>
      <w:proofErr w:type="gramEnd"/>
      <w:r w:rsidRPr="00317985">
        <w:rPr>
          <w:rFonts w:ascii="Times New Roman" w:hAnsi="Times New Roman"/>
          <w:sz w:val="28"/>
          <w:szCs w:val="28"/>
        </w:rPr>
        <w:t xml:space="preserve">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BC1A8E" w:rsidRPr="00791D4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w:t>
      </w:r>
      <w:r>
        <w:rPr>
          <w:rFonts w:ascii="Times New Roman" w:hAnsi="Times New Roman"/>
          <w:sz w:val="28"/>
          <w:szCs w:val="28"/>
        </w:rPr>
        <w:t>ц</w:t>
      </w:r>
      <w:r w:rsidRPr="00317985">
        <w:rPr>
          <w:rFonts w:ascii="Times New Roman" w:hAnsi="Times New Roman"/>
          <w:sz w:val="28"/>
          <w:szCs w:val="28"/>
        </w:rPr>
        <w:t xml:space="preserve">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w:t>
      </w:r>
      <w:r>
        <w:rPr>
          <w:rFonts w:ascii="Times New Roman" w:hAnsi="Times New Roman"/>
          <w:sz w:val="28"/>
          <w:szCs w:val="28"/>
        </w:rPr>
        <w:t>содержать животных в учреждении необходимо</w:t>
      </w:r>
      <w:r w:rsidRPr="00317985">
        <w:rPr>
          <w:rFonts w:ascii="Times New Roman" w:hAnsi="Times New Roman"/>
          <w:sz w:val="28"/>
          <w:szCs w:val="28"/>
        </w:rPr>
        <w:t xml:space="preserve"> организовывать учебные поездки детей в зоопарк, на ферму, в тепличные хозяйства и т.д.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Растительный мир.</w:t>
      </w:r>
    </w:p>
    <w:p w:rsidR="00BC1A8E" w:rsidRPr="00791D4A" w:rsidRDefault="00BC1A8E" w:rsidP="00BC1A8E">
      <w:pPr>
        <w:pStyle w:val="afe"/>
        <w:spacing w:line="360" w:lineRule="auto"/>
        <w:ind w:firstLine="708"/>
        <w:jc w:val="both"/>
        <w:rPr>
          <w:rFonts w:ascii="Times New Roman" w:hAnsi="Times New Roman"/>
          <w:iCs/>
          <w:sz w:val="28"/>
          <w:szCs w:val="28"/>
        </w:rPr>
      </w:pPr>
      <w:r>
        <w:rPr>
          <w:rFonts w:ascii="Times New Roman" w:hAnsi="Times New Roman"/>
          <w:iCs/>
          <w:sz w:val="28"/>
          <w:szCs w:val="28"/>
        </w:rPr>
        <w:lastRenderedPageBreak/>
        <w:t xml:space="preserve">Узнавание (различение) растений (дерево, куст, трава). Узнавание (различение) частей растений </w:t>
      </w:r>
      <w:r>
        <w:rPr>
          <w:rFonts w:ascii="Times New Roman" w:hAnsi="Times New Roman"/>
          <w:sz w:val="28"/>
          <w:szCs w:val="28"/>
        </w:rPr>
        <w:t>(корень, ствол/ стебель, ветка, лист, цветок).</w:t>
      </w:r>
    </w:p>
    <w:p w:rsidR="00BC1A8E" w:rsidRDefault="00BC1A8E" w:rsidP="00BC1A8E">
      <w:pPr>
        <w:pStyle w:val="afe"/>
        <w:spacing w:line="360" w:lineRule="auto"/>
        <w:ind w:firstLine="708"/>
        <w:jc w:val="both"/>
        <w:rPr>
          <w:rFonts w:ascii="Times New Roman CYR" w:hAnsi="Times New Roman CYR" w:cs="Times New Roman CYR"/>
          <w:sz w:val="28"/>
          <w:szCs w:val="28"/>
        </w:rPr>
      </w:pPr>
      <w:r>
        <w:rPr>
          <w:rFonts w:ascii="Times New Roman" w:hAnsi="Times New Roman"/>
          <w:sz w:val="28"/>
          <w:szCs w:val="28"/>
        </w:rPr>
        <w:t xml:space="preserve">Знание значения частей растения. Знание </w:t>
      </w:r>
      <w:r w:rsidRPr="00634070">
        <w:rPr>
          <w:rFonts w:ascii="Times New Roman" w:hAnsi="Times New Roman"/>
          <w:sz w:val="28"/>
          <w:szCs w:val="28"/>
        </w:rPr>
        <w:t>значени</w:t>
      </w:r>
      <w:r>
        <w:rPr>
          <w:rFonts w:ascii="Times New Roman" w:hAnsi="Times New Roman"/>
          <w:sz w:val="28"/>
          <w:szCs w:val="28"/>
        </w:rPr>
        <w:t xml:space="preserve">я растений в природе и жизни человека. </w:t>
      </w:r>
      <w:proofErr w:type="gramStart"/>
      <w:r>
        <w:rPr>
          <w:rFonts w:ascii="Times New Roman" w:hAnsi="Times New Roman"/>
          <w:iCs/>
          <w:sz w:val="28"/>
          <w:szCs w:val="28"/>
        </w:rPr>
        <w:t>Узнавание (различение) деревьев (</w:t>
      </w:r>
      <w:r>
        <w:rPr>
          <w:rFonts w:ascii="Times New Roman CYR" w:hAnsi="Times New Roman CYR" w:cs="Times New Roman CYR"/>
          <w:sz w:val="28"/>
          <w:szCs w:val="28"/>
        </w:rPr>
        <w:t>берёза</w:t>
      </w:r>
      <w:r>
        <w:rPr>
          <w:rFonts w:ascii="Times New Roman" w:hAnsi="Times New Roman"/>
          <w:iCs/>
          <w:sz w:val="28"/>
          <w:szCs w:val="28"/>
        </w:rPr>
        <w:t>, д</w:t>
      </w:r>
      <w:r>
        <w:rPr>
          <w:rFonts w:ascii="Times New Roman CYR" w:hAnsi="Times New Roman CYR" w:cs="Times New Roman CYR"/>
          <w:sz w:val="28"/>
          <w:szCs w:val="28"/>
        </w:rPr>
        <w:t xml:space="preserve">уб, </w:t>
      </w:r>
      <w:r w:rsidRPr="008F3BE3">
        <w:rPr>
          <w:rFonts w:ascii="Times New Roman CYR" w:hAnsi="Times New Roman CYR" w:cs="Times New Roman CYR"/>
          <w:sz w:val="28"/>
          <w:szCs w:val="28"/>
        </w:rPr>
        <w:t>клён, ель, осина, сосна, ива, каштан</w:t>
      </w:r>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Знание строения дерева (ствол, корень, ветки, листья). У</w:t>
      </w:r>
      <w:r>
        <w:rPr>
          <w:rFonts w:ascii="Times New Roman" w:hAnsi="Times New Roman"/>
          <w:iCs/>
          <w:sz w:val="28"/>
          <w:szCs w:val="28"/>
        </w:rPr>
        <w:t xml:space="preserve">знавание (различение) плодовых деревьев (вишня, яблоня, груша, 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iCs/>
          <w:sz w:val="28"/>
          <w:szCs w:val="28"/>
        </w:rPr>
        <w:t xml:space="preserve">нание </w:t>
      </w:r>
      <w:r>
        <w:rPr>
          <w:rFonts w:ascii="Times New Roman CYR" w:hAnsi="Times New Roman CYR"/>
          <w:sz w:val="28"/>
          <w:szCs w:val="28"/>
        </w:rPr>
        <w:t>значения деревьев в природе и жизни человека.</w:t>
      </w:r>
      <w:r w:rsidRPr="00791D4A">
        <w:rPr>
          <w:rFonts w:ascii="Times New Roman" w:hAnsi="Times New Roman"/>
          <w:iCs/>
          <w:sz w:val="28"/>
          <w:szCs w:val="28"/>
        </w:rPr>
        <w:t xml:space="preserve"> </w:t>
      </w:r>
      <w:r>
        <w:rPr>
          <w:rFonts w:ascii="Times New Roman" w:hAnsi="Times New Roman"/>
          <w:iCs/>
          <w:sz w:val="28"/>
          <w:szCs w:val="28"/>
        </w:rPr>
        <w:t>Узнавание (различение) кустарников (</w:t>
      </w:r>
      <w:r>
        <w:rPr>
          <w:rFonts w:ascii="Times New Roman CYR" w:hAnsi="Times New Roman CYR" w:cs="Times New Roman CYR"/>
          <w:sz w:val="28"/>
          <w:szCs w:val="28"/>
        </w:rPr>
        <w:t>орешник, шиповник, крыжовник, смородина, бузина, боярышник). Знание особенностей внешнего строения кустарника.</w:t>
      </w:r>
    </w:p>
    <w:p w:rsidR="00BC1A8E" w:rsidRPr="00A23B27" w:rsidRDefault="00BC1A8E" w:rsidP="00BC1A8E">
      <w:pPr>
        <w:spacing w:after="0" w:line="360" w:lineRule="auto"/>
        <w:ind w:firstLine="708"/>
        <w:jc w:val="both"/>
        <w:rPr>
          <w:rFonts w:ascii="Times New Roman CYR" w:hAnsi="Times New Roman CYR" w:cs="Times New Roman CYR"/>
          <w:sz w:val="28"/>
          <w:szCs w:val="28"/>
        </w:rPr>
      </w:pP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iCs/>
          <w:sz w:val="28"/>
          <w:szCs w:val="28"/>
        </w:rPr>
        <w:t xml:space="preserve"> лесных и садовых кустарников</w:t>
      </w:r>
      <w:r>
        <w:rPr>
          <w:rFonts w:ascii="Times New Roman" w:hAnsi="Times New Roman"/>
          <w:iCs/>
          <w:sz w:val="28"/>
          <w:szCs w:val="28"/>
        </w:rPr>
        <w:t>. З</w:t>
      </w:r>
      <w:r>
        <w:rPr>
          <w:rFonts w:ascii="Times New Roman" w:hAnsi="Times New Roman" w:cs="Times New Roman"/>
          <w:iCs/>
          <w:sz w:val="28"/>
          <w:szCs w:val="28"/>
        </w:rPr>
        <w:t xml:space="preserve">нание </w:t>
      </w:r>
      <w:r>
        <w:rPr>
          <w:rFonts w:ascii="Times New Roman CYR" w:hAnsi="Times New Roman CYR"/>
          <w:sz w:val="28"/>
          <w:szCs w:val="28"/>
        </w:rPr>
        <w:t xml:space="preserve">значения кустарников в природе и жизни человека. </w:t>
      </w:r>
      <w:proofErr w:type="gramStart"/>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фруктов (</w:t>
      </w:r>
      <w:r w:rsidRPr="00634070">
        <w:rPr>
          <w:rFonts w:ascii="Times New Roman" w:hAnsi="Times New Roman" w:cs="Times New Roman"/>
          <w:sz w:val="28"/>
          <w:szCs w:val="28"/>
        </w:rPr>
        <w:t xml:space="preserve">яблоко,  банан, лимон, апельсин, груша, мандарин, персик, абрикос, </w:t>
      </w:r>
      <w:r>
        <w:rPr>
          <w:rFonts w:ascii="Times New Roman" w:hAnsi="Times New Roman" w:cs="Times New Roman"/>
          <w:sz w:val="28"/>
          <w:szCs w:val="28"/>
        </w:rPr>
        <w:t>киви) по внешнему виду (вкусу, запаху)</w:t>
      </w:r>
      <w:r>
        <w:rPr>
          <w:rFonts w:ascii="Times New Roman" w:hAnsi="Times New Roman"/>
          <w:sz w:val="28"/>
          <w:szCs w:val="28"/>
        </w:rPr>
        <w:t>.</w:t>
      </w:r>
      <w:proofErr w:type="gramEnd"/>
      <w:r>
        <w:rPr>
          <w:rFonts w:ascii="Times New Roman" w:hAnsi="Times New Roman"/>
          <w:sz w:val="28"/>
          <w:szCs w:val="28"/>
        </w:rPr>
        <w:t xml:space="preserve"> Р</w:t>
      </w:r>
      <w:r>
        <w:rPr>
          <w:rFonts w:ascii="Times New Roman" w:hAnsi="Times New Roman" w:cs="Times New Roman"/>
          <w:sz w:val="28"/>
          <w:szCs w:val="28"/>
        </w:rPr>
        <w:t>азличение съедобных и несъедобных частей фрукта</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значения</w:t>
      </w:r>
      <w:r>
        <w:rPr>
          <w:rFonts w:ascii="Times New Roman" w:hAnsi="Times New Roman" w:cs="Times New Roman"/>
          <w:sz w:val="28"/>
          <w:szCs w:val="28"/>
        </w:rPr>
        <w:t xml:space="preserve"> </w:t>
      </w:r>
      <w:r w:rsidRPr="00634070">
        <w:rPr>
          <w:rFonts w:ascii="Times New Roman" w:hAnsi="Times New Roman" w:cs="Times New Roman"/>
          <w:sz w:val="28"/>
          <w:szCs w:val="28"/>
        </w:rPr>
        <w:t>фруктов 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фруктов</w:t>
      </w:r>
      <w:r>
        <w:rPr>
          <w:rFonts w:ascii="Times New Roman" w:hAnsi="Times New Roman"/>
          <w:sz w:val="28"/>
          <w:szCs w:val="28"/>
        </w:rPr>
        <w:t xml:space="preserve">. </w:t>
      </w:r>
      <w:proofErr w:type="gramStart"/>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овощей (</w:t>
      </w:r>
      <w:r>
        <w:rPr>
          <w:rFonts w:ascii="Times New Roman CYR" w:hAnsi="Times New Roman CYR"/>
          <w:iCs/>
          <w:sz w:val="28"/>
        </w:rPr>
        <w:t xml:space="preserve">лук, картофель, морковь, свекла, репа, редис, тыква, кабачок, перец) </w:t>
      </w:r>
      <w:r>
        <w:rPr>
          <w:rFonts w:ascii="Times New Roman" w:hAnsi="Times New Roman" w:cs="Times New Roman"/>
          <w:sz w:val="28"/>
          <w:szCs w:val="28"/>
        </w:rPr>
        <w:t>по внешнему виду (вкусу, запаху)</w:t>
      </w:r>
      <w:r>
        <w:rPr>
          <w:rFonts w:ascii="Times New Roman" w:hAnsi="Times New Roman"/>
          <w:sz w:val="28"/>
          <w:szCs w:val="28"/>
        </w:rPr>
        <w:t>.</w:t>
      </w:r>
      <w:proofErr w:type="gramEnd"/>
      <w:r>
        <w:rPr>
          <w:rFonts w:ascii="Times New Roman" w:hAnsi="Times New Roman"/>
          <w:sz w:val="28"/>
          <w:szCs w:val="28"/>
        </w:rPr>
        <w:t xml:space="preserve"> Р</w:t>
      </w:r>
      <w:r>
        <w:rPr>
          <w:rFonts w:ascii="Times New Roman" w:hAnsi="Times New Roman" w:cs="Times New Roman"/>
          <w:sz w:val="28"/>
          <w:szCs w:val="28"/>
        </w:rPr>
        <w:t>азличение съедобных и несъедобных частей овоща</w:t>
      </w:r>
      <w:r>
        <w:rPr>
          <w:rFonts w:ascii="Times New Roman" w:hAnsi="Times New Roman"/>
          <w:sz w:val="28"/>
          <w:szCs w:val="28"/>
        </w:rPr>
        <w:t>. З</w:t>
      </w:r>
      <w:r>
        <w:rPr>
          <w:rFonts w:ascii="Times New Roman" w:hAnsi="Times New Roman" w:cs="Times New Roman"/>
          <w:sz w:val="28"/>
          <w:szCs w:val="28"/>
        </w:rPr>
        <w:t>нание з</w:t>
      </w:r>
      <w:r w:rsidRPr="00634070">
        <w:rPr>
          <w:rFonts w:ascii="Times New Roman" w:hAnsi="Times New Roman" w:cs="Times New Roman"/>
          <w:sz w:val="28"/>
          <w:szCs w:val="28"/>
        </w:rPr>
        <w:t>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овощей</w:t>
      </w:r>
      <w:r w:rsidRPr="00634070">
        <w:rPr>
          <w:rFonts w:ascii="Times New Roman" w:hAnsi="Times New Roman" w:cs="Times New Roman"/>
          <w:sz w:val="28"/>
          <w:szCs w:val="28"/>
        </w:rPr>
        <w:t xml:space="preserve"> в жизни человека</w:t>
      </w:r>
      <w:r>
        <w:rPr>
          <w:rFonts w:ascii="Times New Roman" w:hAnsi="Times New Roman"/>
          <w:sz w:val="28"/>
          <w:szCs w:val="28"/>
        </w:rPr>
        <w:t>. З</w:t>
      </w:r>
      <w:r>
        <w:rPr>
          <w:rFonts w:ascii="Times New Roman" w:hAnsi="Times New Roman" w:cs="Times New Roman"/>
          <w:sz w:val="28"/>
          <w:szCs w:val="28"/>
        </w:rPr>
        <w:t>нание 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овощей</w:t>
      </w:r>
      <w:r>
        <w:rPr>
          <w:rFonts w:ascii="Times New Roman" w:hAnsi="Times New Roman"/>
          <w:sz w:val="28"/>
          <w:szCs w:val="28"/>
        </w:rPr>
        <w:t xml:space="preserve">. </w:t>
      </w:r>
      <w:proofErr w:type="gramStart"/>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ягод (</w:t>
      </w:r>
      <w:r>
        <w:rPr>
          <w:rFonts w:ascii="Times New Roman CYR" w:hAnsi="Times New Roman CYR"/>
          <w:iCs/>
          <w:sz w:val="28"/>
        </w:rPr>
        <w:t xml:space="preserve">смородина, клубника, малина, крыжовник, земляника, черника, ежевика, голубика, брусника, клюква) </w:t>
      </w:r>
      <w:r>
        <w:rPr>
          <w:rFonts w:ascii="Times New Roman" w:hAnsi="Times New Roman" w:cs="Times New Roman"/>
          <w:sz w:val="28"/>
          <w:szCs w:val="28"/>
        </w:rPr>
        <w:t>по внешнему виду (вкусу, запаху)</w:t>
      </w:r>
      <w:r>
        <w:rPr>
          <w:rFonts w:ascii="Times New Roman" w:hAnsi="Times New Roman"/>
          <w:sz w:val="28"/>
          <w:szCs w:val="28"/>
        </w:rPr>
        <w:t>.</w:t>
      </w:r>
      <w:proofErr w:type="gramEnd"/>
      <w:r>
        <w:rPr>
          <w:rFonts w:ascii="Times New Roman" w:hAnsi="Times New Roman"/>
          <w:sz w:val="28"/>
          <w:szCs w:val="28"/>
        </w:rPr>
        <w:t xml:space="preserve"> Р</w:t>
      </w:r>
      <w:r>
        <w:rPr>
          <w:rFonts w:ascii="Times New Roman" w:hAnsi="Times New Roman" w:cs="Times New Roman"/>
          <w:sz w:val="28"/>
          <w:szCs w:val="28"/>
        </w:rPr>
        <w:t>азличение лесных и садовых ягод</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 xml:space="preserve">ягод </w:t>
      </w:r>
      <w:r w:rsidRPr="00634070">
        <w:rPr>
          <w:rFonts w:ascii="Times New Roman" w:hAnsi="Times New Roman" w:cs="Times New Roman"/>
          <w:sz w:val="28"/>
          <w:szCs w:val="28"/>
        </w:rPr>
        <w:t>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ягод</w:t>
      </w:r>
      <w:r>
        <w:rPr>
          <w:rFonts w:ascii="Times New Roman" w:hAnsi="Times New Roman"/>
          <w:sz w:val="28"/>
          <w:szCs w:val="28"/>
        </w:rPr>
        <w:t xml:space="preserve">. </w:t>
      </w:r>
      <w:proofErr w:type="gramStart"/>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грибов (белый гриб, мухомор,</w:t>
      </w:r>
      <w:r w:rsidRPr="000A3BDE">
        <w:rPr>
          <w:rFonts w:ascii="Times New Roman" w:hAnsi="Times New Roman" w:cs="Times New Roman"/>
          <w:sz w:val="28"/>
          <w:szCs w:val="28"/>
        </w:rPr>
        <w:t xml:space="preserve"> </w:t>
      </w:r>
      <w:r>
        <w:rPr>
          <w:rFonts w:ascii="Times New Roman" w:hAnsi="Times New Roman" w:cs="Times New Roman"/>
          <w:sz w:val="28"/>
          <w:szCs w:val="28"/>
        </w:rPr>
        <w:t>п</w:t>
      </w:r>
      <w:r w:rsidRPr="00C43BF6">
        <w:rPr>
          <w:rFonts w:ascii="Times New Roman" w:hAnsi="Times New Roman" w:cs="Times New Roman"/>
          <w:sz w:val="28"/>
          <w:szCs w:val="28"/>
        </w:rPr>
        <w:t>одберёзовик, лисичка, подосиновик, опенок, поганка</w:t>
      </w:r>
      <w:r>
        <w:rPr>
          <w:rFonts w:ascii="Times New Roman" w:hAnsi="Times New Roman" w:cs="Times New Roman"/>
          <w:sz w:val="28"/>
          <w:szCs w:val="28"/>
        </w:rPr>
        <w:t xml:space="preserve">, </w:t>
      </w:r>
      <w:proofErr w:type="spellStart"/>
      <w:r>
        <w:rPr>
          <w:rFonts w:ascii="Times New Roman" w:hAnsi="Times New Roman" w:cs="Times New Roman"/>
          <w:sz w:val="28"/>
          <w:szCs w:val="28"/>
        </w:rPr>
        <w:t>вешенка</w:t>
      </w:r>
      <w:proofErr w:type="spellEnd"/>
      <w:r>
        <w:rPr>
          <w:rFonts w:ascii="Times New Roman" w:hAnsi="Times New Roman" w:cs="Times New Roman"/>
          <w:sz w:val="28"/>
          <w:szCs w:val="28"/>
        </w:rPr>
        <w:t>, шампиньон</w:t>
      </w:r>
      <w:r>
        <w:rPr>
          <w:rFonts w:ascii="Times New Roman CYR" w:hAnsi="Times New Roman CYR"/>
          <w:iCs/>
          <w:sz w:val="28"/>
        </w:rPr>
        <w:t xml:space="preserve">) </w:t>
      </w:r>
      <w:r>
        <w:rPr>
          <w:rFonts w:ascii="Times New Roman" w:hAnsi="Times New Roman" w:cs="Times New Roman"/>
          <w:sz w:val="28"/>
          <w:szCs w:val="28"/>
        </w:rPr>
        <w:t>по внешнему виду</w:t>
      </w:r>
      <w:r>
        <w:rPr>
          <w:rFonts w:ascii="Times New Roman" w:hAnsi="Times New Roman"/>
          <w:sz w:val="28"/>
          <w:szCs w:val="28"/>
        </w:rPr>
        <w:t>.</w:t>
      </w:r>
      <w:proofErr w:type="gramEnd"/>
      <w:r>
        <w:rPr>
          <w:rFonts w:ascii="Times New Roman" w:hAnsi="Times New Roman"/>
          <w:sz w:val="28"/>
          <w:szCs w:val="28"/>
        </w:rPr>
        <w:t xml:space="preserve"> З</w:t>
      </w:r>
      <w:r>
        <w:rPr>
          <w:rFonts w:ascii="Times New Roman" w:hAnsi="Times New Roman" w:cs="Times New Roman"/>
          <w:iCs/>
          <w:sz w:val="28"/>
          <w:szCs w:val="28"/>
        </w:rPr>
        <w:t>нание строения</w:t>
      </w:r>
      <w:r>
        <w:rPr>
          <w:rFonts w:ascii="Times New Roman" w:hAnsi="Times New Roman" w:cs="Times New Roman"/>
          <w:sz w:val="28"/>
          <w:szCs w:val="28"/>
        </w:rPr>
        <w:t xml:space="preserve"> гриба (ножка, шляпка)</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грибов</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 xml:space="preserve">я грибов </w:t>
      </w:r>
      <w:r w:rsidRPr="00634070">
        <w:rPr>
          <w:rFonts w:ascii="Times New Roman" w:hAnsi="Times New Roman" w:cs="Times New Roman"/>
          <w:sz w:val="28"/>
          <w:szCs w:val="28"/>
        </w:rPr>
        <w:t xml:space="preserve">в </w:t>
      </w:r>
      <w:r>
        <w:rPr>
          <w:rFonts w:ascii="Times New Roman" w:hAnsi="Times New Roman" w:cs="Times New Roman"/>
          <w:sz w:val="28"/>
          <w:szCs w:val="28"/>
        </w:rPr>
        <w:t xml:space="preserve">природе и </w:t>
      </w:r>
      <w:r w:rsidRPr="00634070">
        <w:rPr>
          <w:rFonts w:ascii="Times New Roman" w:hAnsi="Times New Roman" w:cs="Times New Roman"/>
          <w:sz w:val="28"/>
          <w:szCs w:val="28"/>
        </w:rPr>
        <w:t>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грибов</w:t>
      </w:r>
      <w:r>
        <w:rPr>
          <w:rFonts w:ascii="Times New Roman" w:hAnsi="Times New Roman"/>
          <w:sz w:val="28"/>
          <w:szCs w:val="28"/>
        </w:rPr>
        <w:t xml:space="preserve">. </w:t>
      </w:r>
      <w:proofErr w:type="gramStart"/>
      <w:r w:rsidR="00BF4A30">
        <w:rPr>
          <w:rFonts w:ascii="Times New Roman" w:hAnsi="Times New Roman" w:cs="Times New Roman"/>
          <w:iCs/>
          <w:sz w:val="28"/>
          <w:szCs w:val="28"/>
        </w:rPr>
        <w:t>У</w:t>
      </w:r>
      <w:r>
        <w:rPr>
          <w:rFonts w:ascii="Times New Roman" w:hAnsi="Times New Roman" w:cs="Times New Roman"/>
          <w:iCs/>
          <w:sz w:val="28"/>
          <w:szCs w:val="28"/>
        </w:rPr>
        <w:t>знавание/различение</w:t>
      </w:r>
      <w:r>
        <w:rPr>
          <w:rFonts w:ascii="Times New Roman" w:hAnsi="Times New Roman" w:cs="Times New Roman"/>
          <w:sz w:val="28"/>
          <w:szCs w:val="28"/>
        </w:rPr>
        <w:t xml:space="preserve"> садовых цветочно-декоративных растений (</w:t>
      </w:r>
      <w:r>
        <w:rPr>
          <w:rFonts w:ascii="Times New Roman CYR" w:hAnsi="Times New Roman CYR" w:cs="Times New Roman CYR"/>
          <w:sz w:val="28"/>
          <w:szCs w:val="28"/>
        </w:rPr>
        <w:t>астра, гладиолус, георгин, тюльпан, нарцисс, роза, лилия, пион, гвоздика)</w:t>
      </w:r>
      <w:r>
        <w:rPr>
          <w:rFonts w:ascii="Times New Roman" w:hAnsi="Times New Roman" w:cs="Times New Roman"/>
          <w:sz w:val="28"/>
          <w:szCs w:val="28"/>
        </w:rPr>
        <w:t>.</w:t>
      </w:r>
      <w:proofErr w:type="gramEnd"/>
    </w:p>
    <w:p w:rsidR="00BC1A8E" w:rsidRPr="00B81F57" w:rsidRDefault="00BC1A8E" w:rsidP="00BF4A30">
      <w:pPr>
        <w:spacing w:after="0" w:line="360" w:lineRule="auto"/>
        <w:ind w:firstLine="708"/>
        <w:jc w:val="both"/>
        <w:rPr>
          <w:rFonts w:ascii="Times New Roman CYR" w:hAnsi="Times New Roman CYR" w:cs="Times New Roman CYR"/>
          <w:sz w:val="28"/>
          <w:szCs w:val="28"/>
        </w:rPr>
      </w:pPr>
      <w:proofErr w:type="gramStart"/>
      <w:r>
        <w:rPr>
          <w:rFonts w:ascii="Times New Roman" w:hAnsi="Times New Roman" w:cs="Times New Roman"/>
          <w:iCs/>
          <w:sz w:val="28"/>
          <w:szCs w:val="28"/>
        </w:rPr>
        <w:lastRenderedPageBreak/>
        <w:t>Узнавание (различение)</w:t>
      </w:r>
      <w:r>
        <w:rPr>
          <w:rFonts w:ascii="Times New Roman" w:hAnsi="Times New Roman" w:cs="Times New Roman"/>
          <w:sz w:val="28"/>
          <w:szCs w:val="28"/>
        </w:rPr>
        <w:t xml:space="preserve"> дикорастущих цветочно-декоративных растений (</w:t>
      </w:r>
      <w:r>
        <w:rPr>
          <w:rFonts w:ascii="Times New Roman CYR" w:hAnsi="Times New Roman CYR" w:cs="Times New Roman CYR"/>
          <w:sz w:val="28"/>
          <w:szCs w:val="28"/>
        </w:rPr>
        <w:t>ромашка, фиалка, колокольчик, лютик, василек, подснежник, ландыш)</w:t>
      </w:r>
      <w:r>
        <w:rPr>
          <w:rFonts w:ascii="Times New Roman" w:hAnsi="Times New Roman" w:cs="Times New Roman"/>
          <w:sz w:val="28"/>
          <w:szCs w:val="28"/>
        </w:rPr>
        <w:t xml:space="preserve">; </w:t>
      </w:r>
      <w:r>
        <w:rPr>
          <w:rFonts w:ascii="Times New Roman" w:hAnsi="Times New Roman"/>
          <w:sz w:val="28"/>
          <w:szCs w:val="28"/>
        </w:rPr>
        <w:t>знание строения цветов (корень, стебель, листья, цветок).</w:t>
      </w:r>
      <w:proofErr w:type="gramEnd"/>
      <w:r>
        <w:rPr>
          <w:rFonts w:ascii="Times New Roman" w:hAnsi="Times New Roman"/>
          <w:sz w:val="28"/>
          <w:szCs w:val="28"/>
        </w:rPr>
        <w:t xml:space="preserve"> Соотнесение цветения цветочно-декоративных растений </w:t>
      </w:r>
      <w:proofErr w:type="gramStart"/>
      <w:r>
        <w:rPr>
          <w:rFonts w:ascii="Times New Roman" w:hAnsi="Times New Roman"/>
          <w:sz w:val="28"/>
          <w:szCs w:val="28"/>
        </w:rPr>
        <w:t>с</w:t>
      </w:r>
      <w:proofErr w:type="gramEnd"/>
      <w:r>
        <w:rPr>
          <w:rFonts w:ascii="Times New Roman" w:hAnsi="Times New Roman"/>
          <w:sz w:val="28"/>
          <w:szCs w:val="28"/>
        </w:rPr>
        <w:t xml:space="preserve"> временем  года. Знание значения</w:t>
      </w:r>
      <w:r w:rsidRPr="004D1E4E">
        <w:rPr>
          <w:rFonts w:ascii="Times New Roman" w:hAnsi="Times New Roman"/>
          <w:sz w:val="28"/>
          <w:szCs w:val="28"/>
        </w:rPr>
        <w:t xml:space="preserve"> </w:t>
      </w:r>
      <w:r>
        <w:rPr>
          <w:rFonts w:ascii="Times New Roman" w:hAnsi="Times New Roman"/>
          <w:sz w:val="28"/>
          <w:szCs w:val="28"/>
        </w:rPr>
        <w:t>цветочно-декоративных растений в</w:t>
      </w:r>
      <w:r w:rsidRPr="004D1E4E">
        <w:rPr>
          <w:rFonts w:ascii="Times New Roman" w:hAnsi="Times New Roman"/>
          <w:sz w:val="28"/>
          <w:szCs w:val="28"/>
        </w:rPr>
        <w:t xml:space="preserve"> </w:t>
      </w:r>
      <w:r>
        <w:rPr>
          <w:rFonts w:ascii="Times New Roman" w:hAnsi="Times New Roman"/>
          <w:sz w:val="28"/>
          <w:szCs w:val="28"/>
        </w:rPr>
        <w:t xml:space="preserve">природе и </w:t>
      </w:r>
      <w:r w:rsidRPr="004D1E4E">
        <w:rPr>
          <w:rFonts w:ascii="Times New Roman" w:hAnsi="Times New Roman"/>
          <w:sz w:val="28"/>
          <w:szCs w:val="28"/>
        </w:rPr>
        <w:t>жизни человек</w:t>
      </w:r>
      <w:r>
        <w:rPr>
          <w:rFonts w:ascii="Times New Roman" w:hAnsi="Times New Roman"/>
          <w:sz w:val="28"/>
          <w:szCs w:val="28"/>
        </w:rPr>
        <w:t xml:space="preserve">а. </w:t>
      </w:r>
      <w:r>
        <w:rPr>
          <w:rFonts w:ascii="Times New Roman" w:hAnsi="Times New Roman"/>
          <w:iCs/>
          <w:sz w:val="28"/>
          <w:szCs w:val="28"/>
        </w:rPr>
        <w:t xml:space="preserve">Узнавание травянистых растений. </w:t>
      </w:r>
      <w:proofErr w:type="gramStart"/>
      <w:r>
        <w:rPr>
          <w:rFonts w:ascii="Times New Roman" w:hAnsi="Times New Roman"/>
          <w:iCs/>
          <w:sz w:val="28"/>
          <w:szCs w:val="28"/>
        </w:rPr>
        <w:t>Узнавание (различение)</w:t>
      </w:r>
      <w:r>
        <w:rPr>
          <w:rFonts w:ascii="Times New Roman" w:hAnsi="Times New Roman"/>
          <w:sz w:val="28"/>
          <w:szCs w:val="28"/>
        </w:rPr>
        <w:t xml:space="preserve"> культурных и дикорастущих травянистых растений (</w:t>
      </w:r>
      <w:r>
        <w:rPr>
          <w:rFonts w:ascii="Times New Roman" w:hAnsi="Times New Roman"/>
          <w:iCs/>
          <w:sz w:val="28"/>
          <w:szCs w:val="28"/>
        </w:rPr>
        <w:t>петрушка, укроп, базилик, кориандр, мята, одуванчик, подорожник, крапива</w:t>
      </w:r>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З</w:t>
      </w:r>
      <w:r>
        <w:rPr>
          <w:rFonts w:ascii="Times New Roman" w:hAnsi="Times New Roman"/>
          <w:sz w:val="28"/>
          <w:szCs w:val="28"/>
        </w:rPr>
        <w:t>нание значения</w:t>
      </w:r>
      <w:r w:rsidRPr="004D1E4E">
        <w:rPr>
          <w:rFonts w:ascii="Times New Roman" w:hAnsi="Times New Roman"/>
          <w:sz w:val="28"/>
          <w:szCs w:val="28"/>
        </w:rPr>
        <w:t xml:space="preserve"> </w:t>
      </w:r>
      <w:r>
        <w:rPr>
          <w:rFonts w:ascii="Times New Roman" w:hAnsi="Times New Roman"/>
          <w:sz w:val="28"/>
          <w:szCs w:val="28"/>
        </w:rPr>
        <w:t>трав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лекарственных растений</w:t>
      </w:r>
      <w:r>
        <w:rPr>
          <w:rFonts w:ascii="Times New Roman" w:hAnsi="Times New Roman"/>
          <w:sz w:val="28"/>
          <w:szCs w:val="28"/>
        </w:rPr>
        <w:t xml:space="preserve"> (</w:t>
      </w:r>
      <w:r>
        <w:rPr>
          <w:rFonts w:ascii="Times New Roman" w:hAnsi="Times New Roman"/>
          <w:iCs/>
          <w:sz w:val="28"/>
          <w:szCs w:val="28"/>
        </w:rPr>
        <w:t>зверобой, ромашка, календула и др.</w:t>
      </w:r>
      <w:r>
        <w:rPr>
          <w:rFonts w:ascii="Times New Roman CYR" w:hAnsi="Times New Roman CYR" w:cs="Times New Roman CYR"/>
          <w:sz w:val="28"/>
          <w:szCs w:val="28"/>
        </w:rPr>
        <w:t>). З</w:t>
      </w:r>
      <w:r>
        <w:rPr>
          <w:rFonts w:ascii="Times New Roman" w:hAnsi="Times New Roman"/>
          <w:sz w:val="28"/>
          <w:szCs w:val="28"/>
        </w:rPr>
        <w:t>нание значения лекарственных</w:t>
      </w:r>
      <w:r w:rsidRPr="004D1E4E">
        <w:rPr>
          <w:rFonts w:ascii="Times New Roman" w:hAnsi="Times New Roman"/>
          <w:sz w:val="28"/>
          <w:szCs w:val="28"/>
        </w:rPr>
        <w:t xml:space="preserve"> </w:t>
      </w:r>
      <w:r>
        <w:rPr>
          <w:rFonts w:ascii="Times New Roman" w:hAnsi="Times New Roman"/>
          <w:sz w:val="28"/>
          <w:szCs w:val="28"/>
        </w:rPr>
        <w:t>растений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комнатных растений (г</w:t>
      </w:r>
      <w:r>
        <w:rPr>
          <w:rFonts w:ascii="Times New Roman CYR" w:hAnsi="Times New Roman CYR" w:cs="Times New Roman CYR"/>
          <w:sz w:val="28"/>
          <w:szCs w:val="28"/>
        </w:rPr>
        <w:t xml:space="preserve">ерань, </w:t>
      </w:r>
      <w:r w:rsidRPr="004659A8">
        <w:rPr>
          <w:rFonts w:ascii="Times New Roman CYR" w:hAnsi="Times New Roman CYR" w:cs="Times New Roman CYR"/>
          <w:sz w:val="28"/>
          <w:szCs w:val="28"/>
        </w:rPr>
        <w:t>кактус, фиалка</w:t>
      </w:r>
      <w:r w:rsidRPr="004659A8">
        <w:rPr>
          <w:rFonts w:ascii="Times New Roman" w:hAnsi="Times New Roman"/>
          <w:iCs/>
          <w:sz w:val="28"/>
          <w:szCs w:val="28"/>
        </w:rPr>
        <w:t xml:space="preserve">, </w:t>
      </w:r>
      <w:r w:rsidRPr="004659A8">
        <w:rPr>
          <w:rFonts w:ascii="Times New Roman CYR" w:hAnsi="Times New Roman CYR" w:cs="Times New Roman CYR"/>
          <w:sz w:val="28"/>
          <w:szCs w:val="28"/>
        </w:rPr>
        <w:t>фикус</w:t>
      </w:r>
      <w:r>
        <w:rPr>
          <w:rFonts w:ascii="Times New Roman CYR" w:hAnsi="Times New Roman CYR" w:cs="Times New Roman CYR"/>
          <w:sz w:val="28"/>
          <w:szCs w:val="28"/>
        </w:rPr>
        <w:t>). Знание строения растения. З</w:t>
      </w:r>
      <w:r>
        <w:rPr>
          <w:rFonts w:ascii="Times New Roman" w:hAnsi="Times New Roman"/>
          <w:sz w:val="28"/>
        </w:rPr>
        <w:t xml:space="preserve">нание </w:t>
      </w:r>
      <w:r w:rsidRPr="00C43BF6">
        <w:rPr>
          <w:rFonts w:ascii="Times New Roman" w:hAnsi="Times New Roman"/>
          <w:sz w:val="28"/>
        </w:rPr>
        <w:t>особенност</w:t>
      </w:r>
      <w:r>
        <w:rPr>
          <w:rFonts w:ascii="Times New Roman" w:hAnsi="Times New Roman"/>
          <w:sz w:val="28"/>
        </w:rPr>
        <w:t xml:space="preserve">ей </w:t>
      </w:r>
      <w:r w:rsidRPr="00C43BF6">
        <w:rPr>
          <w:rFonts w:ascii="Times New Roman" w:hAnsi="Times New Roman"/>
          <w:sz w:val="28"/>
        </w:rPr>
        <w:t>ухода за комнатными растениями</w:t>
      </w:r>
      <w:r>
        <w:rPr>
          <w:rFonts w:ascii="Times New Roman" w:hAnsi="Times New Roman"/>
          <w:sz w:val="28"/>
        </w:rPr>
        <w:t xml:space="preserve">. Знание </w:t>
      </w:r>
      <w:r w:rsidRPr="00C43BF6">
        <w:rPr>
          <w:rFonts w:ascii="Times New Roman" w:hAnsi="Times New Roman"/>
          <w:sz w:val="28"/>
        </w:rPr>
        <w:t>значени</w:t>
      </w:r>
      <w:r>
        <w:rPr>
          <w:rFonts w:ascii="Times New Roman" w:hAnsi="Times New Roman"/>
          <w:sz w:val="28"/>
        </w:rPr>
        <w:t>я комнатных растений</w:t>
      </w:r>
      <w:r w:rsidRPr="00C43BF6">
        <w:rPr>
          <w:rFonts w:ascii="Times New Roman" w:hAnsi="Times New Roman"/>
          <w:sz w:val="28"/>
        </w:rPr>
        <w:t xml:space="preserve"> в жизни человека</w:t>
      </w:r>
      <w:r>
        <w:rPr>
          <w:rFonts w:ascii="Times New Roman" w:hAnsi="Times New Roman"/>
          <w:sz w:val="28"/>
        </w:rPr>
        <w:t xml:space="preserve">. </w:t>
      </w:r>
      <w:proofErr w:type="gramStart"/>
      <w:r>
        <w:rPr>
          <w:rFonts w:ascii="Times New Roman" w:hAnsi="Times New Roman"/>
          <w:iCs/>
          <w:sz w:val="28"/>
          <w:szCs w:val="28"/>
        </w:rPr>
        <w:t xml:space="preserve">Узнавание (различение) </w:t>
      </w:r>
      <w:r>
        <w:rPr>
          <w:rFonts w:ascii="Times New Roman" w:hAnsi="Times New Roman"/>
          <w:sz w:val="28"/>
          <w:szCs w:val="28"/>
        </w:rPr>
        <w:t>зерновых культур (п</w:t>
      </w:r>
      <w:r w:rsidRPr="005450A6">
        <w:rPr>
          <w:rFonts w:ascii="Times New Roman" w:hAnsi="Times New Roman"/>
          <w:sz w:val="28"/>
          <w:szCs w:val="28"/>
        </w:rPr>
        <w:t>шеница</w:t>
      </w:r>
      <w:r>
        <w:rPr>
          <w:rFonts w:ascii="Times New Roman" w:hAnsi="Times New Roman"/>
          <w:sz w:val="28"/>
          <w:szCs w:val="28"/>
        </w:rPr>
        <w:t xml:space="preserve">, </w:t>
      </w:r>
      <w:r w:rsidRPr="004659A8">
        <w:rPr>
          <w:rFonts w:ascii="Times New Roman" w:hAnsi="Times New Roman"/>
          <w:sz w:val="28"/>
          <w:szCs w:val="28"/>
        </w:rPr>
        <w:t>просо, ячмень, рож</w:t>
      </w:r>
      <w:r w:rsidRPr="00C43BF6">
        <w:t>ь</w:t>
      </w:r>
      <w:r w:rsidRPr="004659A8">
        <w:rPr>
          <w:rFonts w:ascii="Times New Roman" w:hAnsi="Times New Roman"/>
          <w:sz w:val="28"/>
          <w:szCs w:val="28"/>
        </w:rPr>
        <w:t>, кукуруза, горох, фасоль, бобы)</w:t>
      </w:r>
      <w:r>
        <w:rPr>
          <w:rFonts w:ascii="Times New Roman" w:hAnsi="Times New Roman"/>
          <w:sz w:val="28"/>
          <w:szCs w:val="28"/>
        </w:rPr>
        <w:t xml:space="preserve"> по внешнему виду.</w:t>
      </w:r>
      <w:proofErr w:type="gramEnd"/>
      <w:r>
        <w:rPr>
          <w:rFonts w:ascii="Times New Roman" w:hAnsi="Times New Roman"/>
          <w:sz w:val="28"/>
          <w:szCs w:val="28"/>
        </w:rPr>
        <w:t xml:space="preserve"> З</w:t>
      </w:r>
      <w:r>
        <w:rPr>
          <w:rFonts w:ascii="Times New Roman" w:hAnsi="Times New Roman"/>
          <w:sz w:val="28"/>
        </w:rPr>
        <w:t xml:space="preserve">нание </w:t>
      </w:r>
      <w:r w:rsidRPr="00C43BF6">
        <w:rPr>
          <w:rFonts w:ascii="Times New Roman" w:hAnsi="Times New Roman"/>
          <w:sz w:val="28"/>
        </w:rPr>
        <w:t>значени</w:t>
      </w:r>
      <w:r>
        <w:rPr>
          <w:rFonts w:ascii="Times New Roman" w:hAnsi="Times New Roman"/>
          <w:sz w:val="28"/>
        </w:rPr>
        <w:t>я зерновых культур</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 xml:space="preserve">растений природных зон </w:t>
      </w:r>
      <w:r w:rsidRPr="00EB062D">
        <w:rPr>
          <w:rFonts w:ascii="Times New Roman" w:hAnsi="Times New Roman"/>
          <w:sz w:val="28"/>
          <w:szCs w:val="28"/>
        </w:rPr>
        <w:t>холодного пояса</w:t>
      </w:r>
      <w:r>
        <w:rPr>
          <w:rFonts w:ascii="Times New Roman" w:hAnsi="Times New Roman"/>
          <w:sz w:val="28"/>
          <w:szCs w:val="28"/>
        </w:rPr>
        <w:t xml:space="preserve"> (мох, </w:t>
      </w:r>
      <w:r w:rsidRPr="004659A8">
        <w:rPr>
          <w:rFonts w:ascii="Times New Roman" w:hAnsi="Times New Roman"/>
          <w:sz w:val="28"/>
          <w:szCs w:val="28"/>
        </w:rPr>
        <w:t>карликовая береза</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w:t>
      </w:r>
      <w:r w:rsidRPr="00EB062D">
        <w:rPr>
          <w:rFonts w:ascii="Times New Roman" w:hAnsi="Times New Roman"/>
          <w:sz w:val="28"/>
          <w:szCs w:val="28"/>
        </w:rPr>
        <w:t>холодного пояса</w:t>
      </w:r>
      <w:r>
        <w:rPr>
          <w:rFonts w:ascii="Times New Roman" w:hAnsi="Times New Roman"/>
          <w:sz w:val="28"/>
          <w:szCs w:val="28"/>
        </w:rPr>
        <w:t xml:space="preserve">. </w:t>
      </w:r>
      <w:proofErr w:type="gramStart"/>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растений природных зон жарк</w:t>
      </w:r>
      <w:r w:rsidRPr="00EB062D">
        <w:rPr>
          <w:rFonts w:ascii="Times New Roman" w:hAnsi="Times New Roman"/>
          <w:sz w:val="28"/>
          <w:szCs w:val="28"/>
        </w:rPr>
        <w:t>ого пояса</w:t>
      </w:r>
      <w:r>
        <w:rPr>
          <w:rFonts w:ascii="Times New Roman" w:hAnsi="Times New Roman"/>
          <w:sz w:val="28"/>
          <w:szCs w:val="28"/>
        </w:rPr>
        <w:t xml:space="preserve"> (кактус, </w:t>
      </w:r>
      <w:r w:rsidRPr="004659A8">
        <w:rPr>
          <w:rFonts w:ascii="Times New Roman" w:hAnsi="Times New Roman"/>
          <w:sz w:val="28"/>
          <w:szCs w:val="28"/>
        </w:rPr>
        <w:t>верблюжья колючка, пальма, лиана, бамбук)</w:t>
      </w:r>
      <w:r>
        <w:rPr>
          <w:rFonts w:ascii="Times New Roman" w:hAnsi="Times New Roman"/>
          <w:sz w:val="28"/>
          <w:szCs w:val="28"/>
        </w:rPr>
        <w:t>.</w:t>
      </w:r>
      <w:proofErr w:type="gramEnd"/>
      <w:r>
        <w:rPr>
          <w:rFonts w:ascii="Times New Roman" w:hAnsi="Times New Roman"/>
          <w:sz w:val="28"/>
          <w:szCs w:val="28"/>
        </w:rPr>
        <w:t xml:space="preserve">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жаркого </w:t>
      </w:r>
      <w:r w:rsidRPr="00EB062D">
        <w:rPr>
          <w:rFonts w:ascii="Times New Roman" w:hAnsi="Times New Roman"/>
          <w:sz w:val="28"/>
          <w:szCs w:val="28"/>
        </w:rPr>
        <w:t>пояса</w:t>
      </w:r>
      <w:r>
        <w:rPr>
          <w:rFonts w:ascii="Times New Roman" w:hAnsi="Times New Roman"/>
          <w:sz w:val="28"/>
          <w:szCs w:val="28"/>
        </w:rPr>
        <w:t>.</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Животный мир.</w:t>
      </w:r>
    </w:p>
    <w:p w:rsidR="00BC1A8E" w:rsidRDefault="00BC1A8E" w:rsidP="00BC1A8E">
      <w:pPr>
        <w:pStyle w:val="afe"/>
        <w:spacing w:line="360" w:lineRule="auto"/>
        <w:ind w:firstLine="708"/>
        <w:jc w:val="both"/>
        <w:rPr>
          <w:rFonts w:ascii="Times New Roman" w:hAnsi="Times New Roman"/>
          <w:sz w:val="28"/>
          <w:szCs w:val="28"/>
        </w:rPr>
      </w:pPr>
      <w:proofErr w:type="gramStart"/>
      <w:r w:rsidRPr="00B37F81">
        <w:rPr>
          <w:rFonts w:ascii="Times New Roman" w:hAnsi="Times New Roman"/>
          <w:sz w:val="28"/>
          <w:szCs w:val="28"/>
        </w:rPr>
        <w:t xml:space="preserve">Знание строения </w:t>
      </w:r>
      <w:r>
        <w:rPr>
          <w:rFonts w:ascii="Times New Roman" w:hAnsi="Times New Roman"/>
          <w:sz w:val="28"/>
          <w:szCs w:val="28"/>
        </w:rPr>
        <w:t xml:space="preserve">домашнего (дикого) </w:t>
      </w:r>
      <w:r w:rsidRPr="00B37F81">
        <w:rPr>
          <w:rFonts w:ascii="Times New Roman" w:hAnsi="Times New Roman"/>
          <w:sz w:val="28"/>
          <w:szCs w:val="28"/>
        </w:rPr>
        <w:t>животного (</w:t>
      </w:r>
      <w:r w:rsidRPr="00B37F81">
        <w:rPr>
          <w:rFonts w:ascii="Times New Roman" w:hAnsi="Times New Roman"/>
          <w:iCs/>
          <w:sz w:val="28"/>
        </w:rPr>
        <w:t>голова, туловище, шерсть, лапы, хвост, ноги,</w:t>
      </w:r>
      <w:r>
        <w:rPr>
          <w:rFonts w:ascii="Times New Roman CYR" w:hAnsi="Times New Roman CYR"/>
          <w:iCs/>
          <w:sz w:val="28"/>
        </w:rPr>
        <w:t xml:space="preserve"> копыта, рога, грива, пятачок, вымя, уши).</w:t>
      </w:r>
      <w:proofErr w:type="gramEnd"/>
      <w:r>
        <w:rPr>
          <w:rFonts w:ascii="Times New Roman CYR" w:hAnsi="Times New Roman CYR"/>
          <w:iCs/>
          <w:sz w:val="28"/>
        </w:rPr>
        <w:t xml:space="preserve"> Знание основных признаков животного. Установление связи строения тела животного с его образом жизни. </w:t>
      </w:r>
      <w:proofErr w:type="gramStart"/>
      <w:r>
        <w:rPr>
          <w:rFonts w:ascii="Times New Roman" w:hAnsi="Times New Roman"/>
          <w:sz w:val="28"/>
          <w:szCs w:val="28"/>
        </w:rPr>
        <w:t>Узнавание (различение) домашних животных (корова, свинья, лошадь, коза, овца (</w:t>
      </w:r>
      <w:r w:rsidRPr="00074762">
        <w:rPr>
          <w:rFonts w:ascii="Times New Roman" w:hAnsi="Times New Roman"/>
          <w:sz w:val="28"/>
          <w:szCs w:val="28"/>
        </w:rPr>
        <w:t>баран</w:t>
      </w:r>
      <w:r>
        <w:rPr>
          <w:rFonts w:ascii="Times New Roman" w:hAnsi="Times New Roman"/>
          <w:sz w:val="28"/>
          <w:szCs w:val="28"/>
        </w:rPr>
        <w:t>), кот, собака).</w:t>
      </w:r>
      <w:proofErr w:type="gramEnd"/>
      <w:r>
        <w:rPr>
          <w:rFonts w:ascii="Times New Roman" w:hAnsi="Times New Roman"/>
          <w:sz w:val="28"/>
          <w:szCs w:val="28"/>
        </w:rPr>
        <w:t xml:space="preserve"> </w:t>
      </w:r>
      <w:r>
        <w:rPr>
          <w:rFonts w:ascii="Times New Roman CYR" w:hAnsi="Times New Roman CYR"/>
          <w:iCs/>
          <w:sz w:val="28"/>
        </w:rPr>
        <w:t>З</w:t>
      </w:r>
      <w:r>
        <w:rPr>
          <w:rFonts w:ascii="Times New Roman" w:hAnsi="Times New Roman"/>
          <w:sz w:val="28"/>
          <w:szCs w:val="28"/>
        </w:rPr>
        <w:t>нание питания домашних животных. Знание способов передвижения домашних животных.</w:t>
      </w:r>
    </w:p>
    <w:p w:rsidR="00BC1A8E" w:rsidRDefault="00BC1A8E" w:rsidP="00BC1A8E">
      <w:pPr>
        <w:pStyle w:val="afe"/>
        <w:spacing w:line="360" w:lineRule="auto"/>
        <w:ind w:firstLine="708"/>
        <w:jc w:val="both"/>
        <w:rPr>
          <w:rFonts w:ascii="Times New Roman CYR" w:hAnsi="Times New Roman CYR"/>
          <w:iCs/>
          <w:sz w:val="28"/>
        </w:rPr>
      </w:pPr>
      <w:r>
        <w:rPr>
          <w:rFonts w:ascii="Times New Roman" w:hAnsi="Times New Roman"/>
          <w:sz w:val="28"/>
          <w:szCs w:val="28"/>
        </w:rPr>
        <w:lastRenderedPageBreak/>
        <w:t>Объединение животных в группу «домашние животные». З</w:t>
      </w:r>
      <w:r>
        <w:rPr>
          <w:rFonts w:ascii="Times New Roman CYR" w:hAnsi="Times New Roman CYR"/>
          <w:sz w:val="28"/>
          <w:szCs w:val="28"/>
        </w:rPr>
        <w:t xml:space="preserve">нание значения домашних животных </w:t>
      </w:r>
      <w:r>
        <w:rPr>
          <w:rFonts w:ascii="Times New Roman CYR" w:hAnsi="Times New Roman CYR"/>
          <w:iCs/>
          <w:sz w:val="28"/>
        </w:rPr>
        <w:t xml:space="preserve">в жизни человека. Уход за домашними животными. </w:t>
      </w:r>
      <w:proofErr w:type="gramStart"/>
      <w:r>
        <w:rPr>
          <w:rFonts w:ascii="Times New Roman CYR" w:hAnsi="Times New Roman CYR"/>
          <w:iCs/>
          <w:sz w:val="28"/>
        </w:rPr>
        <w:t>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домашних животных (</w:t>
      </w:r>
      <w:r>
        <w:rPr>
          <w:rFonts w:ascii="Times New Roman CYR" w:hAnsi="Times New Roman CYR"/>
          <w:iCs/>
          <w:sz w:val="28"/>
        </w:rPr>
        <w:t xml:space="preserve">теленок, поросенок, жеребенок, козленок, ягненок, котенок, щенок). </w:t>
      </w:r>
      <w:proofErr w:type="gramEnd"/>
    </w:p>
    <w:p w:rsidR="00BC1A8E" w:rsidRDefault="00BC1A8E" w:rsidP="00BC1A8E">
      <w:pPr>
        <w:pStyle w:val="afe"/>
        <w:spacing w:line="360" w:lineRule="auto"/>
        <w:ind w:firstLine="708"/>
        <w:jc w:val="both"/>
        <w:rPr>
          <w:rFonts w:ascii="Times New Roman" w:hAnsi="Times New Roman"/>
          <w:sz w:val="28"/>
          <w:szCs w:val="28"/>
        </w:rPr>
      </w:pPr>
      <w:proofErr w:type="gramStart"/>
      <w:r>
        <w:rPr>
          <w:rFonts w:ascii="Times New Roman" w:hAnsi="Times New Roman"/>
          <w:sz w:val="28"/>
          <w:szCs w:val="28"/>
        </w:rPr>
        <w:t>Узнавание (различение) диких животных (лиса, заяц, волк, медведь, лось, белка, еж, кабан, тигр).</w:t>
      </w:r>
      <w:proofErr w:type="gramEnd"/>
      <w:r>
        <w:rPr>
          <w:rFonts w:ascii="Times New Roman" w:hAnsi="Times New Roman"/>
          <w:sz w:val="28"/>
          <w:szCs w:val="28"/>
        </w:rPr>
        <w:t xml:space="preserve"> Знание питания диких животных. Знание способов передвижения диких животных. Объединение диких животных в группу «дикие животные». З</w:t>
      </w:r>
      <w:r>
        <w:rPr>
          <w:rFonts w:ascii="Times New Roman CYR" w:hAnsi="Times New Roman CYR"/>
          <w:sz w:val="28"/>
          <w:szCs w:val="28"/>
        </w:rPr>
        <w:t xml:space="preserve">нание значения диких животных </w:t>
      </w:r>
      <w:r>
        <w:rPr>
          <w:rFonts w:ascii="Times New Roman CYR" w:hAnsi="Times New Roman CYR"/>
          <w:iCs/>
          <w:sz w:val="28"/>
        </w:rPr>
        <w:t xml:space="preserve">в жизни человека. </w:t>
      </w:r>
      <w:proofErr w:type="gramStart"/>
      <w:r>
        <w:rPr>
          <w:rFonts w:ascii="Times New Roman CYR" w:hAnsi="Times New Roman CYR"/>
          <w:iCs/>
          <w:sz w:val="28"/>
        </w:rPr>
        <w:t>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диких животных (</w:t>
      </w:r>
      <w:r>
        <w:rPr>
          <w:rFonts w:ascii="Times New Roman CYR" w:hAnsi="Times New Roman CYR"/>
          <w:sz w:val="28"/>
        </w:rPr>
        <w:t>волчонок, лисенок, медвежонок, зайчонок, бельчонок, ежонок).</w:t>
      </w:r>
      <w:proofErr w:type="gramEnd"/>
      <w:r>
        <w:rPr>
          <w:rFonts w:ascii="Times New Roman CYR" w:hAnsi="Times New Roman CYR"/>
          <w:sz w:val="28"/>
        </w:rPr>
        <w:t xml:space="preserve"> </w:t>
      </w:r>
      <w:proofErr w:type="gramStart"/>
      <w:r>
        <w:rPr>
          <w:rFonts w:ascii="Times New Roman" w:hAnsi="Times New Roman"/>
          <w:sz w:val="28"/>
          <w:szCs w:val="28"/>
        </w:rPr>
        <w:t xml:space="preserve">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холодного пояса</w:t>
      </w:r>
      <w:r>
        <w:rPr>
          <w:rFonts w:ascii="Times New Roman" w:hAnsi="Times New Roman"/>
          <w:sz w:val="28"/>
          <w:szCs w:val="28"/>
        </w:rPr>
        <w:t xml:space="preserve"> (белый медведь, пингвин, олень, песец, тюлень, морж).</w:t>
      </w:r>
      <w:proofErr w:type="gramEnd"/>
      <w:r>
        <w:rPr>
          <w:rFonts w:ascii="Times New Roman" w:hAnsi="Times New Roman"/>
          <w:sz w:val="28"/>
          <w:szCs w:val="28"/>
        </w:rPr>
        <w:t xml:space="preserve"> Установление связи строения животного с его местом обитания. Знание питания животных. Знание способов передвижения животных. </w:t>
      </w:r>
      <w:proofErr w:type="gramStart"/>
      <w:r>
        <w:rPr>
          <w:rFonts w:ascii="Times New Roman" w:hAnsi="Times New Roman"/>
          <w:sz w:val="28"/>
          <w:szCs w:val="28"/>
        </w:rPr>
        <w:t xml:space="preserve">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w:t>
      </w:r>
      <w:r>
        <w:rPr>
          <w:rFonts w:ascii="Times New Roman" w:hAnsi="Times New Roman"/>
          <w:sz w:val="28"/>
          <w:szCs w:val="28"/>
        </w:rPr>
        <w:t>жаркого</w:t>
      </w:r>
      <w:r w:rsidRPr="00EB062D">
        <w:rPr>
          <w:rFonts w:ascii="Times New Roman" w:hAnsi="Times New Roman"/>
          <w:sz w:val="28"/>
          <w:szCs w:val="28"/>
        </w:rPr>
        <w:t xml:space="preserve"> пояса</w:t>
      </w:r>
      <w:r>
        <w:rPr>
          <w:rFonts w:ascii="Times New Roman" w:hAnsi="Times New Roman"/>
          <w:sz w:val="28"/>
          <w:szCs w:val="28"/>
        </w:rPr>
        <w:t xml:space="preserve"> (верблюд, лев, слон, жираф, зебра, черепаха, носорог, обезьяна, бегемот, крокодил).</w:t>
      </w:r>
      <w:proofErr w:type="gramEnd"/>
      <w:r>
        <w:rPr>
          <w:rFonts w:ascii="Times New Roman" w:hAnsi="Times New Roman"/>
          <w:sz w:val="28"/>
          <w:szCs w:val="28"/>
        </w:rPr>
        <w:t xml:space="preserve"> Установление связи строения животного с его местом обитания. Знание питания животных. Знание способов передвижения животных. З</w:t>
      </w:r>
      <w:r>
        <w:rPr>
          <w:rFonts w:ascii="Times New Roman CYR" w:hAnsi="Times New Roman CYR"/>
          <w:iCs/>
          <w:sz w:val="28"/>
        </w:rPr>
        <w:t>нание строения птицы. Установление связи строения тела птицы с ее образом жизни. Знание питания птиц. У</w:t>
      </w:r>
      <w:r>
        <w:rPr>
          <w:rFonts w:ascii="Times New Roman" w:hAnsi="Times New Roman"/>
          <w:sz w:val="28"/>
          <w:szCs w:val="28"/>
        </w:rPr>
        <w:t>знавание (различение)</w:t>
      </w:r>
      <w:r w:rsidRPr="00985875">
        <w:rPr>
          <w:rFonts w:ascii="Times New Roman" w:hAnsi="Times New Roman"/>
          <w:sz w:val="28"/>
          <w:szCs w:val="28"/>
        </w:rPr>
        <w:t xml:space="preserve"> </w:t>
      </w:r>
      <w:r>
        <w:rPr>
          <w:rFonts w:ascii="Times New Roman" w:hAnsi="Times New Roman"/>
          <w:sz w:val="28"/>
          <w:szCs w:val="28"/>
        </w:rPr>
        <w:t>домашних птиц (</w:t>
      </w:r>
      <w:r w:rsidRPr="00CD347D">
        <w:rPr>
          <w:rFonts w:ascii="Times New Roman" w:hAnsi="Times New Roman"/>
          <w:sz w:val="28"/>
          <w:szCs w:val="28"/>
        </w:rPr>
        <w:t>курица</w:t>
      </w:r>
      <w:r w:rsidRPr="00A93A40">
        <w:rPr>
          <w:rFonts w:ascii="Times New Roman" w:hAnsi="Times New Roman"/>
          <w:sz w:val="28"/>
          <w:szCs w:val="28"/>
        </w:rPr>
        <w:t xml:space="preserve"> </w:t>
      </w:r>
      <w:r>
        <w:rPr>
          <w:rFonts w:ascii="Times New Roman" w:hAnsi="Times New Roman"/>
          <w:sz w:val="28"/>
          <w:szCs w:val="28"/>
        </w:rPr>
        <w:t>(</w:t>
      </w:r>
      <w:r w:rsidRPr="00CD347D">
        <w:rPr>
          <w:rFonts w:ascii="Times New Roman" w:hAnsi="Times New Roman"/>
          <w:sz w:val="28"/>
          <w:szCs w:val="28"/>
        </w:rPr>
        <w:t>петух</w:t>
      </w:r>
      <w:r>
        <w:rPr>
          <w:rFonts w:ascii="Times New Roman" w:hAnsi="Times New Roman"/>
          <w:sz w:val="28"/>
          <w:szCs w:val="28"/>
        </w:rPr>
        <w:t xml:space="preserve">), </w:t>
      </w:r>
      <w:r w:rsidRPr="00CD347D">
        <w:rPr>
          <w:rFonts w:ascii="Times New Roman" w:hAnsi="Times New Roman"/>
          <w:sz w:val="28"/>
          <w:szCs w:val="28"/>
        </w:rPr>
        <w:t>утка</w:t>
      </w:r>
      <w:r>
        <w:rPr>
          <w:rFonts w:ascii="Times New Roman" w:hAnsi="Times New Roman"/>
          <w:sz w:val="28"/>
          <w:szCs w:val="28"/>
        </w:rPr>
        <w:t xml:space="preserve">, </w:t>
      </w:r>
      <w:r w:rsidRPr="00CD347D">
        <w:rPr>
          <w:rFonts w:ascii="Times New Roman" w:hAnsi="Times New Roman"/>
          <w:sz w:val="28"/>
          <w:szCs w:val="28"/>
        </w:rPr>
        <w:t>гусь</w:t>
      </w:r>
      <w:r>
        <w:rPr>
          <w:rFonts w:ascii="Times New Roman" w:hAnsi="Times New Roman"/>
          <w:sz w:val="28"/>
          <w:szCs w:val="28"/>
        </w:rPr>
        <w:t xml:space="preserve">, </w:t>
      </w:r>
      <w:r w:rsidRPr="00CD347D">
        <w:rPr>
          <w:rFonts w:ascii="Times New Roman" w:hAnsi="Times New Roman"/>
          <w:sz w:val="28"/>
          <w:szCs w:val="28"/>
        </w:rPr>
        <w:t>индюк</w:t>
      </w:r>
      <w:r>
        <w:rPr>
          <w:rFonts w:ascii="Times New Roman" w:hAnsi="Times New Roman"/>
          <w:sz w:val="28"/>
          <w:szCs w:val="28"/>
        </w:rPr>
        <w:t xml:space="preserve">). Знание особенностей внешнего вида птиц. Знание питания птиц. Объединение домашних птиц в группу «домашние птицы». Знание </w:t>
      </w:r>
      <w:r>
        <w:rPr>
          <w:rFonts w:ascii="Times New Roman CYR" w:hAnsi="Times New Roman CYR"/>
          <w:sz w:val="28"/>
          <w:szCs w:val="28"/>
        </w:rPr>
        <w:t>значения домашних птиц 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 xml:space="preserve">детенышей домашних птиц </w:t>
      </w:r>
      <w:r w:rsidRPr="001A7CFB">
        <w:rPr>
          <w:rFonts w:ascii="Times New Roman" w:hAnsi="Times New Roman"/>
          <w:sz w:val="28"/>
          <w:szCs w:val="28"/>
        </w:rPr>
        <w:t>(</w:t>
      </w:r>
      <w:r>
        <w:rPr>
          <w:rFonts w:ascii="Times New Roman" w:hAnsi="Times New Roman"/>
          <w:sz w:val="28"/>
          <w:szCs w:val="28"/>
        </w:rPr>
        <w:t>цыпленок, утенок,</w:t>
      </w:r>
      <w:r w:rsidRPr="001A7CFB">
        <w:rPr>
          <w:rFonts w:ascii="Times New Roman" w:hAnsi="Times New Roman"/>
          <w:sz w:val="28"/>
          <w:szCs w:val="28"/>
        </w:rPr>
        <w:t xml:space="preserve"> гусенок, индюшонок)</w:t>
      </w:r>
      <w:r>
        <w:rPr>
          <w:rFonts w:ascii="Times New Roman" w:hAnsi="Times New Roman"/>
          <w:sz w:val="28"/>
          <w:szCs w:val="28"/>
        </w:rPr>
        <w:t>.</w:t>
      </w:r>
      <w:r w:rsidRPr="00791D4A">
        <w:rPr>
          <w:rFonts w:ascii="Times New Roman" w:hAnsi="Times New Roman"/>
          <w:sz w:val="28"/>
          <w:szCs w:val="28"/>
        </w:rPr>
        <w:t xml:space="preserve"> </w:t>
      </w:r>
      <w:proofErr w:type="gramStart"/>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зимующих птиц (голубь, ворона, воробей, дятел, синица, снегирь, сова).</w:t>
      </w:r>
      <w:proofErr w:type="gramEnd"/>
      <w:r>
        <w:rPr>
          <w:rFonts w:ascii="Times New Roman" w:hAnsi="Times New Roman"/>
          <w:sz w:val="28"/>
          <w:szCs w:val="28"/>
        </w:rPr>
        <w:t xml:space="preserve"> </w:t>
      </w:r>
      <w:proofErr w:type="gramStart"/>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перелетных птиц (</w:t>
      </w:r>
      <w:r w:rsidRPr="006D55D1">
        <w:rPr>
          <w:rFonts w:ascii="Times New Roman" w:hAnsi="Times New Roman"/>
          <w:sz w:val="28"/>
          <w:szCs w:val="28"/>
        </w:rPr>
        <w:t>аист</w:t>
      </w:r>
      <w:r>
        <w:rPr>
          <w:rFonts w:ascii="Times New Roman" w:hAnsi="Times New Roman"/>
          <w:sz w:val="28"/>
          <w:szCs w:val="28"/>
        </w:rPr>
        <w:t>, ласточка, дикая утка, дикий гусь, грач, журавль).</w:t>
      </w:r>
      <w:proofErr w:type="gramEnd"/>
      <w:r>
        <w:rPr>
          <w:rFonts w:ascii="Times New Roman" w:hAnsi="Times New Roman"/>
          <w:sz w:val="28"/>
          <w:szCs w:val="28"/>
        </w:rPr>
        <w:t xml:space="preserve">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w:t>
      </w:r>
      <w:r w:rsidRPr="00985875">
        <w:rPr>
          <w:rFonts w:ascii="Times New Roman" w:hAnsi="Times New Roman"/>
          <w:sz w:val="28"/>
          <w:szCs w:val="28"/>
        </w:rPr>
        <w:t xml:space="preserve"> </w:t>
      </w:r>
      <w:r>
        <w:rPr>
          <w:rFonts w:ascii="Times New Roman" w:hAnsi="Times New Roman"/>
          <w:sz w:val="28"/>
          <w:szCs w:val="28"/>
        </w:rPr>
        <w:t xml:space="preserve">водоплавающих птиц (лебедь, </w:t>
      </w:r>
      <w:r>
        <w:rPr>
          <w:rFonts w:ascii="Times New Roman" w:hAnsi="Times New Roman"/>
          <w:sz w:val="28"/>
          <w:szCs w:val="28"/>
        </w:rPr>
        <w:lastRenderedPageBreak/>
        <w:t>утка, гусь, пеликан). З</w:t>
      </w:r>
      <w:r>
        <w:rPr>
          <w:rFonts w:ascii="Times New Roman CYR" w:hAnsi="Times New Roman CYR"/>
          <w:sz w:val="28"/>
          <w:szCs w:val="28"/>
        </w:rPr>
        <w:t>нание з</w:t>
      </w:r>
      <w:r>
        <w:rPr>
          <w:rFonts w:ascii="Times New Roman CYR" w:hAnsi="Times New Roman CYR"/>
          <w:sz w:val="28"/>
        </w:rPr>
        <w:t xml:space="preserve">начения птиц в жизни человека, в природе. </w:t>
      </w:r>
      <w:r w:rsidRPr="00565097">
        <w:rPr>
          <w:rFonts w:ascii="Times New Roman" w:hAnsi="Times New Roman"/>
          <w:sz w:val="28"/>
          <w:szCs w:val="28"/>
        </w:rPr>
        <w:t>Знание строения рыбы</w:t>
      </w:r>
      <w:r w:rsidRPr="00565097">
        <w:rPr>
          <w:rFonts w:ascii="Times New Roman" w:hAnsi="Times New Roman"/>
          <w:i/>
          <w:iCs/>
          <w:sz w:val="28"/>
        </w:rPr>
        <w:t xml:space="preserve"> </w:t>
      </w:r>
      <w:r w:rsidRPr="00565097">
        <w:rPr>
          <w:rFonts w:ascii="Times New Roman" w:hAnsi="Times New Roman"/>
          <w:iCs/>
          <w:sz w:val="28"/>
        </w:rPr>
        <w:t>(</w:t>
      </w:r>
      <w:r w:rsidRPr="00565097">
        <w:rPr>
          <w:rFonts w:ascii="Times New Roman" w:hAnsi="Times New Roman"/>
          <w:sz w:val="28"/>
          <w:szCs w:val="28"/>
        </w:rPr>
        <w:t>голова, туловище, хвост, плавники, жабры).</w:t>
      </w:r>
      <w:r>
        <w:rPr>
          <w:sz w:val="28"/>
          <w:szCs w:val="28"/>
        </w:rPr>
        <w:t xml:space="preserve"> Ус</w:t>
      </w:r>
      <w:r>
        <w:rPr>
          <w:rFonts w:ascii="Times New Roman CYR" w:hAnsi="Times New Roman CYR"/>
          <w:iCs/>
          <w:sz w:val="28"/>
        </w:rPr>
        <w:t xml:space="preserve">тановление связи строения тела рыбы с ее образом жизни. Знание питания рыб.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рыб (сом, окунь, щука). З</w:t>
      </w:r>
      <w:r>
        <w:rPr>
          <w:rFonts w:ascii="Times New Roman CYR" w:hAnsi="Times New Roman CYR"/>
          <w:iCs/>
          <w:sz w:val="28"/>
        </w:rPr>
        <w:t xml:space="preserve">нание значения речных рыб в жизни человека, в природе. </w:t>
      </w:r>
      <w:r>
        <w:rPr>
          <w:rFonts w:ascii="Times New Roman" w:hAnsi="Times New Roman"/>
          <w:sz w:val="28"/>
          <w:szCs w:val="28"/>
        </w:rPr>
        <w:t>Знание строения</w:t>
      </w:r>
      <w:r w:rsidRPr="00985875">
        <w:rPr>
          <w:rFonts w:ascii="Times New Roman" w:hAnsi="Times New Roman"/>
          <w:sz w:val="28"/>
          <w:szCs w:val="28"/>
        </w:rPr>
        <w:t xml:space="preserve"> </w:t>
      </w:r>
      <w:r>
        <w:rPr>
          <w:rFonts w:ascii="Times New Roman" w:hAnsi="Times New Roman"/>
          <w:sz w:val="28"/>
          <w:szCs w:val="28"/>
        </w:rPr>
        <w:t>насекомого. У</w:t>
      </w:r>
      <w:r>
        <w:rPr>
          <w:rFonts w:ascii="Times New Roman CYR" w:hAnsi="Times New Roman CYR"/>
          <w:iCs/>
          <w:sz w:val="28"/>
        </w:rPr>
        <w:t>становление связи строения тела насекомого с его образом жизни. З</w:t>
      </w:r>
      <w:r>
        <w:rPr>
          <w:rFonts w:ascii="Times New Roman" w:hAnsi="Times New Roman"/>
          <w:sz w:val="28"/>
          <w:szCs w:val="28"/>
        </w:rPr>
        <w:t xml:space="preserve">нание питания насекомых. </w:t>
      </w:r>
      <w:proofErr w:type="gramStart"/>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насекомых (жук, бабочка, стрекоза, муравей, кузнечик, муха, комар, пчела,</w:t>
      </w:r>
      <w:r w:rsidRPr="00F96AD8">
        <w:rPr>
          <w:rFonts w:ascii="Times New Roman" w:hAnsi="Times New Roman"/>
          <w:sz w:val="28"/>
          <w:szCs w:val="28"/>
        </w:rPr>
        <w:t xml:space="preserve"> </w:t>
      </w:r>
      <w:r>
        <w:rPr>
          <w:rFonts w:ascii="Times New Roman" w:hAnsi="Times New Roman"/>
          <w:sz w:val="28"/>
          <w:szCs w:val="28"/>
        </w:rPr>
        <w:t>таракан).</w:t>
      </w:r>
      <w:proofErr w:type="gramEnd"/>
      <w:r>
        <w:rPr>
          <w:rFonts w:ascii="Times New Roman" w:hAnsi="Times New Roman"/>
          <w:sz w:val="28"/>
          <w:szCs w:val="28"/>
        </w:rPr>
        <w:t xml:space="preserve"> Знание способов передвижения насекомых. З</w:t>
      </w:r>
      <w:r>
        <w:rPr>
          <w:rFonts w:ascii="Times New Roman CYR" w:hAnsi="Times New Roman CYR"/>
          <w:iCs/>
          <w:sz w:val="28"/>
        </w:rPr>
        <w:t xml:space="preserve">нание значения насекомых в жизни человека, в природе. </w:t>
      </w:r>
      <w:proofErr w:type="gramStart"/>
      <w:r>
        <w:rPr>
          <w:rFonts w:ascii="Times New Roman" w:hAnsi="Times New Roman"/>
          <w:sz w:val="28"/>
          <w:szCs w:val="28"/>
        </w:rPr>
        <w:t xml:space="preserve">Узнавание (различение) морских </w:t>
      </w:r>
      <w:r w:rsidRPr="00F96AD8">
        <w:rPr>
          <w:rFonts w:ascii="Times New Roman" w:hAnsi="Times New Roman"/>
          <w:sz w:val="28"/>
          <w:szCs w:val="28"/>
        </w:rPr>
        <w:t>обитател</w:t>
      </w:r>
      <w:r>
        <w:rPr>
          <w:rFonts w:ascii="Times New Roman" w:hAnsi="Times New Roman"/>
          <w:sz w:val="28"/>
          <w:szCs w:val="28"/>
        </w:rPr>
        <w:t>ей</w:t>
      </w:r>
      <w:r w:rsidRPr="00F96AD8">
        <w:rPr>
          <w:rFonts w:ascii="Times New Roman" w:hAnsi="Times New Roman"/>
          <w:sz w:val="28"/>
          <w:szCs w:val="28"/>
        </w:rPr>
        <w:t xml:space="preserve"> (кит, дельфин, морская звезда, медуза, морской конек, осьминог, креветка)</w:t>
      </w:r>
      <w:r>
        <w:rPr>
          <w:rFonts w:ascii="Times New Roman" w:hAnsi="Times New Roman"/>
          <w:sz w:val="28"/>
          <w:szCs w:val="28"/>
        </w:rPr>
        <w:t>.</w:t>
      </w:r>
      <w:proofErr w:type="gramEnd"/>
      <w:r>
        <w:rPr>
          <w:rFonts w:ascii="Times New Roman" w:hAnsi="Times New Roman"/>
          <w:sz w:val="28"/>
          <w:szCs w:val="28"/>
        </w:rPr>
        <w:t xml:space="preserve"> Знание строения морских обитателей. У</w:t>
      </w:r>
      <w:r>
        <w:rPr>
          <w:rFonts w:ascii="Times New Roman CYR" w:hAnsi="Times New Roman CYR"/>
          <w:iCs/>
          <w:sz w:val="28"/>
        </w:rPr>
        <w:t>становление связи строения тела морского обитателя с его образом жизни. З</w:t>
      </w:r>
      <w:r>
        <w:rPr>
          <w:rFonts w:ascii="Times New Roman" w:hAnsi="Times New Roman"/>
          <w:sz w:val="28"/>
          <w:szCs w:val="28"/>
        </w:rPr>
        <w:t xml:space="preserve">нание питания морских </w:t>
      </w:r>
      <w:r w:rsidRPr="00F96AD8">
        <w:rPr>
          <w:rFonts w:ascii="Times New Roman" w:hAnsi="Times New Roman"/>
          <w:sz w:val="28"/>
          <w:szCs w:val="28"/>
        </w:rPr>
        <w:t>обитател</w:t>
      </w:r>
      <w:r>
        <w:rPr>
          <w:rFonts w:ascii="Times New Roman" w:hAnsi="Times New Roman"/>
          <w:sz w:val="28"/>
          <w:szCs w:val="28"/>
        </w:rPr>
        <w:t>ей. З</w:t>
      </w:r>
      <w:r>
        <w:rPr>
          <w:rFonts w:ascii="Times New Roman CYR" w:hAnsi="Times New Roman CYR"/>
          <w:iCs/>
          <w:sz w:val="28"/>
        </w:rPr>
        <w:t xml:space="preserve">нание значения </w:t>
      </w:r>
      <w:r>
        <w:rPr>
          <w:rFonts w:ascii="Times New Roman" w:hAnsi="Times New Roman"/>
          <w:sz w:val="28"/>
          <w:szCs w:val="28"/>
        </w:rPr>
        <w:t xml:space="preserve">морских </w:t>
      </w:r>
      <w:r w:rsidRPr="00F96AD8">
        <w:rPr>
          <w:rFonts w:ascii="Times New Roman" w:hAnsi="Times New Roman"/>
          <w:sz w:val="28"/>
          <w:szCs w:val="28"/>
        </w:rPr>
        <w:t>обитател</w:t>
      </w:r>
      <w:r>
        <w:rPr>
          <w:rFonts w:ascii="Times New Roman" w:hAnsi="Times New Roman"/>
          <w:sz w:val="28"/>
          <w:szCs w:val="28"/>
        </w:rPr>
        <w:t>ей</w:t>
      </w:r>
      <w:r>
        <w:rPr>
          <w:rFonts w:ascii="Times New Roman CYR" w:hAnsi="Times New Roman CYR"/>
          <w:iCs/>
          <w:sz w:val="28"/>
        </w:rPr>
        <w:t xml:space="preserve"> в жизни человека, в природе. </w:t>
      </w:r>
      <w:proofErr w:type="gramStart"/>
      <w:r>
        <w:rPr>
          <w:rFonts w:ascii="Times New Roman" w:hAnsi="Times New Roman"/>
          <w:sz w:val="28"/>
          <w:szCs w:val="28"/>
        </w:rPr>
        <w:t>Узнавание (различение) животных, живущих в квартире (кошка, собака, декоративные птицы, аквариумные рыбки, черепахи, хомяки).</w:t>
      </w:r>
      <w:proofErr w:type="gramEnd"/>
      <w:r>
        <w:rPr>
          <w:rFonts w:ascii="Times New Roman" w:hAnsi="Times New Roman"/>
          <w:sz w:val="28"/>
          <w:szCs w:val="28"/>
        </w:rPr>
        <w:t xml:space="preserve"> Знание особенностей ухода (питание, содержание и др.). </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Объекты природы.</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w:t>
      </w:r>
      <w:r w:rsidRPr="00C915D5">
        <w:rPr>
          <w:rFonts w:ascii="Times New Roman" w:hAnsi="Times New Roman"/>
          <w:sz w:val="28"/>
          <w:szCs w:val="28"/>
        </w:rPr>
        <w:t xml:space="preserve"> </w:t>
      </w:r>
      <w:r>
        <w:rPr>
          <w:rFonts w:ascii="Times New Roman" w:hAnsi="Times New Roman"/>
          <w:sz w:val="28"/>
          <w:szCs w:val="28"/>
        </w:rPr>
        <w:t>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w:t>
      </w:r>
      <w:r w:rsidRPr="008C2E48">
        <w:rPr>
          <w:rFonts w:ascii="Times New Roman" w:hAnsi="Times New Roman"/>
          <w:sz w:val="28"/>
          <w:szCs w:val="28"/>
        </w:rPr>
        <w:t>начени</w:t>
      </w:r>
      <w:r>
        <w:rPr>
          <w:rFonts w:ascii="Times New Roman" w:hAnsi="Times New Roman"/>
          <w:sz w:val="28"/>
          <w:szCs w:val="28"/>
        </w:rPr>
        <w:t xml:space="preserve">я воздуха в природе и жизни человека. Различение земли, неба. Определение месторасположения земли и </w:t>
      </w:r>
      <w:r w:rsidRPr="00C915D5">
        <w:rPr>
          <w:rFonts w:ascii="Times New Roman" w:hAnsi="Times New Roman"/>
          <w:sz w:val="28"/>
          <w:szCs w:val="28"/>
        </w:rPr>
        <w:t>неб</w:t>
      </w:r>
      <w:r>
        <w:rPr>
          <w:rFonts w:ascii="Times New Roman" w:hAnsi="Times New Roman"/>
          <w:sz w:val="28"/>
          <w:szCs w:val="28"/>
        </w:rPr>
        <w:t xml:space="preserve">а. Определение месторасположения объектов на земле и </w:t>
      </w:r>
      <w:r w:rsidRPr="00C915D5">
        <w:rPr>
          <w:rFonts w:ascii="Times New Roman" w:hAnsi="Times New Roman"/>
          <w:sz w:val="28"/>
          <w:szCs w:val="28"/>
        </w:rPr>
        <w:t>неб</w:t>
      </w:r>
      <w:r>
        <w:rPr>
          <w:rFonts w:ascii="Times New Roman" w:hAnsi="Times New Roman"/>
          <w:sz w:val="28"/>
          <w:szCs w:val="28"/>
        </w:rPr>
        <w:t xml:space="preserve">е. </w:t>
      </w:r>
    </w:p>
    <w:p w:rsidR="00BC1A8E" w:rsidRPr="00791D4A"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форм земной поверхности. Знание з</w:t>
      </w:r>
      <w:r w:rsidRPr="008C2E48">
        <w:rPr>
          <w:rFonts w:ascii="Times New Roman" w:hAnsi="Times New Roman"/>
          <w:sz w:val="28"/>
          <w:szCs w:val="28"/>
        </w:rPr>
        <w:t>начени</w:t>
      </w:r>
      <w:r>
        <w:rPr>
          <w:rFonts w:ascii="Times New Roman" w:hAnsi="Times New Roman"/>
          <w:sz w:val="28"/>
          <w:szCs w:val="28"/>
        </w:rPr>
        <w:t>я горы (оврага, равнины)</w:t>
      </w:r>
      <w:r w:rsidRPr="008C2E48">
        <w:rPr>
          <w:rFonts w:ascii="Times New Roman" w:hAnsi="Times New Roman"/>
          <w:sz w:val="28"/>
          <w:szCs w:val="28"/>
        </w:rPr>
        <w:t xml:space="preserve"> </w:t>
      </w:r>
      <w:r>
        <w:rPr>
          <w:rFonts w:ascii="Times New Roman" w:hAnsi="Times New Roman"/>
          <w:sz w:val="28"/>
          <w:szCs w:val="28"/>
        </w:rPr>
        <w:t>в природе и жизни человека.</w:t>
      </w:r>
      <w:r w:rsidRPr="00791D4A">
        <w:rPr>
          <w:rFonts w:ascii="Times New Roman" w:hAnsi="Times New Roman"/>
          <w:sz w:val="28"/>
          <w:szCs w:val="28"/>
        </w:rPr>
        <w:t xml:space="preserve"> </w:t>
      </w:r>
      <w:r>
        <w:rPr>
          <w:rFonts w:ascii="Times New Roman" w:hAnsi="Times New Roman"/>
          <w:sz w:val="28"/>
          <w:szCs w:val="28"/>
        </w:rPr>
        <w:t xml:space="preserve">Изображение земной поверхности на карте. Узнавание (различение) суши (водоема). Узнавание </w:t>
      </w:r>
      <w:r>
        <w:rPr>
          <w:rFonts w:ascii="Times New Roman" w:hAnsi="Times New Roman"/>
          <w:sz w:val="28"/>
          <w:szCs w:val="28"/>
        </w:rPr>
        <w:lastRenderedPageBreak/>
        <w:t>леса. Знание з</w:t>
      </w:r>
      <w:r w:rsidRPr="008C2E48">
        <w:rPr>
          <w:rFonts w:ascii="Times New Roman" w:hAnsi="Times New Roman"/>
          <w:sz w:val="28"/>
          <w:szCs w:val="28"/>
        </w:rPr>
        <w:t>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леса в природе и жизни человека. Различение растений (животных) леса. Соблюдение правил поведения в лесу. Узнавание луга. Узнавание луговых цветов.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луга в природе и жизни человека. Узнавание </w:t>
      </w:r>
      <w:r w:rsidR="00BF4A30">
        <w:rPr>
          <w:rFonts w:ascii="Times New Roman" w:hAnsi="Times New Roman"/>
          <w:sz w:val="28"/>
          <w:szCs w:val="28"/>
        </w:rPr>
        <w:t xml:space="preserve">некоторых </w:t>
      </w:r>
      <w:r>
        <w:rPr>
          <w:rFonts w:ascii="Times New Roman" w:hAnsi="Times New Roman"/>
          <w:sz w:val="28"/>
          <w:szCs w:val="28"/>
        </w:rPr>
        <w:t>полезных ископаемых (</w:t>
      </w:r>
      <w:r w:rsidR="00BF4A30">
        <w:rPr>
          <w:rFonts w:ascii="Times New Roman" w:hAnsi="Times New Roman"/>
          <w:sz w:val="28"/>
          <w:szCs w:val="28"/>
        </w:rPr>
        <w:t xml:space="preserve">например: </w:t>
      </w:r>
      <w:r>
        <w:rPr>
          <w:rFonts w:ascii="Times New Roman" w:hAnsi="Times New Roman"/>
          <w:sz w:val="28"/>
          <w:szCs w:val="28"/>
        </w:rPr>
        <w:t xml:space="preserve">уголь, </w:t>
      </w:r>
      <w:r w:rsidRPr="00E668C4">
        <w:rPr>
          <w:rFonts w:ascii="Times New Roman" w:hAnsi="Times New Roman"/>
          <w:sz w:val="28"/>
          <w:szCs w:val="28"/>
        </w:rPr>
        <w:t>гранит</w:t>
      </w:r>
      <w:r>
        <w:rPr>
          <w:rFonts w:ascii="Times New Roman" w:hAnsi="Times New Roman"/>
          <w:sz w:val="28"/>
          <w:szCs w:val="28"/>
        </w:rPr>
        <w:t xml:space="preserve">, </w:t>
      </w:r>
      <w:r w:rsidRPr="00BF4A30">
        <w:rPr>
          <w:rFonts w:ascii="Times New Roman" w:hAnsi="Times New Roman"/>
          <w:sz w:val="28"/>
          <w:szCs w:val="28"/>
        </w:rPr>
        <w:t>известняк,</w:t>
      </w:r>
      <w:r w:rsidR="00BF4A30">
        <w:rPr>
          <w:rFonts w:ascii="Times New Roman" w:hAnsi="Times New Roman"/>
          <w:sz w:val="28"/>
          <w:szCs w:val="28"/>
        </w:rPr>
        <w:t xml:space="preserve"> песок, глина и </w:t>
      </w:r>
      <w:proofErr w:type="spellStart"/>
      <w:proofErr w:type="gramStart"/>
      <w:r w:rsidR="00BF4A30">
        <w:rPr>
          <w:rFonts w:ascii="Times New Roman" w:hAnsi="Times New Roman"/>
          <w:sz w:val="28"/>
          <w:szCs w:val="28"/>
        </w:rPr>
        <w:t>др</w:t>
      </w:r>
      <w:proofErr w:type="spellEnd"/>
      <w:proofErr w:type="gramEnd"/>
      <w:r w:rsidRPr="00E668C4">
        <w:rPr>
          <w:rFonts w:ascii="Times New Roman" w:hAnsi="Times New Roman"/>
          <w:sz w:val="28"/>
          <w:szCs w:val="28"/>
        </w:rPr>
        <w:t>)</w:t>
      </w:r>
      <w:r w:rsidR="00BF4A30">
        <w:rPr>
          <w:rFonts w:ascii="Times New Roman" w:hAnsi="Times New Roman"/>
          <w:sz w:val="28"/>
          <w:szCs w:val="28"/>
        </w:rPr>
        <w:t>, з</w:t>
      </w:r>
      <w:r>
        <w:rPr>
          <w:rFonts w:ascii="Times New Roman" w:hAnsi="Times New Roman"/>
          <w:sz w:val="28"/>
          <w:szCs w:val="28"/>
        </w:rPr>
        <w:t xml:space="preserve">нание способов </w:t>
      </w:r>
      <w:r w:rsidR="00BF4A30">
        <w:rPr>
          <w:rFonts w:ascii="Times New Roman" w:hAnsi="Times New Roman"/>
          <w:sz w:val="28"/>
          <w:szCs w:val="28"/>
        </w:rPr>
        <w:t xml:space="preserve">их </w:t>
      </w:r>
      <w:r>
        <w:rPr>
          <w:rFonts w:ascii="Times New Roman" w:hAnsi="Times New Roman"/>
          <w:sz w:val="28"/>
          <w:szCs w:val="28"/>
        </w:rPr>
        <w:t>добычи</w:t>
      </w:r>
      <w:r w:rsidR="00BF4A30">
        <w:rPr>
          <w:rFonts w:ascii="Times New Roman" w:hAnsi="Times New Roman"/>
          <w:sz w:val="28"/>
          <w:szCs w:val="28"/>
        </w:rPr>
        <w:t xml:space="preserve"> и </w:t>
      </w:r>
      <w:r>
        <w:rPr>
          <w:rFonts w:ascii="Times New Roman" w:hAnsi="Times New Roman"/>
          <w:sz w:val="28"/>
          <w:szCs w:val="28"/>
        </w:rPr>
        <w:t xml:space="preserve">значения в жизни человека. Узнавание воды. Знание свойств воды. Знание </w:t>
      </w:r>
      <w:r w:rsidRPr="008C2E48">
        <w:rPr>
          <w:rFonts w:ascii="Times New Roman" w:hAnsi="Times New Roman"/>
          <w:sz w:val="28"/>
          <w:szCs w:val="28"/>
        </w:rPr>
        <w:t>значени</w:t>
      </w:r>
      <w:r>
        <w:rPr>
          <w:rFonts w:ascii="Times New Roman" w:hAnsi="Times New Roman"/>
          <w:sz w:val="28"/>
          <w:szCs w:val="28"/>
        </w:rPr>
        <w:t>я воды в природе и жизни человека. Узнавание реки. Знание з</w:t>
      </w:r>
      <w:r w:rsidRPr="008C2E48">
        <w:rPr>
          <w:rFonts w:ascii="Times New Roman" w:hAnsi="Times New Roman"/>
          <w:sz w:val="28"/>
          <w:szCs w:val="28"/>
        </w:rPr>
        <w:t>начени</w:t>
      </w:r>
      <w:r>
        <w:rPr>
          <w:rFonts w:ascii="Times New Roman" w:hAnsi="Times New Roman"/>
          <w:sz w:val="28"/>
          <w:szCs w:val="28"/>
        </w:rPr>
        <w:t xml:space="preserve">я реки (ручья) в природе и жизни человека. Соблюдение </w:t>
      </w:r>
      <w:r w:rsidRPr="008C2E48">
        <w:rPr>
          <w:rFonts w:ascii="Times New Roman" w:hAnsi="Times New Roman"/>
          <w:sz w:val="28"/>
          <w:szCs w:val="28"/>
        </w:rPr>
        <w:t>правил поведения на реке</w:t>
      </w:r>
      <w:r>
        <w:rPr>
          <w:rFonts w:ascii="Times New Roman" w:hAnsi="Times New Roman"/>
          <w:sz w:val="28"/>
          <w:szCs w:val="28"/>
        </w:rPr>
        <w:t xml:space="preserve">. Узнавание водоема.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водоемов в природе и жизни человека. Соблюдение </w:t>
      </w:r>
      <w:r w:rsidRPr="008C2E48">
        <w:rPr>
          <w:rFonts w:ascii="Times New Roman" w:hAnsi="Times New Roman"/>
          <w:sz w:val="28"/>
          <w:szCs w:val="28"/>
        </w:rPr>
        <w:t>правил</w:t>
      </w:r>
      <w:r>
        <w:rPr>
          <w:rFonts w:ascii="Times New Roman" w:hAnsi="Times New Roman"/>
          <w:sz w:val="28"/>
          <w:szCs w:val="28"/>
        </w:rPr>
        <w:t xml:space="preserve"> </w:t>
      </w:r>
      <w:r w:rsidRPr="008C2E48">
        <w:rPr>
          <w:rFonts w:ascii="Times New Roman" w:hAnsi="Times New Roman"/>
          <w:sz w:val="28"/>
          <w:szCs w:val="28"/>
        </w:rPr>
        <w:t xml:space="preserve">поведения на </w:t>
      </w:r>
      <w:r>
        <w:rPr>
          <w:rFonts w:ascii="Times New Roman" w:hAnsi="Times New Roman"/>
          <w:sz w:val="28"/>
          <w:szCs w:val="28"/>
        </w:rPr>
        <w:t xml:space="preserve">озере (пруду). Узнавание огня. Знание свойств огня (полезные свойства, отрицательное). Знание </w:t>
      </w:r>
      <w:r w:rsidRPr="0011797E">
        <w:rPr>
          <w:rFonts w:ascii="Times New Roman" w:hAnsi="Times New Roman"/>
          <w:sz w:val="28"/>
          <w:szCs w:val="28"/>
        </w:rPr>
        <w:t>значени</w:t>
      </w:r>
      <w:r>
        <w:rPr>
          <w:rFonts w:ascii="Times New Roman" w:hAnsi="Times New Roman"/>
          <w:sz w:val="28"/>
          <w:szCs w:val="28"/>
        </w:rPr>
        <w:t xml:space="preserve">я </w:t>
      </w:r>
      <w:r w:rsidRPr="0011797E">
        <w:rPr>
          <w:rFonts w:ascii="Times New Roman" w:hAnsi="Times New Roman"/>
          <w:sz w:val="28"/>
          <w:szCs w:val="28"/>
        </w:rPr>
        <w:t>огня в жизни человека</w:t>
      </w:r>
      <w:r>
        <w:rPr>
          <w:rFonts w:ascii="Times New Roman" w:hAnsi="Times New Roman"/>
          <w:sz w:val="28"/>
          <w:szCs w:val="28"/>
        </w:rPr>
        <w:t xml:space="preserve">. Соблюдение правил обращения с огнем. </w:t>
      </w:r>
    </w:p>
    <w:p w:rsidR="00BF4A30" w:rsidRDefault="00BF4A30" w:rsidP="00BC1A8E">
      <w:pPr>
        <w:pStyle w:val="afe"/>
        <w:spacing w:line="360" w:lineRule="auto"/>
        <w:jc w:val="center"/>
        <w:rPr>
          <w:rFonts w:ascii="Times New Roman" w:hAnsi="Times New Roman"/>
          <w:b/>
          <w:i/>
          <w:iCs/>
          <w:sz w:val="28"/>
          <w:szCs w:val="28"/>
        </w:rPr>
      </w:pPr>
    </w:p>
    <w:p w:rsidR="00BC1A8E" w:rsidRPr="00791D4A" w:rsidRDefault="00BC1A8E" w:rsidP="00BC1A8E">
      <w:pPr>
        <w:pStyle w:val="afe"/>
        <w:spacing w:line="360" w:lineRule="auto"/>
        <w:jc w:val="center"/>
        <w:rPr>
          <w:rFonts w:ascii="Times New Roman" w:hAnsi="Times New Roman"/>
          <w:b/>
          <w:i/>
          <w:iCs/>
          <w:sz w:val="28"/>
          <w:szCs w:val="28"/>
        </w:rPr>
      </w:pPr>
      <w:r w:rsidRPr="00791D4A">
        <w:rPr>
          <w:rFonts w:ascii="Times New Roman" w:hAnsi="Times New Roman"/>
          <w:b/>
          <w:i/>
          <w:iCs/>
          <w:sz w:val="28"/>
          <w:szCs w:val="28"/>
        </w:rPr>
        <w:t>Временные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w:t>
      </w:r>
      <w:r w:rsidRPr="00EF076B">
        <w:rPr>
          <w:rFonts w:ascii="Times New Roman" w:hAnsi="Times New Roman"/>
          <w:sz w:val="28"/>
          <w:szCs w:val="28"/>
        </w:rPr>
        <w:t xml:space="preserve">оотнесение месяцев </w:t>
      </w:r>
      <w:proofErr w:type="gramStart"/>
      <w:r w:rsidRPr="00EF076B">
        <w:rPr>
          <w:rFonts w:ascii="Times New Roman" w:hAnsi="Times New Roman"/>
          <w:sz w:val="28"/>
          <w:szCs w:val="28"/>
        </w:rPr>
        <w:t>с</w:t>
      </w:r>
      <w:proofErr w:type="gramEnd"/>
      <w:r w:rsidRPr="00EF076B">
        <w:rPr>
          <w:rFonts w:ascii="Times New Roman" w:hAnsi="Times New Roman"/>
          <w:sz w:val="28"/>
          <w:szCs w:val="28"/>
        </w:rPr>
        <w:t xml:space="preserve"> временами года</w:t>
      </w:r>
      <w:r>
        <w:rPr>
          <w:rFonts w:ascii="Times New Roman" w:hAnsi="Times New Roman"/>
          <w:sz w:val="28"/>
          <w:szCs w:val="28"/>
        </w:rPr>
        <w:t>. Узнавание (различение) календарей (</w:t>
      </w:r>
      <w:proofErr w:type="gramStart"/>
      <w:r>
        <w:rPr>
          <w:rFonts w:ascii="Times New Roman" w:hAnsi="Times New Roman"/>
          <w:sz w:val="28"/>
          <w:szCs w:val="28"/>
        </w:rPr>
        <w:t>настенный</w:t>
      </w:r>
      <w:proofErr w:type="gramEnd"/>
      <w:r>
        <w:rPr>
          <w:rFonts w:ascii="Times New Roman" w:hAnsi="Times New Roman"/>
          <w:sz w:val="28"/>
          <w:szCs w:val="28"/>
        </w:rPr>
        <w:t xml:space="preserve">, настольный и др.). Ориентация в календаре (определение года, текущего месяца, дней недели, предстоящей даты и т.д.). </w:t>
      </w:r>
      <w:proofErr w:type="gramStart"/>
      <w:r>
        <w:rPr>
          <w:rFonts w:ascii="Times New Roman" w:hAnsi="Times New Roman"/>
          <w:sz w:val="28"/>
          <w:szCs w:val="28"/>
        </w:rPr>
        <w:t>Узнавание (различение) времен года (весна, лето, осень, зима) по характерным признакам.</w:t>
      </w:r>
      <w:proofErr w:type="gramEnd"/>
      <w:r>
        <w:rPr>
          <w:rFonts w:ascii="Times New Roman" w:hAnsi="Times New Roman"/>
          <w:sz w:val="28"/>
          <w:szCs w:val="28"/>
        </w:rPr>
        <w:t xml:space="preserve">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w:t>
      </w:r>
      <w:proofErr w:type="gramStart"/>
      <w:r>
        <w:rPr>
          <w:rFonts w:ascii="Times New Roman" w:hAnsi="Times New Roman"/>
          <w:sz w:val="28"/>
          <w:szCs w:val="28"/>
        </w:rPr>
        <w:t xml:space="preserve">Узнавание (различение) явлений природы </w:t>
      </w:r>
      <w:r>
        <w:rPr>
          <w:rFonts w:ascii="Times New Roman" w:hAnsi="Times New Roman"/>
          <w:sz w:val="28"/>
          <w:szCs w:val="28"/>
        </w:rPr>
        <w:lastRenderedPageBreak/>
        <w:t>(дождь, снегопад, листопад, гроза, радуга, туман, гром, ветер).</w:t>
      </w:r>
      <w:proofErr w:type="gramEnd"/>
      <w:r>
        <w:rPr>
          <w:rFonts w:ascii="Times New Roman" w:hAnsi="Times New Roman"/>
          <w:sz w:val="28"/>
          <w:szCs w:val="28"/>
        </w:rPr>
        <w:t xml:space="preserve"> Соотнесение явлени</w:t>
      </w:r>
      <w:r w:rsidRPr="00CA5A3D">
        <w:rPr>
          <w:rFonts w:ascii="Times New Roman" w:hAnsi="Times New Roman"/>
          <w:sz w:val="28"/>
          <w:szCs w:val="28"/>
        </w:rPr>
        <w:t>й</w:t>
      </w:r>
      <w:r>
        <w:rPr>
          <w:rFonts w:ascii="Times New Roman" w:hAnsi="Times New Roman"/>
          <w:sz w:val="28"/>
          <w:szCs w:val="28"/>
        </w:rPr>
        <w:t xml:space="preserve"> природы </w:t>
      </w:r>
      <w:proofErr w:type="gramStart"/>
      <w:r>
        <w:rPr>
          <w:rFonts w:ascii="Times New Roman" w:hAnsi="Times New Roman"/>
          <w:sz w:val="28"/>
          <w:szCs w:val="28"/>
        </w:rPr>
        <w:t>с</w:t>
      </w:r>
      <w:proofErr w:type="gramEnd"/>
      <w:r>
        <w:rPr>
          <w:rFonts w:ascii="Times New Roman" w:hAnsi="Times New Roman"/>
          <w:sz w:val="28"/>
          <w:szCs w:val="28"/>
        </w:rPr>
        <w:t xml:space="preserve"> временем года. Рассказ</w:t>
      </w:r>
      <w:r w:rsidRPr="00985875">
        <w:rPr>
          <w:rFonts w:ascii="Times New Roman" w:hAnsi="Times New Roman"/>
          <w:sz w:val="28"/>
          <w:szCs w:val="28"/>
        </w:rPr>
        <w:t xml:space="preserve"> о</w:t>
      </w:r>
      <w:r>
        <w:rPr>
          <w:rFonts w:ascii="Times New Roman" w:hAnsi="Times New Roman"/>
          <w:sz w:val="28"/>
          <w:szCs w:val="28"/>
        </w:rPr>
        <w:t xml:space="preserve"> погоде текущего дня.  </w:t>
      </w:r>
    </w:p>
    <w:p w:rsidR="00BF4A30" w:rsidRDefault="00BF4A30" w:rsidP="00BC1A8E">
      <w:pPr>
        <w:pStyle w:val="afe"/>
        <w:spacing w:line="360" w:lineRule="auto"/>
        <w:jc w:val="center"/>
        <w:rPr>
          <w:rFonts w:ascii="Times New Roman" w:hAnsi="Times New Roman"/>
          <w:b/>
          <w:sz w:val="28"/>
          <w:szCs w:val="28"/>
        </w:rPr>
      </w:pPr>
    </w:p>
    <w:p w:rsidR="00BC1A8E" w:rsidRPr="00791D4A"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ЧЕЛОВЕК</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о</w:t>
      </w:r>
      <w:r w:rsidRPr="00317985">
        <w:rPr>
          <w:rFonts w:ascii="Times New Roman" w:hAnsi="Times New Roman"/>
          <w:sz w:val="28"/>
          <w:szCs w:val="28"/>
        </w:rPr>
        <w:t>бучени</w:t>
      </w:r>
      <w:r>
        <w:rPr>
          <w:rFonts w:ascii="Times New Roman" w:hAnsi="Times New Roman"/>
          <w:sz w:val="28"/>
          <w:szCs w:val="28"/>
        </w:rPr>
        <w:t>я</w:t>
      </w:r>
      <w:r w:rsidRPr="00317985">
        <w:rPr>
          <w:rFonts w:ascii="Times New Roman" w:hAnsi="Times New Roman"/>
          <w:sz w:val="28"/>
          <w:szCs w:val="28"/>
        </w:rPr>
        <w:t xml:space="preserve"> </w:t>
      </w:r>
      <w:r>
        <w:rPr>
          <w:rFonts w:ascii="Times New Roman" w:hAnsi="Times New Roman"/>
          <w:sz w:val="28"/>
          <w:szCs w:val="28"/>
        </w:rPr>
        <w:t xml:space="preserve">в рамках </w:t>
      </w:r>
      <w:r w:rsidRPr="00317985">
        <w:rPr>
          <w:rFonts w:ascii="Times New Roman" w:hAnsi="Times New Roman"/>
          <w:sz w:val="28"/>
          <w:szCs w:val="28"/>
        </w:rPr>
        <w:t>предмет</w:t>
      </w:r>
      <w:r>
        <w:rPr>
          <w:rFonts w:ascii="Times New Roman" w:hAnsi="Times New Roman"/>
          <w:sz w:val="28"/>
          <w:szCs w:val="28"/>
        </w:rPr>
        <w:t>а</w:t>
      </w:r>
      <w:r w:rsidRPr="00317985">
        <w:rPr>
          <w:rFonts w:ascii="Times New Roman" w:hAnsi="Times New Roman"/>
          <w:sz w:val="28"/>
          <w:szCs w:val="28"/>
        </w:rPr>
        <w:t xml:space="preserve"> «Человек» </w:t>
      </w:r>
      <w:r>
        <w:rPr>
          <w:rFonts w:ascii="Times New Roman" w:hAnsi="Times New Roman"/>
          <w:sz w:val="28"/>
          <w:szCs w:val="28"/>
        </w:rPr>
        <w:t>включает</w:t>
      </w:r>
      <w:r w:rsidRPr="00317985">
        <w:rPr>
          <w:rFonts w:ascii="Times New Roman" w:hAnsi="Times New Roman"/>
          <w:sz w:val="28"/>
          <w:szCs w:val="28"/>
        </w:rPr>
        <w:t xml:space="preserve"> формирование представлений о себе как «Я» и своем ближайшем окружении и повышение уровня самостоятельности в процессе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proofErr w:type="gramStart"/>
      <w:r w:rsidRPr="00317985">
        <w:rPr>
          <w:rFonts w:ascii="Times New Roman" w:hAnsi="Times New Roman"/>
          <w:sz w:val="28"/>
          <w:szCs w:val="28"/>
        </w:rPr>
        <w:t>Раздел «Представления о себе» включает следующее содержание: представления о своем теле</w:t>
      </w:r>
      <w:r w:rsidRPr="00317985">
        <w:rPr>
          <w:rFonts w:ascii="Times New Roman" w:hAnsi="Times New Roman"/>
          <w:sz w:val="28"/>
          <w:szCs w:val="28"/>
          <w:shd w:val="clear" w:color="auto" w:fill="FFFFFF"/>
        </w:rPr>
        <w:t>, его строении, о своих двигательных возможностях,</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правилах здорового образа жизни (режим дня, питание, сон,</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прогулка, гигиена, занятия физической культурой и</w:t>
      </w:r>
      <w:r w:rsidRPr="00317985">
        <w:rPr>
          <w:rFonts w:ascii="Times New Roman" w:hAnsi="Times New Roman"/>
          <w:sz w:val="28"/>
          <w:szCs w:val="28"/>
        </w:rPr>
        <w:br/>
      </w:r>
      <w:r w:rsidRPr="00317985">
        <w:rPr>
          <w:rFonts w:ascii="Times New Roman" w:hAnsi="Times New Roman"/>
          <w:sz w:val="28"/>
          <w:szCs w:val="28"/>
          <w:shd w:val="clear" w:color="auto" w:fill="FFFFFF"/>
        </w:rPr>
        <w:t>профилактика болезней), поведении, сохраняющем и</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 xml:space="preserve">укрепляющем здоровье, полезных и вредных привычках, </w:t>
      </w:r>
      <w:r w:rsidRPr="00317985">
        <w:rPr>
          <w:rFonts w:ascii="Times New Roman" w:hAnsi="Times New Roman"/>
          <w:sz w:val="28"/>
          <w:szCs w:val="28"/>
        </w:rPr>
        <w:t>возрастных изменениях.</w:t>
      </w:r>
      <w:proofErr w:type="gramEnd"/>
      <w:r w:rsidRPr="00317985">
        <w:rPr>
          <w:rFonts w:ascii="Times New Roman" w:hAnsi="Times New Roman"/>
          <w:sz w:val="28"/>
          <w:szCs w:val="28"/>
        </w:rPr>
        <w:t xml:space="preserve"> Раздел</w:t>
      </w:r>
      <w:r w:rsidRPr="00317985">
        <w:rPr>
          <w:rFonts w:ascii="Times New Roman" w:hAnsi="Times New Roman"/>
          <w:i/>
          <w:iCs/>
          <w:sz w:val="28"/>
          <w:szCs w:val="28"/>
        </w:rPr>
        <w:t xml:space="preserve"> </w:t>
      </w:r>
      <w:r w:rsidRPr="00317985">
        <w:rPr>
          <w:rFonts w:ascii="Times New Roman" w:hAnsi="Times New Roman"/>
          <w:sz w:val="28"/>
          <w:szCs w:val="28"/>
        </w:rPr>
        <w:t>«Гигиена тела»</w:t>
      </w:r>
      <w:r w:rsidRPr="00317985">
        <w:rPr>
          <w:rFonts w:ascii="Times New Roman" w:hAnsi="Times New Roman"/>
          <w:i/>
          <w:iCs/>
          <w:sz w:val="28"/>
          <w:szCs w:val="28"/>
        </w:rPr>
        <w:t xml:space="preserve"> </w:t>
      </w:r>
      <w:r w:rsidRPr="00317985">
        <w:rPr>
          <w:rFonts w:ascii="Times New Roman" w:hAnsi="Times New Roman"/>
          <w:sz w:val="28"/>
          <w:szCs w:val="28"/>
        </w:rPr>
        <w:t>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sidRPr="00317985">
        <w:rPr>
          <w:rFonts w:ascii="Times New Roman" w:hAnsi="Times New Roman"/>
          <w:bCs/>
          <w:sz w:val="28"/>
          <w:szCs w:val="28"/>
        </w:rPr>
        <w:t xml:space="preserve"> </w:t>
      </w:r>
      <w:r w:rsidRPr="00317985">
        <w:rPr>
          <w:rFonts w:ascii="Times New Roman" w:hAnsi="Times New Roman"/>
          <w:sz w:val="28"/>
          <w:szCs w:val="28"/>
        </w:rPr>
        <w:t>«Обращение с одеждой и обувью» 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w:t>
      </w:r>
      <w:r w:rsidRPr="00317985">
        <w:rPr>
          <w:rFonts w:ascii="Times New Roman" w:hAnsi="Times New Roman"/>
          <w:sz w:val="28"/>
          <w:szCs w:val="28"/>
        </w:rPr>
        <w:lastRenderedPageBreak/>
        <w:t>питью из кружки, накладыванию пищи в тарелку, пользованию салфеткой. Задачи по формированию навыков обслуживания себя в туалете включен</w:t>
      </w:r>
      <w:r>
        <w:rPr>
          <w:rFonts w:ascii="Times New Roman" w:hAnsi="Times New Roman"/>
          <w:sz w:val="28"/>
          <w:szCs w:val="28"/>
        </w:rPr>
        <w:t>ы в  раздел «Туалет». В рамках</w:t>
      </w:r>
      <w:r w:rsidRPr="00317985">
        <w:rPr>
          <w:rFonts w:ascii="Times New Roman" w:hAnsi="Times New Roman"/>
          <w:sz w:val="28"/>
          <w:szCs w:val="28"/>
        </w:rPr>
        <w:t xml:space="preserve"> раздела «Семья» </w:t>
      </w:r>
      <w:r>
        <w:rPr>
          <w:rFonts w:ascii="Times New Roman" w:hAnsi="Times New Roman"/>
          <w:sz w:val="28"/>
          <w:szCs w:val="28"/>
        </w:rPr>
        <w:t>предполагается</w:t>
      </w:r>
      <w:r w:rsidRPr="00317985">
        <w:rPr>
          <w:rFonts w:ascii="Times New Roman" w:hAnsi="Times New Roman"/>
          <w:sz w:val="28"/>
          <w:szCs w:val="28"/>
        </w:rPr>
        <w:t xml:space="preserve"> формирование представлений о своем ближайшем окружении: членах семьи, взаимоотношениях между ними, семейных традициях. Ребенок учится </w:t>
      </w:r>
      <w:r w:rsidRPr="00317985">
        <w:rPr>
          <w:rFonts w:ascii="Times New Roman" w:hAnsi="Times New Roman"/>
          <w:sz w:val="28"/>
          <w:szCs w:val="28"/>
          <w:shd w:val="clear" w:color="auto" w:fill="FFFFFF"/>
        </w:rPr>
        <w:t xml:space="preserve">соблюдать правила и нормы культуры поведения и общения в семье. </w:t>
      </w:r>
      <w:r w:rsidRPr="00317985">
        <w:rPr>
          <w:rFonts w:ascii="Times New Roman" w:hAnsi="Times New Roman"/>
          <w:sz w:val="28"/>
          <w:szCs w:val="28"/>
        </w:rPr>
        <w:t xml:space="preserve">Важно, чтобы </w:t>
      </w:r>
      <w:r w:rsidRPr="00317985">
        <w:rPr>
          <w:rFonts w:ascii="Times New Roman" w:hAnsi="Times New Roman"/>
          <w:sz w:val="28"/>
          <w:szCs w:val="28"/>
          <w:shd w:val="clear" w:color="auto" w:fill="FFFFFF"/>
        </w:rPr>
        <w:t>образцом кул</w:t>
      </w:r>
      <w:r>
        <w:rPr>
          <w:rFonts w:ascii="Times New Roman" w:hAnsi="Times New Roman"/>
          <w:sz w:val="28"/>
          <w:szCs w:val="28"/>
          <w:shd w:val="clear" w:color="auto" w:fill="FFFFFF"/>
        </w:rPr>
        <w:t>ьтуры общения для ребенка являло</w:t>
      </w:r>
      <w:r w:rsidRPr="00317985">
        <w:rPr>
          <w:rFonts w:ascii="Times New Roman" w:hAnsi="Times New Roman"/>
          <w:sz w:val="28"/>
          <w:szCs w:val="28"/>
          <w:shd w:val="clear" w:color="auto" w:fill="FFFFFF"/>
        </w:rPr>
        <w:t>сь доброжелательное и заботливое отношение к</w:t>
      </w:r>
      <w:r w:rsidRPr="00317985">
        <w:rPr>
          <w:rStyle w:val="apple-converted-space"/>
          <w:rFonts w:ascii="Times New Roman" w:hAnsi="Times New Roman"/>
          <w:sz w:val="28"/>
          <w:szCs w:val="28"/>
          <w:shd w:val="clear" w:color="auto" w:fill="FFFFFF"/>
        </w:rPr>
        <w:t> </w:t>
      </w:r>
      <w:r w:rsidRPr="00317985">
        <w:rPr>
          <w:rFonts w:ascii="Times New Roman" w:hAnsi="Times New Roman"/>
          <w:sz w:val="28"/>
          <w:szCs w:val="28"/>
          <w:shd w:val="clear" w:color="auto" w:fill="FFFFFF"/>
        </w:rPr>
        <w:t xml:space="preserve"> окружающим, спокойный приветливый тон. Р</w:t>
      </w:r>
      <w:r w:rsidRPr="00317985">
        <w:rPr>
          <w:rFonts w:ascii="Times New Roman" w:hAnsi="Times New Roman"/>
          <w:sz w:val="28"/>
          <w:szCs w:val="28"/>
        </w:rPr>
        <w:t xml:space="preserve">ебенок </w:t>
      </w:r>
      <w:r>
        <w:rPr>
          <w:rFonts w:ascii="Times New Roman" w:hAnsi="Times New Roman"/>
          <w:sz w:val="28"/>
          <w:szCs w:val="28"/>
        </w:rPr>
        <w:t>учится</w:t>
      </w:r>
      <w:r w:rsidRPr="00317985">
        <w:rPr>
          <w:rFonts w:ascii="Times New Roman" w:hAnsi="Times New Roman"/>
          <w:sz w:val="28"/>
          <w:szCs w:val="28"/>
        </w:rPr>
        <w:t xml:space="preserve"> </w:t>
      </w:r>
      <w:r w:rsidRPr="00317985">
        <w:rPr>
          <w:rFonts w:ascii="Times New Roman" w:hAnsi="Times New Roman"/>
          <w:bCs/>
          <w:sz w:val="28"/>
          <w:szCs w:val="28"/>
          <w:shd w:val="clear" w:color="auto" w:fill="FFFFFF"/>
        </w:rPr>
        <w:t xml:space="preserve">понимать окружающих людей, проявлять к ним </w:t>
      </w:r>
      <w:r>
        <w:rPr>
          <w:rFonts w:ascii="Times New Roman" w:hAnsi="Times New Roman"/>
          <w:bCs/>
          <w:sz w:val="28"/>
          <w:szCs w:val="28"/>
          <w:shd w:val="clear" w:color="auto" w:fill="FFFFFF"/>
        </w:rPr>
        <w:t>внимание</w:t>
      </w:r>
      <w:r w:rsidRPr="00317985">
        <w:rPr>
          <w:rFonts w:ascii="Times New Roman" w:hAnsi="Times New Roman"/>
          <w:bCs/>
          <w:sz w:val="28"/>
          <w:szCs w:val="28"/>
          <w:shd w:val="clear" w:color="auto" w:fill="FFFFFF"/>
        </w:rPr>
        <w:t>, общ</w:t>
      </w:r>
      <w:r>
        <w:rPr>
          <w:rFonts w:ascii="Times New Roman" w:hAnsi="Times New Roman"/>
          <w:bCs/>
          <w:sz w:val="28"/>
          <w:szCs w:val="28"/>
          <w:shd w:val="clear" w:color="auto" w:fill="FFFFFF"/>
        </w:rPr>
        <w:t>аться</w:t>
      </w:r>
      <w:r w:rsidRPr="00317985">
        <w:rPr>
          <w:rFonts w:ascii="Times New Roman" w:hAnsi="Times New Roman"/>
          <w:bCs/>
          <w:sz w:val="28"/>
          <w:szCs w:val="28"/>
          <w:shd w:val="clear" w:color="auto" w:fill="FFFFFF"/>
        </w:rPr>
        <w:t xml:space="preserve"> и взаимодейств</w:t>
      </w:r>
      <w:r>
        <w:rPr>
          <w:rFonts w:ascii="Times New Roman" w:hAnsi="Times New Roman"/>
          <w:bCs/>
          <w:sz w:val="28"/>
          <w:szCs w:val="28"/>
          <w:shd w:val="clear" w:color="auto" w:fill="FFFFFF"/>
        </w:rPr>
        <w:t>овать</w:t>
      </w:r>
      <w:r w:rsidRPr="00317985">
        <w:rPr>
          <w:rFonts w:ascii="Times New Roman" w:hAnsi="Times New Roman"/>
          <w:bCs/>
          <w:sz w:val="28"/>
          <w:szCs w:val="28"/>
          <w:shd w:val="clear" w:color="auto" w:fill="FFFFFF"/>
        </w:rPr>
        <w:t xml:space="preserve"> с ними.</w:t>
      </w:r>
      <w:r w:rsidRPr="00317985">
        <w:rPr>
          <w:rFonts w:ascii="Times New Roman" w:hAnsi="Times New Roman"/>
          <w:sz w:val="28"/>
          <w:szCs w:val="28"/>
          <w:shd w:val="clear" w:color="auto" w:fill="FFFFFF"/>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w:t>
      </w:r>
      <w:proofErr w:type="gramStart"/>
      <w:r>
        <w:rPr>
          <w:rFonts w:ascii="Times New Roman" w:hAnsi="Times New Roman"/>
          <w:sz w:val="28"/>
          <w:szCs w:val="28"/>
        </w:rPr>
        <w:t>более старшего</w:t>
      </w:r>
      <w:proofErr w:type="gramEnd"/>
      <w:r w:rsidRPr="00317985">
        <w:rPr>
          <w:rFonts w:ascii="Times New Roman" w:hAnsi="Times New Roman"/>
          <w:sz w:val="28"/>
          <w:szCs w:val="28"/>
        </w:rPr>
        <w:t xml:space="preserve"> возраста.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Большинство разделов включа</w:t>
      </w:r>
      <w:r>
        <w:rPr>
          <w:rFonts w:ascii="Times New Roman" w:hAnsi="Times New Roman"/>
          <w:sz w:val="28"/>
          <w:szCs w:val="28"/>
        </w:rPr>
        <w:t>е</w:t>
      </w:r>
      <w:r w:rsidRPr="00317985">
        <w:rPr>
          <w:rFonts w:ascii="Times New Roman" w:hAnsi="Times New Roman"/>
          <w:sz w:val="28"/>
          <w:szCs w:val="28"/>
        </w:rPr>
        <w:t xml:space="preserve">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w:t>
      </w:r>
      <w:proofErr w:type="spellStart"/>
      <w:r w:rsidRPr="00317985">
        <w:rPr>
          <w:rFonts w:ascii="Times New Roman" w:hAnsi="Times New Roman"/>
          <w:sz w:val="28"/>
          <w:szCs w:val="28"/>
        </w:rPr>
        <w:t>поэтапность</w:t>
      </w:r>
      <w:proofErr w:type="spellEnd"/>
      <w:r w:rsidRPr="00317985">
        <w:rPr>
          <w:rFonts w:ascii="Times New Roman" w:hAnsi="Times New Roman"/>
          <w:sz w:val="28"/>
          <w:szCs w:val="28"/>
        </w:rPr>
        <w:t xml:space="preserve"> в плане усложнения самих навыков. Например, формирование гигиенических навыков начинают с </w:t>
      </w:r>
      <w:r>
        <w:rPr>
          <w:rFonts w:ascii="Times New Roman" w:hAnsi="Times New Roman"/>
          <w:sz w:val="28"/>
          <w:szCs w:val="28"/>
        </w:rPr>
        <w:t>формирования умения мыть</w:t>
      </w:r>
      <w:r w:rsidRPr="00317985">
        <w:rPr>
          <w:rFonts w:ascii="Times New Roman" w:hAnsi="Times New Roman"/>
          <w:sz w:val="28"/>
          <w:szCs w:val="28"/>
        </w:rPr>
        <w:t xml:space="preserve"> рук</w:t>
      </w:r>
      <w:r>
        <w:rPr>
          <w:rFonts w:ascii="Times New Roman" w:hAnsi="Times New Roman"/>
          <w:sz w:val="28"/>
          <w:szCs w:val="28"/>
        </w:rPr>
        <w:t>и</w:t>
      </w:r>
      <w:r w:rsidRPr="00317985">
        <w:rPr>
          <w:rFonts w:ascii="Times New Roman" w:hAnsi="Times New Roman"/>
          <w:sz w:val="28"/>
          <w:szCs w:val="28"/>
        </w:rPr>
        <w:t>, лиц</w:t>
      </w:r>
      <w:r>
        <w:rPr>
          <w:rFonts w:ascii="Times New Roman" w:hAnsi="Times New Roman"/>
          <w:sz w:val="28"/>
          <w:szCs w:val="28"/>
        </w:rPr>
        <w:t xml:space="preserve">о, чистить зубы. На последнем этапе обучения ребенок </w:t>
      </w:r>
      <w:r w:rsidRPr="00317985">
        <w:rPr>
          <w:rFonts w:ascii="Times New Roman" w:hAnsi="Times New Roman"/>
          <w:sz w:val="28"/>
          <w:szCs w:val="28"/>
        </w:rPr>
        <w:t xml:space="preserve"> </w:t>
      </w:r>
      <w:r>
        <w:rPr>
          <w:rFonts w:ascii="Times New Roman" w:hAnsi="Times New Roman"/>
          <w:sz w:val="28"/>
          <w:szCs w:val="28"/>
        </w:rPr>
        <w:t xml:space="preserve">учится принимать душ, мыть голову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формир</w:t>
      </w:r>
      <w:r>
        <w:rPr>
          <w:rFonts w:ascii="Times New Roman" w:hAnsi="Times New Roman"/>
          <w:sz w:val="28"/>
          <w:szCs w:val="28"/>
        </w:rPr>
        <w:t>овании навыков самообслуживания</w:t>
      </w:r>
      <w:r w:rsidRPr="00317985">
        <w:rPr>
          <w:rFonts w:ascii="Times New Roman" w:hAnsi="Times New Roman"/>
          <w:sz w:val="28"/>
          <w:szCs w:val="28"/>
        </w:rPr>
        <w:t xml:space="preserve">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Pr>
          <w:rFonts w:ascii="Times New Roman" w:hAnsi="Times New Roman"/>
          <w:sz w:val="28"/>
          <w:szCs w:val="28"/>
        </w:rPr>
        <w:t>на протяжении 9 лет</w:t>
      </w:r>
      <w:r w:rsidRPr="00317985">
        <w:rPr>
          <w:rFonts w:ascii="Times New Roman" w:hAnsi="Times New Roman"/>
          <w:sz w:val="28"/>
          <w:szCs w:val="28"/>
        </w:rPr>
        <w:t xml:space="preserve"> обучения. </w:t>
      </w:r>
      <w:r>
        <w:rPr>
          <w:rFonts w:ascii="Times New Roman" w:hAnsi="Times New Roman"/>
          <w:sz w:val="28"/>
          <w:szCs w:val="28"/>
        </w:rPr>
        <w:t xml:space="preserve">С </w:t>
      </w:r>
      <w:proofErr w:type="gramStart"/>
      <w:r w:rsidRPr="00317985">
        <w:rPr>
          <w:rFonts w:ascii="Times New Roman" w:hAnsi="Times New Roman"/>
          <w:sz w:val="28"/>
          <w:szCs w:val="28"/>
        </w:rPr>
        <w:t>обучающимися</w:t>
      </w:r>
      <w:proofErr w:type="gramEnd"/>
      <w:r w:rsidRPr="00317985">
        <w:rPr>
          <w:rFonts w:ascii="Times New Roman" w:hAnsi="Times New Roman"/>
          <w:sz w:val="28"/>
          <w:szCs w:val="28"/>
        </w:rPr>
        <w:t xml:space="preserve"> </w:t>
      </w:r>
      <w:r>
        <w:rPr>
          <w:rFonts w:ascii="Times New Roman" w:hAnsi="Times New Roman"/>
          <w:sz w:val="28"/>
          <w:szCs w:val="28"/>
        </w:rPr>
        <w:t xml:space="preserve">старшего возраста формирование навыков </w:t>
      </w:r>
      <w:r>
        <w:rPr>
          <w:rFonts w:ascii="Times New Roman" w:hAnsi="Times New Roman"/>
          <w:sz w:val="28"/>
          <w:szCs w:val="28"/>
        </w:rPr>
        <w:lastRenderedPageBreak/>
        <w:t>самообслуживания (например, бритье, мытье тела и др.) осуществляется в</w:t>
      </w:r>
      <w:r w:rsidRPr="00317985">
        <w:rPr>
          <w:rFonts w:ascii="Times New Roman" w:hAnsi="Times New Roman"/>
          <w:sz w:val="28"/>
          <w:szCs w:val="28"/>
        </w:rPr>
        <w:t xml:space="preserve"> р</w:t>
      </w:r>
      <w:r>
        <w:rPr>
          <w:rFonts w:ascii="Times New Roman" w:hAnsi="Times New Roman"/>
          <w:sz w:val="28"/>
          <w:szCs w:val="28"/>
        </w:rPr>
        <w:t xml:space="preserve">амках  </w:t>
      </w:r>
      <w:r w:rsidRPr="00317985">
        <w:rPr>
          <w:rFonts w:ascii="Times New Roman" w:hAnsi="Times New Roman"/>
          <w:sz w:val="28"/>
          <w:szCs w:val="28"/>
        </w:rPr>
        <w:t>коррекционно-развивающих занятий</w:t>
      </w:r>
      <w:r>
        <w:rPr>
          <w:rFonts w:ascii="Times New Roman" w:hAnsi="Times New Roman"/>
          <w:sz w:val="28"/>
          <w:szCs w:val="28"/>
        </w:rPr>
        <w:t>.</w:t>
      </w:r>
    </w:p>
    <w:p w:rsidR="00BC1A8E" w:rsidRPr="00FA4EC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Для реализации программы предмет</w:t>
      </w:r>
      <w:r>
        <w:rPr>
          <w:rFonts w:ascii="Times New Roman" w:hAnsi="Times New Roman"/>
          <w:sz w:val="28"/>
          <w:szCs w:val="28"/>
        </w:rPr>
        <w:t>а</w:t>
      </w:r>
      <w:r w:rsidRPr="00317985">
        <w:rPr>
          <w:rFonts w:ascii="Times New Roman" w:hAnsi="Times New Roman"/>
          <w:sz w:val="28"/>
          <w:szCs w:val="28"/>
        </w:rPr>
        <w:t xml:space="preserve">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w:t>
      </w:r>
      <w:proofErr w:type="gramStart"/>
      <w:r w:rsidRPr="00317985">
        <w:rPr>
          <w:rFonts w:ascii="Times New Roman" w:hAnsi="Times New Roman"/>
          <w:sz w:val="28"/>
          <w:szCs w:val="28"/>
        </w:rPr>
        <w:t>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w:t>
      </w:r>
      <w:proofErr w:type="gramEnd"/>
      <w:r w:rsidRPr="00317985">
        <w:rPr>
          <w:rFonts w:ascii="Times New Roman" w:hAnsi="Times New Roman"/>
          <w:sz w:val="28"/>
          <w:szCs w:val="28"/>
        </w:rPr>
        <w:t xml:space="preserve">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A4ECF" w:rsidRDefault="00BC1A8E" w:rsidP="00BC1A8E">
      <w:pPr>
        <w:pStyle w:val="afe"/>
        <w:spacing w:line="360" w:lineRule="auto"/>
        <w:jc w:val="center"/>
        <w:rPr>
          <w:rFonts w:ascii="Times New Roman" w:hAnsi="Times New Roman"/>
          <w:b/>
          <w:i/>
          <w:sz w:val="28"/>
          <w:szCs w:val="28"/>
        </w:rPr>
      </w:pPr>
      <w:r w:rsidRPr="00FA4ECF">
        <w:rPr>
          <w:rFonts w:ascii="Times New Roman" w:hAnsi="Times New Roman"/>
          <w:b/>
          <w:i/>
          <w:sz w:val="28"/>
          <w:szCs w:val="28"/>
        </w:rPr>
        <w:t>Представления о себе.</w:t>
      </w:r>
    </w:p>
    <w:p w:rsidR="00BC1A8E" w:rsidRPr="0095160D"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bCs/>
          <w:sz w:val="28"/>
          <w:szCs w:val="28"/>
        </w:rPr>
        <w:t>И</w:t>
      </w:r>
      <w:r w:rsidRPr="0095160D">
        <w:rPr>
          <w:rFonts w:ascii="Times New Roman" w:hAnsi="Times New Roman" w:cs="Times New Roman"/>
          <w:bCs/>
          <w:sz w:val="28"/>
          <w:szCs w:val="28"/>
        </w:rPr>
        <w:t>дентификация себя как мальчика (девочки), юноши (девушки)</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w:t>
      </w:r>
      <w:r w:rsidRPr="0095160D">
        <w:rPr>
          <w:rFonts w:ascii="Times New Roman" w:hAnsi="Times New Roman" w:cs="Times New Roman"/>
          <w:sz w:val="28"/>
          <w:szCs w:val="28"/>
        </w:rPr>
        <w:t>частей тела</w:t>
      </w:r>
      <w:r>
        <w:rPr>
          <w:rFonts w:ascii="Times New Roman" w:hAnsi="Times New Roman" w:cs="Times New Roman"/>
          <w:sz w:val="28"/>
          <w:szCs w:val="28"/>
        </w:rPr>
        <w:t xml:space="preserve"> (</w:t>
      </w:r>
      <w:r w:rsidRPr="009C5F8A">
        <w:rPr>
          <w:rFonts w:ascii="Times New Roman" w:hAnsi="Times New Roman" w:cs="Times New Roman"/>
          <w:sz w:val="28"/>
          <w:szCs w:val="28"/>
        </w:rPr>
        <w:t>голова (волосы, уши, шея, лицо)</w:t>
      </w:r>
      <w:r>
        <w:rPr>
          <w:rFonts w:ascii="Times New Roman" w:hAnsi="Times New Roman" w:cs="Times New Roman"/>
          <w:sz w:val="28"/>
          <w:szCs w:val="28"/>
        </w:rPr>
        <w:t xml:space="preserve">, туловище (спина, живот), </w:t>
      </w:r>
      <w:r w:rsidRPr="009C5F8A">
        <w:rPr>
          <w:rFonts w:ascii="Times New Roman" w:hAnsi="Times New Roman" w:cs="Times New Roman"/>
          <w:sz w:val="28"/>
          <w:szCs w:val="28"/>
        </w:rPr>
        <w:t>руки (локоть, ладонь, пальцы)</w:t>
      </w:r>
      <w:r>
        <w:rPr>
          <w:rFonts w:ascii="Times New Roman" w:hAnsi="Times New Roman" w:cs="Times New Roman"/>
          <w:sz w:val="28"/>
          <w:szCs w:val="28"/>
        </w:rPr>
        <w:t xml:space="preserve">, </w:t>
      </w:r>
      <w:r w:rsidRPr="009C5F8A">
        <w:rPr>
          <w:rFonts w:ascii="Times New Roman" w:hAnsi="Times New Roman" w:cs="Times New Roman"/>
          <w:sz w:val="28"/>
          <w:szCs w:val="28"/>
        </w:rPr>
        <w:t>ноги (колено, ступня, пальцы, пятка)</w:t>
      </w:r>
      <w:r>
        <w:rPr>
          <w:rFonts w:ascii="Times New Roman" w:hAnsi="Times New Roman" w:cs="Times New Roman"/>
          <w:sz w:val="28"/>
          <w:szCs w:val="28"/>
        </w:rPr>
        <w:t>.</w:t>
      </w:r>
      <w:proofErr w:type="gramEnd"/>
      <w:r>
        <w:rPr>
          <w:rFonts w:ascii="Times New Roman" w:hAnsi="Times New Roman" w:cs="Times New Roman"/>
          <w:sz w:val="28"/>
          <w:szCs w:val="28"/>
        </w:rPr>
        <w:t xml:space="preserve"> Знание назначения частей тела. </w:t>
      </w:r>
      <w:proofErr w:type="gramStart"/>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частей </w:t>
      </w:r>
      <w:r w:rsidRPr="0095160D">
        <w:rPr>
          <w:rFonts w:ascii="Times New Roman" w:hAnsi="Times New Roman" w:cs="Times New Roman"/>
          <w:sz w:val="28"/>
          <w:szCs w:val="28"/>
        </w:rPr>
        <w:t>лица человек</w:t>
      </w:r>
      <w:r>
        <w:rPr>
          <w:rFonts w:ascii="Times New Roman" w:hAnsi="Times New Roman" w:cs="Times New Roman"/>
          <w:sz w:val="28"/>
          <w:szCs w:val="28"/>
        </w:rPr>
        <w:t>а (</w:t>
      </w:r>
      <w:r w:rsidRPr="009C5F8A">
        <w:rPr>
          <w:rFonts w:ascii="Times New Roman" w:hAnsi="Times New Roman" w:cs="Times New Roman"/>
          <w:sz w:val="28"/>
          <w:szCs w:val="28"/>
        </w:rPr>
        <w:t>глаза</w:t>
      </w:r>
      <w:r>
        <w:rPr>
          <w:rFonts w:ascii="Times New Roman" w:hAnsi="Times New Roman" w:cs="Times New Roman"/>
          <w:sz w:val="28"/>
          <w:szCs w:val="28"/>
        </w:rPr>
        <w:t xml:space="preserve">, </w:t>
      </w:r>
      <w:r w:rsidRPr="009C5F8A">
        <w:rPr>
          <w:rFonts w:ascii="Times New Roman" w:hAnsi="Times New Roman" w:cs="Times New Roman"/>
          <w:sz w:val="28"/>
          <w:szCs w:val="28"/>
        </w:rPr>
        <w:t>брови</w:t>
      </w:r>
      <w:r>
        <w:rPr>
          <w:rFonts w:ascii="Times New Roman" w:hAnsi="Times New Roman" w:cs="Times New Roman"/>
          <w:sz w:val="28"/>
          <w:szCs w:val="28"/>
        </w:rPr>
        <w:t xml:space="preserve">, </w:t>
      </w:r>
      <w:r w:rsidRPr="009C5F8A">
        <w:rPr>
          <w:rFonts w:ascii="Times New Roman" w:hAnsi="Times New Roman" w:cs="Times New Roman"/>
          <w:sz w:val="28"/>
          <w:szCs w:val="28"/>
        </w:rPr>
        <w:t>нос</w:t>
      </w:r>
      <w:r>
        <w:rPr>
          <w:rFonts w:ascii="Times New Roman" w:hAnsi="Times New Roman" w:cs="Times New Roman"/>
          <w:sz w:val="28"/>
          <w:szCs w:val="28"/>
        </w:rPr>
        <w:t xml:space="preserve">, </w:t>
      </w:r>
      <w:r w:rsidRPr="009C5F8A">
        <w:rPr>
          <w:rFonts w:ascii="Times New Roman" w:hAnsi="Times New Roman" w:cs="Times New Roman"/>
          <w:sz w:val="28"/>
          <w:szCs w:val="28"/>
        </w:rPr>
        <w:t>лоб</w:t>
      </w:r>
      <w:r>
        <w:rPr>
          <w:rFonts w:ascii="Times New Roman" w:hAnsi="Times New Roman" w:cs="Times New Roman"/>
          <w:sz w:val="28"/>
          <w:szCs w:val="28"/>
        </w:rPr>
        <w:t xml:space="preserve">, </w:t>
      </w:r>
      <w:r w:rsidRPr="009C5F8A">
        <w:rPr>
          <w:rFonts w:ascii="Times New Roman" w:hAnsi="Times New Roman" w:cs="Times New Roman"/>
          <w:sz w:val="28"/>
          <w:szCs w:val="28"/>
        </w:rPr>
        <w:t>рот (губы, язык, зубы)</w:t>
      </w:r>
      <w:r>
        <w:rPr>
          <w:rFonts w:ascii="Times New Roman" w:hAnsi="Times New Roman" w:cs="Times New Roman"/>
          <w:sz w:val="28"/>
          <w:szCs w:val="28"/>
        </w:rPr>
        <w:t>.</w:t>
      </w:r>
      <w:proofErr w:type="gramEnd"/>
      <w:r>
        <w:rPr>
          <w:rFonts w:ascii="Times New Roman" w:hAnsi="Times New Roman" w:cs="Times New Roman"/>
          <w:sz w:val="28"/>
          <w:szCs w:val="28"/>
        </w:rPr>
        <w:t xml:space="preserve"> Знание </w:t>
      </w:r>
      <w:r>
        <w:rPr>
          <w:rFonts w:ascii="Times New Roman" w:hAnsi="Times New Roman" w:cs="Times New Roman"/>
          <w:sz w:val="28"/>
          <w:szCs w:val="28"/>
        </w:rPr>
        <w:lastRenderedPageBreak/>
        <w:t xml:space="preserve">назначения частей лица. </w:t>
      </w:r>
      <w:r>
        <w:rPr>
          <w:rFonts w:ascii="Times New Roman" w:hAnsi="Times New Roman" w:cs="Times New Roman"/>
          <w:bCs/>
          <w:sz w:val="28"/>
          <w:szCs w:val="28"/>
        </w:rPr>
        <w:t xml:space="preserve">Знание строения человека (скелет, </w:t>
      </w:r>
      <w:r w:rsidRPr="0095160D">
        <w:rPr>
          <w:rFonts w:ascii="Times New Roman" w:hAnsi="Times New Roman" w:cs="Times New Roman"/>
          <w:bCs/>
          <w:sz w:val="28"/>
          <w:szCs w:val="28"/>
        </w:rPr>
        <w:t>мышц</w:t>
      </w:r>
      <w:r>
        <w:rPr>
          <w:rFonts w:ascii="Times New Roman" w:hAnsi="Times New Roman" w:cs="Times New Roman"/>
          <w:bCs/>
          <w:sz w:val="28"/>
          <w:szCs w:val="28"/>
        </w:rPr>
        <w:t xml:space="preserve">ы, кожа). </w:t>
      </w:r>
      <w:proofErr w:type="gramStart"/>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внутренних органов</w:t>
      </w:r>
      <w:r w:rsidRPr="0095160D">
        <w:rPr>
          <w:rFonts w:ascii="Times New Roman" w:hAnsi="Times New Roman" w:cs="Times New Roman"/>
          <w:sz w:val="28"/>
          <w:szCs w:val="28"/>
        </w:rPr>
        <w:t xml:space="preserve"> человека</w:t>
      </w:r>
      <w:r>
        <w:rPr>
          <w:rFonts w:ascii="Times New Roman" w:hAnsi="Times New Roman" w:cs="Times New Roman"/>
          <w:sz w:val="28"/>
          <w:szCs w:val="28"/>
        </w:rPr>
        <w:t xml:space="preserve"> (на схеме тела) (</w:t>
      </w:r>
      <w:r w:rsidRPr="009C5F8A">
        <w:rPr>
          <w:rFonts w:ascii="Times New Roman" w:hAnsi="Times New Roman" w:cs="Times New Roman"/>
          <w:sz w:val="28"/>
          <w:szCs w:val="28"/>
        </w:rPr>
        <w:t>сердце</w:t>
      </w:r>
      <w:r>
        <w:rPr>
          <w:rFonts w:ascii="Times New Roman" w:hAnsi="Times New Roman" w:cs="Times New Roman"/>
          <w:sz w:val="28"/>
          <w:szCs w:val="28"/>
        </w:rPr>
        <w:t xml:space="preserve">, </w:t>
      </w:r>
      <w:r w:rsidRPr="009C5F8A">
        <w:rPr>
          <w:rFonts w:ascii="Times New Roman" w:hAnsi="Times New Roman" w:cs="Times New Roman"/>
          <w:sz w:val="28"/>
          <w:szCs w:val="28"/>
        </w:rPr>
        <w:t>легкие</w:t>
      </w:r>
      <w:r>
        <w:rPr>
          <w:rFonts w:ascii="Times New Roman" w:hAnsi="Times New Roman" w:cs="Times New Roman"/>
          <w:sz w:val="28"/>
          <w:szCs w:val="28"/>
        </w:rPr>
        <w:t xml:space="preserve">, </w:t>
      </w:r>
      <w:r w:rsidRPr="009C5F8A">
        <w:rPr>
          <w:rFonts w:ascii="Times New Roman" w:hAnsi="Times New Roman" w:cs="Times New Roman"/>
          <w:sz w:val="28"/>
          <w:szCs w:val="28"/>
        </w:rPr>
        <w:t>печень</w:t>
      </w:r>
      <w:r>
        <w:rPr>
          <w:rFonts w:ascii="Times New Roman" w:hAnsi="Times New Roman" w:cs="Times New Roman"/>
          <w:sz w:val="28"/>
          <w:szCs w:val="28"/>
        </w:rPr>
        <w:t xml:space="preserve">, </w:t>
      </w:r>
      <w:r w:rsidRPr="009C5F8A">
        <w:rPr>
          <w:rFonts w:ascii="Times New Roman" w:hAnsi="Times New Roman" w:cs="Times New Roman"/>
          <w:sz w:val="28"/>
          <w:szCs w:val="28"/>
        </w:rPr>
        <w:t>почки</w:t>
      </w:r>
      <w:r>
        <w:rPr>
          <w:rFonts w:ascii="Times New Roman" w:hAnsi="Times New Roman" w:cs="Times New Roman"/>
          <w:sz w:val="28"/>
          <w:szCs w:val="28"/>
        </w:rPr>
        <w:t xml:space="preserve">, </w:t>
      </w:r>
      <w:r w:rsidRPr="009C5F8A">
        <w:rPr>
          <w:rFonts w:ascii="Times New Roman" w:hAnsi="Times New Roman" w:cs="Times New Roman"/>
          <w:sz w:val="28"/>
          <w:szCs w:val="28"/>
        </w:rPr>
        <w:t>желудок</w:t>
      </w:r>
      <w:r>
        <w:rPr>
          <w:rFonts w:ascii="Times New Roman" w:hAnsi="Times New Roman" w:cs="Times New Roman"/>
          <w:sz w:val="28"/>
          <w:szCs w:val="28"/>
        </w:rPr>
        <w:t>).</w:t>
      </w:r>
      <w:proofErr w:type="gramEnd"/>
      <w:r>
        <w:rPr>
          <w:rFonts w:ascii="Times New Roman" w:hAnsi="Times New Roman" w:cs="Times New Roman"/>
          <w:sz w:val="28"/>
          <w:szCs w:val="28"/>
        </w:rPr>
        <w:t xml:space="preserve"> Знание назначения внутренних органов. Знание вредных привычек. С</w:t>
      </w:r>
      <w:r w:rsidRPr="00FA4ECF">
        <w:rPr>
          <w:rFonts w:ascii="Times New Roman" w:hAnsi="Times New Roman" w:cs="Times New Roman"/>
          <w:sz w:val="28"/>
          <w:szCs w:val="28"/>
        </w:rPr>
        <w:t>ообщение о состоянии своего здоровья</w:t>
      </w:r>
      <w:r>
        <w:rPr>
          <w:rFonts w:ascii="Times New Roman" w:hAnsi="Times New Roman" w:cs="Times New Roman"/>
          <w:sz w:val="28"/>
          <w:szCs w:val="28"/>
        </w:rPr>
        <w:t>. Н</w:t>
      </w:r>
      <w:r w:rsidRPr="0095160D">
        <w:rPr>
          <w:rFonts w:ascii="Times New Roman" w:hAnsi="Times New Roman" w:cs="Times New Roman"/>
          <w:sz w:val="28"/>
          <w:szCs w:val="28"/>
        </w:rPr>
        <w:t>азывание своего имени и фамилии</w:t>
      </w:r>
      <w:r>
        <w:rPr>
          <w:rFonts w:ascii="Times New Roman" w:hAnsi="Times New Roman" w:cs="Times New Roman"/>
          <w:sz w:val="28"/>
          <w:szCs w:val="28"/>
        </w:rPr>
        <w:t>. Н</w:t>
      </w:r>
      <w:r w:rsidRPr="0095160D">
        <w:rPr>
          <w:rFonts w:ascii="Times New Roman" w:hAnsi="Times New Roman" w:cs="Times New Roman"/>
          <w:sz w:val="28"/>
          <w:szCs w:val="28"/>
        </w:rPr>
        <w:t xml:space="preserve">азывание </w:t>
      </w:r>
      <w:r w:rsidRPr="00EE4365">
        <w:rPr>
          <w:rFonts w:ascii="Times New Roman" w:hAnsi="Times New Roman" w:cs="Times New Roman"/>
          <w:sz w:val="28"/>
          <w:szCs w:val="28"/>
        </w:rPr>
        <w:t xml:space="preserve">своего возраста </w:t>
      </w:r>
      <w:r>
        <w:rPr>
          <w:rFonts w:ascii="Times New Roman" w:hAnsi="Times New Roman" w:cs="Times New Roman"/>
          <w:sz w:val="28"/>
          <w:szCs w:val="28"/>
        </w:rPr>
        <w:t>(</w:t>
      </w:r>
      <w:r w:rsidRPr="00EE4365">
        <w:rPr>
          <w:rFonts w:ascii="Times New Roman" w:hAnsi="Times New Roman" w:cs="Times New Roman"/>
          <w:sz w:val="28"/>
          <w:szCs w:val="28"/>
        </w:rPr>
        <w:t>даты рождения</w:t>
      </w:r>
      <w:r>
        <w:rPr>
          <w:rFonts w:ascii="Times New Roman" w:hAnsi="Times New Roman" w:cs="Times New Roman"/>
          <w:sz w:val="28"/>
          <w:szCs w:val="28"/>
        </w:rPr>
        <w:t>). З</w:t>
      </w:r>
      <w:r w:rsidRPr="004D2EB6">
        <w:rPr>
          <w:rFonts w:ascii="Times New Roman" w:hAnsi="Times New Roman" w:cs="Times New Roman"/>
          <w:sz w:val="28"/>
          <w:szCs w:val="28"/>
        </w:rPr>
        <w:t xml:space="preserve">нание видов деятельности для </w:t>
      </w:r>
      <w:r>
        <w:rPr>
          <w:rFonts w:ascii="Times New Roman" w:hAnsi="Times New Roman" w:cs="Times New Roman"/>
          <w:sz w:val="28"/>
          <w:szCs w:val="28"/>
        </w:rPr>
        <w:t>организации своего</w:t>
      </w:r>
      <w:r w:rsidRPr="004D2EB6">
        <w:rPr>
          <w:rFonts w:ascii="Times New Roman" w:hAnsi="Times New Roman" w:cs="Times New Roman"/>
          <w:sz w:val="28"/>
          <w:szCs w:val="28"/>
        </w:rPr>
        <w:t xml:space="preserve"> свободно</w:t>
      </w:r>
      <w:r>
        <w:rPr>
          <w:rFonts w:ascii="Times New Roman" w:hAnsi="Times New Roman" w:cs="Times New Roman"/>
          <w:sz w:val="28"/>
          <w:szCs w:val="28"/>
        </w:rPr>
        <w:t>го</w:t>
      </w:r>
      <w:r w:rsidRPr="004D2EB6">
        <w:rPr>
          <w:rFonts w:ascii="Times New Roman" w:hAnsi="Times New Roman" w:cs="Times New Roman"/>
          <w:sz w:val="28"/>
          <w:szCs w:val="28"/>
        </w:rPr>
        <w:t xml:space="preserve"> врем</w:t>
      </w:r>
      <w:r>
        <w:rPr>
          <w:rFonts w:ascii="Times New Roman" w:hAnsi="Times New Roman" w:cs="Times New Roman"/>
          <w:sz w:val="28"/>
          <w:szCs w:val="28"/>
        </w:rPr>
        <w:t>ени.</w:t>
      </w:r>
      <w:r w:rsidRPr="00FA4ECF">
        <w:rPr>
          <w:rFonts w:ascii="Times New Roman" w:hAnsi="Times New Roman" w:cs="Times New Roman"/>
          <w:sz w:val="28"/>
          <w:szCs w:val="28"/>
        </w:rPr>
        <w:t xml:space="preserve"> </w:t>
      </w:r>
      <w:r>
        <w:rPr>
          <w:rFonts w:ascii="Times New Roman" w:hAnsi="Times New Roman" w:cs="Times New Roman"/>
          <w:sz w:val="28"/>
          <w:szCs w:val="28"/>
        </w:rPr>
        <w:t>С</w:t>
      </w:r>
      <w:r w:rsidRPr="002B1D69">
        <w:rPr>
          <w:rFonts w:ascii="Times New Roman" w:hAnsi="Times New Roman" w:cs="Times New Roman"/>
          <w:sz w:val="28"/>
          <w:szCs w:val="28"/>
        </w:rPr>
        <w:t>ообщение сведений о себе</w:t>
      </w:r>
      <w:r>
        <w:rPr>
          <w:rFonts w:ascii="Times New Roman" w:hAnsi="Times New Roman" w:cs="Times New Roman"/>
          <w:sz w:val="28"/>
          <w:szCs w:val="28"/>
        </w:rPr>
        <w:t>. Р</w:t>
      </w:r>
      <w:r w:rsidRPr="002B1D69">
        <w:rPr>
          <w:rFonts w:ascii="Times New Roman" w:hAnsi="Times New Roman" w:cs="Times New Roman"/>
          <w:sz w:val="28"/>
          <w:szCs w:val="28"/>
        </w:rPr>
        <w:t>ассказ о себе</w:t>
      </w:r>
      <w:r>
        <w:rPr>
          <w:rFonts w:ascii="Times New Roman" w:hAnsi="Times New Roman" w:cs="Times New Roman"/>
          <w:sz w:val="28"/>
          <w:szCs w:val="28"/>
        </w:rPr>
        <w:t>. Знание возрастных изменений человека.</w:t>
      </w:r>
    </w:p>
    <w:p w:rsidR="00BC1A8E" w:rsidRPr="00FA4ECF" w:rsidRDefault="00BC1A8E" w:rsidP="00BC1A8E">
      <w:pPr>
        <w:spacing w:after="0" w:line="360" w:lineRule="auto"/>
        <w:ind w:right="-185"/>
        <w:jc w:val="center"/>
        <w:rPr>
          <w:rFonts w:ascii="Times New Roman" w:hAnsi="Times New Roman" w:cs="Times New Roman"/>
          <w:b/>
          <w:bCs/>
          <w:sz w:val="28"/>
          <w:szCs w:val="28"/>
        </w:rPr>
      </w:pPr>
      <w:r w:rsidRPr="00FA4ECF">
        <w:rPr>
          <w:rFonts w:ascii="Times New Roman" w:hAnsi="Times New Roman"/>
          <w:b/>
          <w:bCs/>
          <w:i/>
          <w:sz w:val="28"/>
          <w:szCs w:val="28"/>
        </w:rPr>
        <w:t>Гигиена тела.</w:t>
      </w:r>
    </w:p>
    <w:p w:rsidR="00BC1A8E" w:rsidRDefault="00BC1A8E" w:rsidP="00BC1A8E">
      <w:pPr>
        <w:pStyle w:val="Standard"/>
        <w:spacing w:line="360" w:lineRule="auto"/>
        <w:ind w:left="57" w:firstLine="651"/>
        <w:jc w:val="both"/>
        <w:rPr>
          <w:rFonts w:ascii="Times New Roman" w:hAnsi="Times New Roman"/>
          <w:bCs/>
          <w:sz w:val="28"/>
          <w:szCs w:val="28"/>
        </w:rPr>
      </w:pPr>
      <w:r w:rsidRPr="00317985">
        <w:rPr>
          <w:rFonts w:ascii="Times New Roman" w:hAnsi="Times New Roman"/>
          <w:bCs/>
          <w:sz w:val="28"/>
          <w:szCs w:val="28"/>
        </w:rPr>
        <w:t>Р</w:t>
      </w:r>
      <w:r w:rsidRPr="00317985">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317985">
        <w:rPr>
          <w:rFonts w:ascii="Times New Roman" w:hAnsi="Times New Roman"/>
          <w:bCs/>
          <w:sz w:val="28"/>
          <w:szCs w:val="28"/>
        </w:rPr>
        <w:t>облюдение</w:t>
      </w:r>
      <w:r w:rsidRPr="00317985">
        <w:rPr>
          <w:rFonts w:ascii="Times New Roman" w:hAnsi="Times New Roman"/>
          <w:sz w:val="28"/>
          <w:szCs w:val="28"/>
        </w:rPr>
        <w:t xml:space="preserve"> последовательности дейс</w:t>
      </w:r>
      <w:r>
        <w:rPr>
          <w:rFonts w:ascii="Times New Roman" w:hAnsi="Times New Roman"/>
          <w:sz w:val="28"/>
          <w:szCs w:val="28"/>
        </w:rPr>
        <w:t xml:space="preserve">твий при мытье и вытирании рук: </w:t>
      </w:r>
      <w:r w:rsidRPr="00317985">
        <w:rPr>
          <w:rFonts w:ascii="Times New Roman" w:hAnsi="Times New Roman"/>
          <w:sz w:val="28"/>
          <w:szCs w:val="28"/>
        </w:rPr>
        <w:t xml:space="preserve">открывание крана, регулирование напора струи и температуры воды, намачивание рук, намыливание рук, смывание мыла с рук, </w:t>
      </w:r>
      <w:r>
        <w:rPr>
          <w:rFonts w:ascii="Times New Roman" w:hAnsi="Times New Roman"/>
          <w:sz w:val="28"/>
          <w:szCs w:val="28"/>
        </w:rPr>
        <w:t>закрывание крана, вытирание рук</w:t>
      </w:r>
      <w:r w:rsidRPr="00317985">
        <w:rPr>
          <w:rFonts w:ascii="Times New Roman" w:hAnsi="Times New Roman"/>
          <w:sz w:val="28"/>
          <w:szCs w:val="28"/>
        </w:rPr>
        <w:t>. Нанесение крема на руки.</w:t>
      </w:r>
      <w:r w:rsidRPr="00317985">
        <w:rPr>
          <w:rFonts w:ascii="Times New Roman" w:hAnsi="Times New Roman"/>
          <w:bCs/>
          <w:sz w:val="28"/>
          <w:szCs w:val="28"/>
        </w:rPr>
        <w:t xml:space="preserve"> </w:t>
      </w:r>
    </w:p>
    <w:p w:rsidR="00BC1A8E"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317985">
        <w:rPr>
          <w:rFonts w:ascii="Times New Roman" w:hAnsi="Times New Roman"/>
          <w:bCs/>
          <w:sz w:val="28"/>
          <w:szCs w:val="28"/>
        </w:rPr>
        <w:t xml:space="preserve"> </w:t>
      </w:r>
      <w:r w:rsidRPr="00317985">
        <w:rPr>
          <w:rFonts w:ascii="Times New Roman" w:hAnsi="Times New Roman"/>
          <w:sz w:val="28"/>
          <w:szCs w:val="28"/>
        </w:rPr>
        <w:t>Вытирание лица. Соблюдение последовательности действий при мытье и вытирании лица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крана</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регулирование напора струи и температуры воды</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 xml:space="preserve">набирание воды в руки, </w:t>
      </w:r>
      <w:r w:rsidRPr="00FA4ECF">
        <w:rPr>
          <w:rFonts w:ascii="Times New Roman" w:hAnsi="Times New Roman" w:cs="Times New Roman"/>
          <w:sz w:val="28"/>
          <w:szCs w:val="28"/>
        </w:rPr>
        <w:t>выливание воды на лицо, протирание лица, з</w:t>
      </w:r>
      <w:r>
        <w:rPr>
          <w:rFonts w:ascii="Times New Roman" w:hAnsi="Times New Roman" w:cs="Times New Roman"/>
          <w:sz w:val="28"/>
          <w:szCs w:val="28"/>
        </w:rPr>
        <w:t xml:space="preserve">акрывание крана, вытирание лица.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bCs/>
          <w:sz w:val="28"/>
          <w:szCs w:val="28"/>
        </w:rPr>
        <w:t>Ч</w:t>
      </w:r>
      <w:r w:rsidRPr="00317985">
        <w:rPr>
          <w:rFonts w:ascii="Times New Roman" w:hAnsi="Times New Roman"/>
          <w:sz w:val="28"/>
          <w:szCs w:val="28"/>
        </w:rPr>
        <w:t>истка зубов. Полоскание полости рта. Соблюдение последовательности действий при чистке зубов и полоскании полости рта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тюбика с зубной пастой, намачивание</w:t>
      </w:r>
      <w:r w:rsidRPr="00FA4ECF">
        <w:rPr>
          <w:rFonts w:ascii="Times New Roman" w:hAnsi="Times New Roman" w:cs="Times New Roman"/>
          <w:sz w:val="28"/>
          <w:szCs w:val="28"/>
        </w:rPr>
        <w:t xml:space="preserve">  щетки, выдавливание зубной пасты на зубную щетк</w:t>
      </w:r>
      <w:r>
        <w:rPr>
          <w:rFonts w:ascii="Times New Roman" w:hAnsi="Times New Roman" w:cs="Times New Roman"/>
          <w:sz w:val="28"/>
          <w:szCs w:val="28"/>
        </w:rPr>
        <w:t>у</w:t>
      </w:r>
      <w:r w:rsidRPr="00FA4ECF">
        <w:rPr>
          <w:rFonts w:ascii="Times New Roman" w:hAnsi="Times New Roman" w:cs="Times New Roman"/>
          <w:sz w:val="28"/>
          <w:szCs w:val="28"/>
        </w:rPr>
        <w:t>, чистка зубов</w:t>
      </w:r>
      <w:r w:rsidRPr="00FA4ECF">
        <w:rPr>
          <w:rFonts w:ascii="Times New Roman" w:hAnsi="Times New Roman" w:cs="Times New Roman"/>
          <w:color w:val="000000"/>
          <w:sz w:val="28"/>
          <w:szCs w:val="28"/>
        </w:rPr>
        <w:t xml:space="preserve">, </w:t>
      </w:r>
      <w:r w:rsidRPr="00FA4ECF">
        <w:rPr>
          <w:rFonts w:ascii="Times New Roman" w:hAnsi="Times New Roman" w:cs="Times New Roman"/>
          <w:sz w:val="28"/>
          <w:szCs w:val="28"/>
        </w:rPr>
        <w:t>полоскание рта, мытье щетки, за</w:t>
      </w:r>
      <w:r>
        <w:rPr>
          <w:rFonts w:ascii="Times New Roman" w:hAnsi="Times New Roman" w:cs="Times New Roman"/>
          <w:sz w:val="28"/>
          <w:szCs w:val="28"/>
        </w:rPr>
        <w:t>крывание тюбика с зубной пастой</w:t>
      </w:r>
      <w:r w:rsidRPr="00FA4ECF">
        <w:rPr>
          <w:rFonts w:ascii="Times New Roman" w:hAnsi="Times New Roman" w:cs="Times New Roman"/>
          <w:sz w:val="28"/>
          <w:szCs w:val="28"/>
        </w:rPr>
        <w:t>.</w:t>
      </w:r>
      <w:r w:rsidRPr="00317985">
        <w:rPr>
          <w:rFonts w:ascii="Times New Roman" w:hAnsi="Times New Roman"/>
          <w:sz w:val="28"/>
          <w:szCs w:val="28"/>
        </w:rPr>
        <w:t xml:space="preserve">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sz w:val="28"/>
          <w:szCs w:val="28"/>
        </w:rPr>
        <w:t xml:space="preserve">Очищение носового хода. </w:t>
      </w:r>
      <w:r w:rsidRPr="00317985">
        <w:rPr>
          <w:rFonts w:ascii="Times New Roman" w:hAnsi="Times New Roman"/>
          <w:bCs/>
          <w:sz w:val="28"/>
          <w:szCs w:val="28"/>
        </w:rPr>
        <w:t>Нанесение косметического средства на лицо. Соблюдение последовательности действий при б</w:t>
      </w:r>
      <w:r w:rsidRPr="00317985">
        <w:rPr>
          <w:rFonts w:ascii="Times New Roman" w:hAnsi="Times New Roman"/>
          <w:sz w:val="28"/>
          <w:szCs w:val="28"/>
        </w:rPr>
        <w:t xml:space="preserve">ритье электробритвой, безопасным станком. </w:t>
      </w:r>
    </w:p>
    <w:p w:rsidR="00BC1A8E" w:rsidRPr="00FA4ECF"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bCs/>
          <w:sz w:val="28"/>
          <w:szCs w:val="28"/>
        </w:rPr>
        <w:lastRenderedPageBreak/>
        <w:t>Р</w:t>
      </w:r>
      <w:r w:rsidRPr="00317985">
        <w:rPr>
          <w:rFonts w:ascii="Times New Roman" w:hAnsi="Times New Roman"/>
          <w:sz w:val="28"/>
          <w:szCs w:val="28"/>
        </w:rPr>
        <w:t>асчесывание волос. Соблюдение последовательности действий при мытье и вытирании волос</w:t>
      </w:r>
      <w:r>
        <w:rPr>
          <w:rFonts w:ascii="Times New Roman" w:hAnsi="Times New Roman"/>
          <w:sz w:val="28"/>
          <w:szCs w:val="28"/>
        </w:rPr>
        <w:t xml:space="preserve">: </w:t>
      </w:r>
      <w:r w:rsidRPr="00FA4ECF">
        <w:rPr>
          <w:rFonts w:ascii="Times New Roman" w:hAnsi="Times New Roman" w:cs="Times New Roman"/>
          <w:sz w:val="28"/>
          <w:szCs w:val="28"/>
        </w:rPr>
        <w:t>намачивание волос, намыливание волос, смывание шампуня с волос, вы</w:t>
      </w:r>
      <w:r>
        <w:rPr>
          <w:rFonts w:ascii="Times New Roman" w:hAnsi="Times New Roman" w:cs="Times New Roman"/>
          <w:sz w:val="28"/>
          <w:szCs w:val="28"/>
        </w:rPr>
        <w:t>тирание волос.</w:t>
      </w:r>
      <w:r>
        <w:rPr>
          <w:sz w:val="28"/>
          <w:szCs w:val="28"/>
        </w:rPr>
        <w:t xml:space="preserve"> </w:t>
      </w:r>
      <w:r w:rsidRPr="00317985">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сушке волос феном</w:t>
      </w:r>
      <w:r>
        <w:rPr>
          <w:rFonts w:ascii="Times New Roman" w:hAnsi="Times New Roman"/>
          <w:sz w:val="28"/>
          <w:szCs w:val="28"/>
        </w:rPr>
        <w:t xml:space="preserve">: </w:t>
      </w:r>
      <w:r w:rsidRPr="00FA4ECF">
        <w:rPr>
          <w:rFonts w:ascii="Times New Roman" w:hAnsi="Times New Roman" w:cs="Times New Roman"/>
          <w:sz w:val="28"/>
          <w:szCs w:val="28"/>
        </w:rPr>
        <w:t>включение фена (розетка, переключатель), направление струи воздуха на разные участки головы, выкл</w:t>
      </w:r>
      <w:r>
        <w:rPr>
          <w:rFonts w:ascii="Times New Roman" w:hAnsi="Times New Roman" w:cs="Times New Roman"/>
          <w:sz w:val="28"/>
          <w:szCs w:val="28"/>
        </w:rPr>
        <w:t>ючение фена, расчесывание волос.</w:t>
      </w:r>
    </w:p>
    <w:p w:rsidR="00BC1A8E" w:rsidRDefault="00BC1A8E" w:rsidP="00BC1A8E">
      <w:pPr>
        <w:pStyle w:val="Standard"/>
        <w:spacing w:line="360" w:lineRule="auto"/>
        <w:ind w:firstLine="708"/>
        <w:jc w:val="both"/>
        <w:rPr>
          <w:rFonts w:ascii="Times New Roman" w:hAnsi="Times New Roman"/>
          <w:sz w:val="28"/>
          <w:szCs w:val="28"/>
        </w:rPr>
      </w:pPr>
      <w:r w:rsidRPr="00317985">
        <w:rPr>
          <w:rFonts w:ascii="Times New Roman" w:hAnsi="Times New Roman"/>
          <w:bCs/>
          <w:sz w:val="28"/>
          <w:szCs w:val="28"/>
        </w:rPr>
        <w:t>М</w:t>
      </w:r>
      <w:r w:rsidRPr="00317985">
        <w:rPr>
          <w:rFonts w:ascii="Times New Roman" w:hAnsi="Times New Roman"/>
          <w:sz w:val="28"/>
          <w:szCs w:val="28"/>
        </w:rPr>
        <w:t>ытье ушей. Чистка ушей.</w:t>
      </w:r>
      <w:r w:rsidRPr="00317985">
        <w:rPr>
          <w:rFonts w:ascii="Times New Roman" w:hAnsi="Times New Roman"/>
          <w:bCs/>
          <w:sz w:val="28"/>
          <w:szCs w:val="28"/>
        </w:rPr>
        <w:t xml:space="preserve"> </w:t>
      </w:r>
      <w:r w:rsidRPr="00317985">
        <w:rPr>
          <w:rFonts w:ascii="Times New Roman" w:hAnsi="Times New Roman"/>
          <w:sz w:val="28"/>
          <w:szCs w:val="28"/>
        </w:rPr>
        <w:t>Вытирание ног.</w:t>
      </w:r>
      <w:r w:rsidRPr="00317985">
        <w:rPr>
          <w:rFonts w:ascii="Times New Roman" w:hAnsi="Times New Roman"/>
          <w:bCs/>
          <w:sz w:val="28"/>
          <w:szCs w:val="28"/>
        </w:rPr>
        <w:t xml:space="preserve"> </w:t>
      </w:r>
      <w:r w:rsidRPr="00317985">
        <w:rPr>
          <w:rFonts w:ascii="Times New Roman" w:hAnsi="Times New Roman"/>
          <w:sz w:val="28"/>
          <w:szCs w:val="28"/>
        </w:rPr>
        <w:t>Соблюдение последовательности действий при мытье и вытирании ног</w:t>
      </w:r>
      <w:r>
        <w:rPr>
          <w:rFonts w:ascii="Times New Roman" w:hAnsi="Times New Roman"/>
          <w:sz w:val="28"/>
          <w:szCs w:val="28"/>
        </w:rPr>
        <w:t xml:space="preserve">: </w:t>
      </w:r>
      <w:r w:rsidRPr="00FA4ECF">
        <w:rPr>
          <w:rFonts w:ascii="Times New Roman" w:hAnsi="Times New Roman" w:cs="Times New Roman"/>
          <w:color w:val="000000"/>
          <w:sz w:val="28"/>
          <w:szCs w:val="28"/>
        </w:rPr>
        <w:t xml:space="preserve">намачивание ног, </w:t>
      </w:r>
      <w:r w:rsidRPr="00FA4ECF">
        <w:rPr>
          <w:rFonts w:ascii="Times New Roman" w:hAnsi="Times New Roman" w:cs="Times New Roman"/>
          <w:sz w:val="28"/>
          <w:szCs w:val="28"/>
        </w:rPr>
        <w:t>намыливание но</w:t>
      </w:r>
      <w:r>
        <w:rPr>
          <w:rFonts w:ascii="Times New Roman" w:hAnsi="Times New Roman" w:cs="Times New Roman"/>
          <w:sz w:val="28"/>
          <w:szCs w:val="28"/>
        </w:rPr>
        <w:t>г, смывание мыла, вытирание ног</w:t>
      </w:r>
      <w:r w:rsidRPr="00317985">
        <w:rPr>
          <w:rFonts w:ascii="Times New Roman" w:hAnsi="Times New Roman"/>
          <w:sz w:val="28"/>
          <w:szCs w:val="28"/>
        </w:rPr>
        <w:t xml:space="preserve">. </w:t>
      </w:r>
    </w:p>
    <w:p w:rsidR="00BC1A8E" w:rsidRPr="00FA4ECF" w:rsidRDefault="00BC1A8E" w:rsidP="00BC1A8E">
      <w:pPr>
        <w:pStyle w:val="Standard"/>
        <w:spacing w:line="360" w:lineRule="auto"/>
        <w:ind w:firstLine="708"/>
        <w:jc w:val="both"/>
        <w:rPr>
          <w:sz w:val="28"/>
          <w:szCs w:val="28"/>
        </w:rPr>
      </w:pPr>
      <w:r w:rsidRPr="00317985">
        <w:rPr>
          <w:rFonts w:ascii="Times New Roman" w:hAnsi="Times New Roman"/>
          <w:sz w:val="28"/>
          <w:szCs w:val="28"/>
        </w:rPr>
        <w:t>Соблюдение последовательности действий при мытье и вытирании тела</w:t>
      </w:r>
      <w:r>
        <w:rPr>
          <w:rFonts w:ascii="Times New Roman" w:hAnsi="Times New Roman"/>
          <w:sz w:val="28"/>
          <w:szCs w:val="28"/>
        </w:rPr>
        <w:t xml:space="preserve">: </w:t>
      </w:r>
      <w:r w:rsidRPr="00FA4ECF">
        <w:rPr>
          <w:rFonts w:ascii="Times New Roman" w:hAnsi="Times New Roman" w:cs="Times New Roman"/>
          <w:sz w:val="28"/>
        </w:rPr>
        <w:t>ополаскивание тела водой, намыливание частей тела, смывание мыла</w:t>
      </w:r>
      <w:r w:rsidRPr="00FA4ECF">
        <w:rPr>
          <w:rFonts w:ascii="Times New Roman" w:hAnsi="Times New Roman" w:cs="Times New Roman"/>
          <w:sz w:val="28"/>
          <w:szCs w:val="28"/>
        </w:rPr>
        <w:t xml:space="preserve">, </w:t>
      </w:r>
      <w:r w:rsidRPr="00FA4ECF">
        <w:rPr>
          <w:rFonts w:ascii="Times New Roman" w:hAnsi="Times New Roman" w:cs="Times New Roman"/>
          <w:sz w:val="28"/>
        </w:rPr>
        <w:t>вытирание тела.</w:t>
      </w:r>
      <w:r w:rsidRPr="00317985">
        <w:rPr>
          <w:rFonts w:ascii="Times New Roman" w:hAnsi="Times New Roman"/>
          <w:sz w:val="28"/>
          <w:szCs w:val="28"/>
        </w:rPr>
        <w:t xml:space="preserve"> Гигиена </w:t>
      </w:r>
      <w:r w:rsidRPr="00317985">
        <w:rPr>
          <w:rFonts w:ascii="Times New Roman" w:hAnsi="Times New Roman"/>
          <w:bCs/>
          <w:sz w:val="28"/>
          <w:szCs w:val="28"/>
        </w:rPr>
        <w:t xml:space="preserve"> интимной зоны.</w:t>
      </w:r>
      <w:r w:rsidRPr="00317985">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BC1A8E" w:rsidRDefault="00BC1A8E" w:rsidP="00BC1A8E">
      <w:pPr>
        <w:pStyle w:val="afe"/>
        <w:spacing w:line="360" w:lineRule="auto"/>
        <w:jc w:val="center"/>
        <w:rPr>
          <w:rFonts w:ascii="Times New Roman" w:hAnsi="Times New Roman"/>
          <w:b/>
          <w:bCs/>
          <w:i/>
          <w:sz w:val="28"/>
          <w:szCs w:val="28"/>
        </w:rPr>
      </w:pPr>
    </w:p>
    <w:p w:rsidR="00BC1A8E" w:rsidRPr="00FA4ECF" w:rsidRDefault="00BC1A8E" w:rsidP="00BC1A8E">
      <w:pPr>
        <w:pStyle w:val="afe"/>
        <w:spacing w:line="360" w:lineRule="auto"/>
        <w:jc w:val="center"/>
        <w:rPr>
          <w:rFonts w:ascii="Times New Roman" w:hAnsi="Times New Roman"/>
          <w:b/>
          <w:bCs/>
          <w:i/>
          <w:sz w:val="28"/>
          <w:szCs w:val="28"/>
        </w:rPr>
      </w:pPr>
      <w:r>
        <w:rPr>
          <w:rFonts w:ascii="Times New Roman" w:hAnsi="Times New Roman"/>
          <w:b/>
          <w:bCs/>
          <w:i/>
          <w:sz w:val="28"/>
          <w:szCs w:val="28"/>
        </w:rPr>
        <w:t>Обращение с одеждой и обувью.</w:t>
      </w:r>
    </w:p>
    <w:p w:rsidR="00BC1A8E" w:rsidRPr="008E46AA" w:rsidRDefault="00BC1A8E" w:rsidP="00BC1A8E">
      <w:pPr>
        <w:pStyle w:val="afe"/>
        <w:spacing w:line="360" w:lineRule="auto"/>
        <w:ind w:firstLine="708"/>
        <w:jc w:val="both"/>
        <w:rPr>
          <w:rFonts w:ascii="Times New Roman" w:hAnsi="Times New Roman"/>
          <w:sz w:val="28"/>
          <w:szCs w:val="28"/>
        </w:rPr>
      </w:pPr>
      <w:proofErr w:type="gramStart"/>
      <w:r w:rsidRPr="00FA4ECF">
        <w:rPr>
          <w:rFonts w:ascii="Times New Roman" w:hAnsi="Times New Roman"/>
          <w:sz w:val="28"/>
          <w:szCs w:val="28"/>
        </w:rPr>
        <w:t>Узнавание</w:t>
      </w:r>
      <w:r>
        <w:rPr>
          <w:rFonts w:ascii="Times New Roman" w:hAnsi="Times New Roman"/>
          <w:sz w:val="28"/>
          <w:szCs w:val="28"/>
        </w:rPr>
        <w:t xml:space="preserve"> (различение) предметов одежды: </w:t>
      </w:r>
      <w:r w:rsidRPr="00FA4ECF">
        <w:rPr>
          <w:rFonts w:ascii="Times New Roman" w:hAnsi="Times New Roman"/>
          <w:sz w:val="28"/>
          <w:szCs w:val="28"/>
        </w:rPr>
        <w:t>пальто (куртка, шуба, плащ), шапка,</w:t>
      </w:r>
      <w:r>
        <w:rPr>
          <w:rFonts w:ascii="Times New Roman" w:hAnsi="Times New Roman"/>
        </w:rPr>
        <w:t xml:space="preserve"> </w:t>
      </w:r>
      <w:r w:rsidRPr="00FA4ECF">
        <w:rPr>
          <w:rFonts w:ascii="Times New Roman" w:hAnsi="Times New Roman"/>
          <w:sz w:val="28"/>
          <w:szCs w:val="28"/>
        </w:rPr>
        <w:t>шарф, варежки (перчатки), свитер (джемпер, кофта), рубашка (блузка, футболка), майка, трусы, юбка (платье), брюки (д</w:t>
      </w:r>
      <w:r>
        <w:rPr>
          <w:rFonts w:ascii="Times New Roman" w:hAnsi="Times New Roman"/>
          <w:sz w:val="28"/>
          <w:szCs w:val="28"/>
        </w:rPr>
        <w:t>жинсы, шорты), носки (колготки)</w:t>
      </w:r>
      <w:r w:rsidRPr="00FA4ECF">
        <w:rPr>
          <w:rFonts w:ascii="Times New Roman" w:hAnsi="Times New Roman"/>
          <w:sz w:val="28"/>
          <w:szCs w:val="28"/>
        </w:rPr>
        <w:t>.</w:t>
      </w:r>
      <w:proofErr w:type="gramEnd"/>
      <w:r w:rsidRPr="00FA4ECF">
        <w:rPr>
          <w:rFonts w:ascii="Times New Roman" w:hAnsi="Times New Roman"/>
          <w:sz w:val="28"/>
          <w:szCs w:val="28"/>
        </w:rPr>
        <w:t xml:space="preserve"> Знание назначения предметов одежды. </w:t>
      </w:r>
      <w:proofErr w:type="gramStart"/>
      <w:r w:rsidRPr="00FA4ECF">
        <w:rPr>
          <w:rFonts w:ascii="Times New Roman" w:hAnsi="Times New Roman"/>
          <w:sz w:val="28"/>
          <w:szCs w:val="28"/>
        </w:rPr>
        <w:t>Узнавание (различ</w:t>
      </w:r>
      <w:r>
        <w:rPr>
          <w:rFonts w:ascii="Times New Roman" w:hAnsi="Times New Roman"/>
          <w:sz w:val="28"/>
          <w:szCs w:val="28"/>
        </w:rPr>
        <w:t xml:space="preserve">ение) деталей предметов одежды: </w:t>
      </w:r>
      <w:r w:rsidRPr="00FA4ECF">
        <w:rPr>
          <w:rFonts w:ascii="Times New Roman" w:hAnsi="Times New Roman"/>
          <w:sz w:val="28"/>
          <w:szCs w:val="28"/>
        </w:rPr>
        <w:t>пуговицы (молнии, закле</w:t>
      </w:r>
      <w:r>
        <w:rPr>
          <w:rFonts w:ascii="Times New Roman" w:hAnsi="Times New Roman"/>
          <w:sz w:val="28"/>
          <w:szCs w:val="28"/>
        </w:rPr>
        <w:t>пки), рукав (воротник, манжеты)</w:t>
      </w:r>
      <w:r w:rsidRPr="00FA4ECF">
        <w:rPr>
          <w:rFonts w:ascii="Times New Roman" w:hAnsi="Times New Roman"/>
          <w:sz w:val="28"/>
          <w:szCs w:val="28"/>
        </w:rPr>
        <w:t>.</w:t>
      </w:r>
      <w:proofErr w:type="gramEnd"/>
      <w:r w:rsidRPr="00FA4ECF">
        <w:rPr>
          <w:rFonts w:ascii="Times New Roman" w:hAnsi="Times New Roman"/>
          <w:sz w:val="28"/>
          <w:szCs w:val="28"/>
        </w:rPr>
        <w:t xml:space="preserve"> Знание назначения деталей предметов одежды. </w:t>
      </w:r>
      <w:proofErr w:type="gramStart"/>
      <w:r w:rsidRPr="00FA4ECF">
        <w:rPr>
          <w:rFonts w:ascii="Times New Roman" w:hAnsi="Times New Roman"/>
          <w:sz w:val="28"/>
          <w:szCs w:val="28"/>
        </w:rPr>
        <w:t>Узнавание (различение) пред</w:t>
      </w:r>
      <w:r>
        <w:rPr>
          <w:rFonts w:ascii="Times New Roman" w:hAnsi="Times New Roman"/>
          <w:sz w:val="28"/>
          <w:szCs w:val="28"/>
        </w:rPr>
        <w:t xml:space="preserve">метов обуви: </w:t>
      </w:r>
      <w:r w:rsidRPr="00FA4ECF">
        <w:rPr>
          <w:rFonts w:ascii="Times New Roman" w:hAnsi="Times New Roman"/>
          <w:sz w:val="28"/>
          <w:szCs w:val="28"/>
        </w:rPr>
        <w:t xml:space="preserve">сапоги </w:t>
      </w:r>
      <w:r>
        <w:rPr>
          <w:rFonts w:ascii="Times New Roman" w:hAnsi="Times New Roman"/>
          <w:sz w:val="28"/>
          <w:szCs w:val="28"/>
        </w:rPr>
        <w:t>(валенки), ботинки, кроссовки, туфли, сандалии, тапки</w:t>
      </w:r>
      <w:r w:rsidRPr="00FA4ECF">
        <w:rPr>
          <w:rFonts w:ascii="Times New Roman" w:hAnsi="Times New Roman"/>
          <w:sz w:val="28"/>
          <w:szCs w:val="28"/>
        </w:rPr>
        <w:t>.</w:t>
      </w:r>
      <w:proofErr w:type="gramEnd"/>
      <w:r w:rsidRPr="00FA4ECF">
        <w:rPr>
          <w:rFonts w:ascii="Times New Roman" w:hAnsi="Times New Roman"/>
          <w:sz w:val="28"/>
          <w:szCs w:val="28"/>
        </w:rPr>
        <w:t xml:space="preserve"> Знание назначения видов обуви (спортивная, домашняя, выходная, рабочая). Различение сезонной обуви (</w:t>
      </w:r>
      <w:proofErr w:type="gramStart"/>
      <w:r w:rsidRPr="00FA4ECF">
        <w:rPr>
          <w:rFonts w:ascii="Times New Roman" w:hAnsi="Times New Roman"/>
          <w:sz w:val="28"/>
          <w:szCs w:val="28"/>
        </w:rPr>
        <w:t>зимняя</w:t>
      </w:r>
      <w:proofErr w:type="gramEnd"/>
      <w:r w:rsidRPr="00FA4ECF">
        <w:rPr>
          <w:rFonts w:ascii="Times New Roman" w:hAnsi="Times New Roman"/>
          <w:sz w:val="28"/>
          <w:szCs w:val="28"/>
        </w:rPr>
        <w:t>, летняя, демисезонная). Узнавание (различение) головных уборов (шапка, шляпа, кепка, панама, платок). Знание назначения головных уборов.</w:t>
      </w:r>
      <w:r>
        <w:rPr>
          <w:rFonts w:ascii="Times New Roman" w:hAnsi="Times New Roman"/>
          <w:sz w:val="28"/>
          <w:szCs w:val="28"/>
        </w:rPr>
        <w:t xml:space="preserve"> </w:t>
      </w:r>
      <w:r w:rsidRPr="008E46AA">
        <w:rPr>
          <w:rFonts w:ascii="Times New Roman" w:hAnsi="Times New Roman"/>
          <w:sz w:val="28"/>
          <w:szCs w:val="28"/>
        </w:rPr>
        <w:t xml:space="preserve">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w:t>
      </w:r>
      <w:r w:rsidRPr="008E46AA">
        <w:rPr>
          <w:rFonts w:ascii="Times New Roman" w:hAnsi="Times New Roman"/>
          <w:sz w:val="28"/>
          <w:szCs w:val="28"/>
        </w:rPr>
        <w:lastRenderedPageBreak/>
        <w:t>праздничная, рабочая, домашняя, спортивная). Выбор одежды в зависимости от предстоящего мероприятия. Различение сезонной одежды (</w:t>
      </w:r>
      <w:proofErr w:type="gramStart"/>
      <w:r w:rsidRPr="008E46AA">
        <w:rPr>
          <w:rFonts w:ascii="Times New Roman" w:hAnsi="Times New Roman"/>
          <w:sz w:val="28"/>
          <w:szCs w:val="28"/>
        </w:rPr>
        <w:t>зимняя</w:t>
      </w:r>
      <w:proofErr w:type="gramEnd"/>
      <w:r w:rsidRPr="008E46AA">
        <w:rPr>
          <w:rFonts w:ascii="Times New Roman" w:hAnsi="Times New Roman"/>
          <w:sz w:val="28"/>
          <w:szCs w:val="28"/>
        </w:rPr>
        <w:t xml:space="preserve">, летняя, демисезонная). </w:t>
      </w:r>
    </w:p>
    <w:p w:rsidR="00BC1A8E" w:rsidRDefault="00BC1A8E" w:rsidP="00BC1A8E">
      <w:pPr>
        <w:spacing w:line="360" w:lineRule="auto"/>
        <w:ind w:firstLine="708"/>
        <w:jc w:val="both"/>
        <w:rPr>
          <w:rFonts w:ascii="Times New Roman" w:hAnsi="Times New Roman" w:cs="Times New Roman"/>
          <w:sz w:val="28"/>
          <w:szCs w:val="28"/>
        </w:rPr>
      </w:pPr>
      <w:r w:rsidRPr="00FA4ECF">
        <w:rPr>
          <w:rFonts w:ascii="Times New Roman" w:hAnsi="Times New Roman" w:cs="Times New Roman"/>
          <w:sz w:val="28"/>
          <w:szCs w:val="28"/>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w:t>
      </w:r>
      <w:r>
        <w:rPr>
          <w:rFonts w:ascii="Times New Roman" w:hAnsi="Times New Roman" w:cs="Times New Roman"/>
          <w:sz w:val="28"/>
          <w:szCs w:val="28"/>
        </w:rPr>
        <w:t>Р</w:t>
      </w:r>
      <w:r w:rsidRPr="00FA4ECF">
        <w:rPr>
          <w:rFonts w:ascii="Times New Roman" w:hAnsi="Times New Roman" w:cs="Times New Roman"/>
          <w:sz w:val="28"/>
          <w:szCs w:val="28"/>
        </w:rPr>
        <w:t>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C1A8E" w:rsidRDefault="00BC1A8E" w:rsidP="00BC1A8E">
      <w:pPr>
        <w:spacing w:line="360" w:lineRule="auto"/>
        <w:jc w:val="center"/>
        <w:rPr>
          <w:rFonts w:ascii="Times New Roman" w:hAnsi="Times New Roman"/>
          <w:b/>
          <w:i/>
          <w:sz w:val="28"/>
          <w:szCs w:val="28"/>
        </w:rPr>
      </w:pPr>
      <w:r w:rsidRPr="00FA4ECF">
        <w:rPr>
          <w:rFonts w:ascii="Times New Roman" w:hAnsi="Times New Roman"/>
          <w:b/>
          <w:i/>
          <w:sz w:val="28"/>
          <w:szCs w:val="28"/>
        </w:rPr>
        <w:t>Туалет.</w:t>
      </w:r>
    </w:p>
    <w:p w:rsidR="00BC1A8E" w:rsidRDefault="00BC1A8E" w:rsidP="00BC1A8E">
      <w:pPr>
        <w:spacing w:line="360" w:lineRule="auto"/>
        <w:ind w:hanging="90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FA4ECF">
        <w:rPr>
          <w:rFonts w:ascii="Times New Roman" w:hAnsi="Times New Roman" w:cs="Times New Roman"/>
          <w:sz w:val="28"/>
          <w:szCs w:val="28"/>
        </w:rPr>
        <w:t xml:space="preserve">Сообщение  о желании сходить в туалет. Сидение на унитазе и оправление малой/большой нужды. Пользование туалетной бумагой. </w:t>
      </w:r>
      <w:proofErr w:type="gramStart"/>
      <w:r w:rsidRPr="00FA4ECF">
        <w:rPr>
          <w:rFonts w:ascii="Times New Roman" w:hAnsi="Times New Roman" w:cs="Times New Roman"/>
          <w:sz w:val="28"/>
          <w:szCs w:val="28"/>
        </w:rPr>
        <w:t xml:space="preserve">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w:t>
      </w:r>
      <w:r w:rsidRPr="00FA4ECF">
        <w:rPr>
          <w:rFonts w:ascii="Times New Roman" w:hAnsi="Times New Roman" w:cs="Times New Roman"/>
          <w:sz w:val="28"/>
          <w:szCs w:val="28"/>
        </w:rPr>
        <w:lastRenderedPageBreak/>
        <w:t xml:space="preserve">одевание одежды (трусов, колготок, брюк), нажимание кнопки слива воды, мытье рук. </w:t>
      </w:r>
      <w:proofErr w:type="gramEnd"/>
    </w:p>
    <w:p w:rsidR="00BC1A8E" w:rsidRPr="006450B9" w:rsidRDefault="00BC1A8E" w:rsidP="00BC1A8E">
      <w:pPr>
        <w:spacing w:line="360" w:lineRule="auto"/>
        <w:ind w:hanging="900"/>
        <w:jc w:val="center"/>
        <w:rPr>
          <w:rFonts w:ascii="Times New Roman" w:hAnsi="Times New Roman" w:cs="Times New Roman"/>
          <w:sz w:val="28"/>
          <w:szCs w:val="28"/>
        </w:rPr>
      </w:pPr>
      <w:r w:rsidRPr="00FA4ECF">
        <w:rPr>
          <w:rFonts w:ascii="Times New Roman" w:hAnsi="Times New Roman"/>
          <w:b/>
          <w:i/>
          <w:sz w:val="28"/>
          <w:szCs w:val="28"/>
        </w:rPr>
        <w:t>Прием пищи.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Сообщение о желании пить. Питье ч</w:t>
      </w:r>
      <w:r>
        <w:rPr>
          <w:rFonts w:ascii="Times New Roman" w:hAnsi="Times New Roman"/>
          <w:sz w:val="28"/>
          <w:szCs w:val="28"/>
        </w:rPr>
        <w:t xml:space="preserve">ерез соломинку. </w:t>
      </w:r>
      <w:proofErr w:type="gramStart"/>
      <w:r>
        <w:rPr>
          <w:rFonts w:ascii="Times New Roman" w:hAnsi="Times New Roman"/>
          <w:sz w:val="28"/>
          <w:szCs w:val="28"/>
        </w:rPr>
        <w:t>Питье из кружки (</w:t>
      </w:r>
      <w:r w:rsidRPr="00317985">
        <w:rPr>
          <w:rFonts w:ascii="Times New Roman" w:hAnsi="Times New Roman"/>
          <w:sz w:val="28"/>
          <w:szCs w:val="28"/>
        </w:rPr>
        <w:t>стакана</w:t>
      </w:r>
      <w:r>
        <w:rPr>
          <w:rFonts w:ascii="Times New Roman" w:hAnsi="Times New Roman"/>
          <w:sz w:val="28"/>
          <w:szCs w:val="28"/>
        </w:rPr>
        <w:t xml:space="preserve">): </w:t>
      </w:r>
      <w:r w:rsidRPr="00317985">
        <w:rPr>
          <w:rFonts w:ascii="Times New Roman" w:hAnsi="Times New Roman"/>
          <w:sz w:val="28"/>
          <w:szCs w:val="28"/>
        </w:rPr>
        <w:t>зах</w:t>
      </w:r>
      <w:r>
        <w:rPr>
          <w:rFonts w:ascii="Times New Roman" w:hAnsi="Times New Roman"/>
          <w:sz w:val="28"/>
          <w:szCs w:val="28"/>
        </w:rPr>
        <w:t>ват кружки (</w:t>
      </w:r>
      <w:r w:rsidRPr="00317985">
        <w:rPr>
          <w:rFonts w:ascii="Times New Roman" w:hAnsi="Times New Roman"/>
          <w:sz w:val="28"/>
          <w:szCs w:val="28"/>
        </w:rPr>
        <w:t>стакана</w:t>
      </w:r>
      <w:r>
        <w:rPr>
          <w:rFonts w:ascii="Times New Roman" w:hAnsi="Times New Roman"/>
          <w:sz w:val="28"/>
          <w:szCs w:val="28"/>
        </w:rPr>
        <w:t>), поднесение кружки (</w:t>
      </w:r>
      <w:r w:rsidRPr="00317985">
        <w:rPr>
          <w:rFonts w:ascii="Times New Roman" w:hAnsi="Times New Roman"/>
          <w:sz w:val="28"/>
          <w:szCs w:val="28"/>
        </w:rPr>
        <w:t>стакана</w:t>
      </w:r>
      <w:r>
        <w:rPr>
          <w:rFonts w:ascii="Times New Roman" w:hAnsi="Times New Roman"/>
          <w:sz w:val="28"/>
          <w:szCs w:val="28"/>
        </w:rPr>
        <w:t>) ко рту, наклон кружки (</w:t>
      </w:r>
      <w:r w:rsidRPr="00317985">
        <w:rPr>
          <w:rFonts w:ascii="Times New Roman" w:hAnsi="Times New Roman"/>
          <w:sz w:val="28"/>
          <w:szCs w:val="28"/>
        </w:rPr>
        <w:t>стакана</w:t>
      </w:r>
      <w:r>
        <w:rPr>
          <w:rFonts w:ascii="Times New Roman" w:hAnsi="Times New Roman"/>
          <w:sz w:val="28"/>
          <w:szCs w:val="28"/>
        </w:rPr>
        <w:t>), втягивание (</w:t>
      </w:r>
      <w:r w:rsidRPr="00317985">
        <w:rPr>
          <w:rFonts w:ascii="Times New Roman" w:hAnsi="Times New Roman"/>
          <w:sz w:val="28"/>
          <w:szCs w:val="28"/>
        </w:rPr>
        <w:t>вливание</w:t>
      </w:r>
      <w:r>
        <w:rPr>
          <w:rFonts w:ascii="Times New Roman" w:hAnsi="Times New Roman"/>
          <w:sz w:val="28"/>
          <w:szCs w:val="28"/>
        </w:rPr>
        <w:t>)</w:t>
      </w:r>
      <w:r w:rsidRPr="00317985">
        <w:rPr>
          <w:rFonts w:ascii="Times New Roman" w:hAnsi="Times New Roman"/>
          <w:sz w:val="28"/>
          <w:szCs w:val="28"/>
        </w:rPr>
        <w:t xml:space="preserve"> ж</w:t>
      </w:r>
      <w:r>
        <w:rPr>
          <w:rFonts w:ascii="Times New Roman" w:hAnsi="Times New Roman"/>
          <w:sz w:val="28"/>
          <w:szCs w:val="28"/>
        </w:rPr>
        <w:t>идкости в рот, опускание кружки (</w:t>
      </w:r>
      <w:r w:rsidRPr="00317985">
        <w:rPr>
          <w:rFonts w:ascii="Times New Roman" w:hAnsi="Times New Roman"/>
          <w:sz w:val="28"/>
          <w:szCs w:val="28"/>
        </w:rPr>
        <w:t>стакана</w:t>
      </w:r>
      <w:r>
        <w:rPr>
          <w:rFonts w:ascii="Times New Roman" w:hAnsi="Times New Roman"/>
          <w:sz w:val="28"/>
          <w:szCs w:val="28"/>
        </w:rPr>
        <w:t>)</w:t>
      </w:r>
      <w:r w:rsidRPr="00317985">
        <w:rPr>
          <w:rFonts w:ascii="Times New Roman" w:hAnsi="Times New Roman"/>
          <w:sz w:val="28"/>
          <w:szCs w:val="28"/>
        </w:rPr>
        <w:t xml:space="preserve"> на стол.</w:t>
      </w:r>
      <w:proofErr w:type="gramEnd"/>
      <w:r w:rsidRPr="00317985">
        <w:rPr>
          <w:rFonts w:ascii="Times New Roman" w:hAnsi="Times New Roman"/>
          <w:sz w:val="28"/>
          <w:szCs w:val="28"/>
        </w:rPr>
        <w:t xml:space="preserve"> Наливание жидкости в кружку. Сообщение о желани</w:t>
      </w:r>
      <w:r>
        <w:rPr>
          <w:rFonts w:ascii="Times New Roman" w:hAnsi="Times New Roman"/>
          <w:sz w:val="28"/>
          <w:szCs w:val="28"/>
        </w:rPr>
        <w:t xml:space="preserve">и есть. Еда руками. Еда ложкой: </w:t>
      </w:r>
      <w:r w:rsidRPr="00317985">
        <w:rPr>
          <w:rFonts w:ascii="Times New Roman" w:hAnsi="Times New Roman"/>
          <w:sz w:val="28"/>
          <w:szCs w:val="28"/>
        </w:rPr>
        <w:t>захват ложки, зачерпывание ложкой пищи из тарелки, поднесение ложки с пищей ко рту, снятие с ложки пищи гу</w:t>
      </w:r>
      <w:r>
        <w:rPr>
          <w:rFonts w:ascii="Times New Roman" w:hAnsi="Times New Roman"/>
          <w:sz w:val="28"/>
          <w:szCs w:val="28"/>
        </w:rPr>
        <w:t xml:space="preserve">бами, опускание ложки в тарелку. Еда вилкой: </w:t>
      </w:r>
      <w:r w:rsidRPr="00317985">
        <w:rPr>
          <w:rFonts w:ascii="Times New Roman" w:hAnsi="Times New Roman"/>
          <w:sz w:val="28"/>
          <w:szCs w:val="28"/>
        </w:rPr>
        <w:t xml:space="preserve">захват вилки, накалывание кусочка пищи, поднесение вилки ко рту, снятие губами с вилки кусочка </w:t>
      </w:r>
      <w:r>
        <w:rPr>
          <w:rFonts w:ascii="Times New Roman" w:hAnsi="Times New Roman"/>
          <w:sz w:val="28"/>
          <w:szCs w:val="28"/>
        </w:rPr>
        <w:t>пищи, опускание вилки в тарелку</w:t>
      </w:r>
      <w:r w:rsidRPr="00317985">
        <w:rPr>
          <w:rFonts w:ascii="Times New Roman" w:hAnsi="Times New Roman"/>
          <w:sz w:val="28"/>
          <w:szCs w:val="28"/>
        </w:rPr>
        <w:t>. Использование нож</w:t>
      </w:r>
      <w:r>
        <w:rPr>
          <w:rFonts w:ascii="Times New Roman" w:hAnsi="Times New Roman"/>
          <w:sz w:val="28"/>
          <w:szCs w:val="28"/>
        </w:rPr>
        <w:t xml:space="preserve">а и вилки во время приема пищи: </w:t>
      </w:r>
      <w:r w:rsidRPr="00317985">
        <w:rPr>
          <w:rFonts w:ascii="Times New Roman" w:hAnsi="Times New Roman"/>
          <w:sz w:val="28"/>
          <w:szCs w:val="28"/>
        </w:rPr>
        <w:t>отрезание ножом кусочка пищи от целого куска, наполнени</w:t>
      </w:r>
      <w:r>
        <w:rPr>
          <w:rFonts w:ascii="Times New Roman" w:hAnsi="Times New Roman"/>
          <w:sz w:val="28"/>
          <w:szCs w:val="28"/>
        </w:rPr>
        <w:t>е вилки гарниром с помощью ножа</w:t>
      </w:r>
      <w:r w:rsidRPr="00317985">
        <w:rPr>
          <w:rFonts w:ascii="Times New Roman" w:hAnsi="Times New Roman"/>
          <w:sz w:val="28"/>
          <w:szCs w:val="28"/>
        </w:rPr>
        <w:t xml:space="preserve">. Использование салфетки во время приема пищи. Накладывание пищи в тарелку. </w:t>
      </w:r>
    </w:p>
    <w:p w:rsidR="00DB630D" w:rsidRDefault="00DB630D" w:rsidP="00BC1A8E">
      <w:pPr>
        <w:pStyle w:val="afe"/>
        <w:spacing w:line="360" w:lineRule="auto"/>
        <w:jc w:val="center"/>
        <w:rPr>
          <w:rFonts w:ascii="Times New Roman" w:hAnsi="Times New Roman"/>
          <w:b/>
          <w:i/>
          <w:sz w:val="28"/>
          <w:szCs w:val="28"/>
        </w:rPr>
      </w:pPr>
    </w:p>
    <w:p w:rsidR="00BC1A8E" w:rsidRPr="0076568B" w:rsidRDefault="00BC1A8E" w:rsidP="00BC1A8E">
      <w:pPr>
        <w:pStyle w:val="afe"/>
        <w:spacing w:line="360" w:lineRule="auto"/>
        <w:jc w:val="center"/>
        <w:rPr>
          <w:rFonts w:ascii="Times New Roman" w:hAnsi="Times New Roman"/>
          <w:b/>
          <w:i/>
          <w:sz w:val="28"/>
          <w:szCs w:val="28"/>
        </w:rPr>
      </w:pPr>
      <w:r w:rsidRPr="0076568B">
        <w:rPr>
          <w:rFonts w:ascii="Times New Roman" w:hAnsi="Times New Roman"/>
          <w:b/>
          <w:i/>
          <w:sz w:val="28"/>
          <w:szCs w:val="28"/>
        </w:rPr>
        <w:t>Семья.</w:t>
      </w:r>
    </w:p>
    <w:p w:rsidR="00BC1A8E" w:rsidRPr="00317985" w:rsidRDefault="00BC1A8E" w:rsidP="00BC1A8E">
      <w:pPr>
        <w:pStyle w:val="afe"/>
        <w:spacing w:line="360" w:lineRule="auto"/>
        <w:ind w:firstLine="708"/>
        <w:jc w:val="both"/>
        <w:rPr>
          <w:rFonts w:ascii="Times New Roman" w:hAnsi="Times New Roman"/>
          <w:sz w:val="28"/>
          <w:szCs w:val="28"/>
        </w:rPr>
      </w:pPr>
      <w:r w:rsidRPr="0076568B">
        <w:rPr>
          <w:rFonts w:ascii="Times New Roman" w:hAnsi="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BC1A8E" w:rsidRDefault="00BC1A8E" w:rsidP="00BC1A8E">
      <w:pPr>
        <w:pStyle w:val="afe"/>
        <w:spacing w:line="360" w:lineRule="auto"/>
        <w:jc w:val="center"/>
        <w:rPr>
          <w:rFonts w:ascii="Times New Roman" w:hAnsi="Times New Roman"/>
          <w:b/>
          <w:sz w:val="28"/>
          <w:szCs w:val="28"/>
        </w:rPr>
      </w:pPr>
    </w:p>
    <w:p w:rsidR="00BC1A8E" w:rsidRPr="00565097"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w:t>
      </w:r>
      <w:r w:rsidRPr="00317985">
        <w:rPr>
          <w:rFonts w:ascii="Times New Roman" w:hAnsi="Times New Roman"/>
          <w:b/>
          <w:sz w:val="28"/>
          <w:szCs w:val="28"/>
        </w:rPr>
        <w:t>. ДОМОВОДСТВО</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Обучение ребенка с умственной отсталостью, с ТМНР ведению домашнего хозяйства является</w:t>
      </w:r>
      <w:r>
        <w:rPr>
          <w:rFonts w:ascii="Times New Roman" w:hAnsi="Times New Roman"/>
          <w:sz w:val="28"/>
          <w:szCs w:val="28"/>
        </w:rPr>
        <w:t xml:space="preserve"> важным направлением подготовки</w:t>
      </w:r>
      <w:r w:rsidRPr="00317985">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w:t>
      </w:r>
      <w:r w:rsidRPr="00317985">
        <w:rPr>
          <w:rFonts w:ascii="Times New Roman" w:hAnsi="Times New Roman"/>
          <w:sz w:val="28"/>
          <w:szCs w:val="28"/>
        </w:rPr>
        <w:lastRenderedPageBreak/>
        <w:t xml:space="preserve">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 обучен</w:t>
      </w:r>
      <w:r>
        <w:rPr>
          <w:rFonts w:ascii="Times New Roman" w:hAnsi="Times New Roman"/>
          <w:bCs/>
          <w:sz w:val="28"/>
          <w:szCs w:val="28"/>
        </w:rPr>
        <w:t>ия –</w:t>
      </w:r>
      <w:r w:rsidRPr="00317985">
        <w:rPr>
          <w:rFonts w:ascii="Times New Roman" w:hAnsi="Times New Roman"/>
          <w:sz w:val="28"/>
          <w:szCs w:val="28"/>
        </w:rPr>
        <w:t xml:space="preserve"> повышение самостоятельности детей в выполнении хозяйственно-бытовой деятельности.</w:t>
      </w:r>
      <w:r w:rsidRPr="00317985">
        <w:rPr>
          <w:rFonts w:ascii="Times New Roman" w:hAnsi="Times New Roman"/>
          <w:bCs/>
          <w:sz w:val="28"/>
          <w:szCs w:val="28"/>
        </w:rPr>
        <w:t xml:space="preserve"> Основные задачи: </w:t>
      </w:r>
      <w:r w:rsidRPr="00317985">
        <w:rPr>
          <w:rFonts w:ascii="Times New Roman" w:hAnsi="Times New Roman"/>
          <w:sz w:val="28"/>
          <w:szCs w:val="28"/>
        </w:rPr>
        <w:t>формирование умений обращаться с инвентарем и электроприборами;</w:t>
      </w:r>
      <w:r w:rsidRPr="00317985">
        <w:rPr>
          <w:rFonts w:ascii="Times New Roman" w:hAnsi="Times New Roman"/>
          <w:bCs/>
          <w:sz w:val="28"/>
          <w:szCs w:val="28"/>
        </w:rPr>
        <w:t xml:space="preserve"> </w:t>
      </w:r>
      <w:r w:rsidRPr="00317985">
        <w:rPr>
          <w:rFonts w:ascii="Times New Roman" w:hAnsi="Times New Roman"/>
          <w:sz w:val="28"/>
          <w:szCs w:val="28"/>
        </w:rPr>
        <w:t>освоение действий по приготовлению пищи, осуществлению покупок, уборке помещения и террит</w:t>
      </w:r>
      <w:r>
        <w:rPr>
          <w:rFonts w:ascii="Times New Roman" w:hAnsi="Times New Roman"/>
          <w:sz w:val="28"/>
          <w:szCs w:val="28"/>
        </w:rPr>
        <w:t>ории, уходу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Программа по домоводству включает следующие разделы: </w:t>
      </w:r>
      <w:r>
        <w:rPr>
          <w:rFonts w:ascii="Times New Roman" w:hAnsi="Times New Roman"/>
          <w:sz w:val="28"/>
          <w:szCs w:val="28"/>
        </w:rPr>
        <w:t xml:space="preserve">«Покупки», </w:t>
      </w:r>
      <w:r w:rsidRPr="00317985">
        <w:rPr>
          <w:rFonts w:ascii="Times New Roman" w:hAnsi="Times New Roman"/>
          <w:sz w:val="28"/>
          <w:szCs w:val="28"/>
        </w:rPr>
        <w:t xml:space="preserve">«Уход за вещами», </w:t>
      </w:r>
      <w:r>
        <w:rPr>
          <w:rFonts w:ascii="Times New Roman" w:hAnsi="Times New Roman"/>
          <w:sz w:val="28"/>
          <w:szCs w:val="28"/>
        </w:rPr>
        <w:t xml:space="preserve">«Обращение с кухонным инвентарем», </w:t>
      </w:r>
      <w:r w:rsidRPr="00317985">
        <w:rPr>
          <w:rFonts w:ascii="Times New Roman" w:hAnsi="Times New Roman"/>
          <w:sz w:val="28"/>
          <w:szCs w:val="28"/>
        </w:rPr>
        <w:t xml:space="preserve">«Приготовление пищи»», </w:t>
      </w:r>
      <w:r>
        <w:rPr>
          <w:rFonts w:ascii="Times New Roman" w:hAnsi="Times New Roman"/>
          <w:sz w:val="28"/>
          <w:szCs w:val="28"/>
        </w:rPr>
        <w:t>«Уборка помещений и территории».</w:t>
      </w:r>
      <w:r w:rsidRPr="00317985">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В учебном плане предмет представлен с 5 по 13 год обучения.</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z w:val="28"/>
          <w:szCs w:val="28"/>
        </w:rPr>
        <w:t xml:space="preserve">Материально-техническое </w:t>
      </w:r>
      <w:r w:rsidRPr="00317985">
        <w:rPr>
          <w:rFonts w:ascii="Times New Roman" w:hAnsi="Times New Roman"/>
          <w:bCs/>
          <w:sz w:val="28"/>
          <w:szCs w:val="28"/>
        </w:rPr>
        <w:t xml:space="preserve">оснащение учебного предмета «Домоводство» предусматривает: </w:t>
      </w:r>
    </w:p>
    <w:p w:rsidR="00BC1A8E" w:rsidRPr="00317985"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proofErr w:type="gramStart"/>
      <w:r w:rsidRPr="00317985">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roofErr w:type="gramEnd"/>
    </w:p>
    <w:p w:rsidR="00BC1A8E" w:rsidRPr="00C17E8F"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proofErr w:type="gramStart"/>
      <w:r w:rsidRPr="00317985">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w:t>
      </w:r>
      <w:r w:rsidRPr="00317985">
        <w:rPr>
          <w:rFonts w:ascii="Times New Roman" w:hAnsi="Times New Roman"/>
          <w:sz w:val="28"/>
          <w:szCs w:val="28"/>
          <w:lang w:eastAsia="ru-RU"/>
        </w:rPr>
        <w:lastRenderedPageBreak/>
        <w:t xml:space="preserve">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rsidRPr="00317985">
        <w:rPr>
          <w:rFonts w:ascii="Times New Roman" w:hAnsi="Times New Roman"/>
          <w:sz w:val="28"/>
          <w:szCs w:val="28"/>
          <w:lang w:eastAsia="ru-RU"/>
        </w:rPr>
        <w:t>электровафельница</w:t>
      </w:r>
      <w:proofErr w:type="spellEnd"/>
      <w:r w:rsidRPr="00317985">
        <w:rPr>
          <w:rFonts w:ascii="Times New Roman" w:hAnsi="Times New Roman"/>
          <w:sz w:val="28"/>
          <w:szCs w:val="28"/>
          <w:lang w:eastAsia="ru-RU"/>
        </w:rPr>
        <w:t xml:space="preserve">), </w:t>
      </w:r>
      <w:proofErr w:type="spellStart"/>
      <w:r w:rsidRPr="00317985">
        <w:rPr>
          <w:rFonts w:ascii="Times New Roman" w:hAnsi="Times New Roman"/>
          <w:sz w:val="28"/>
          <w:szCs w:val="28"/>
          <w:lang w:eastAsia="ru-RU"/>
        </w:rPr>
        <w:t>ковролиновая</w:t>
      </w:r>
      <w:proofErr w:type="spellEnd"/>
      <w:r w:rsidRPr="00317985">
        <w:rPr>
          <w:rFonts w:ascii="Times New Roman" w:hAnsi="Times New Roman"/>
          <w:sz w:val="28"/>
          <w:szCs w:val="28"/>
          <w:lang w:eastAsia="ru-RU"/>
        </w:rPr>
        <w:t>, грифельная и магнитная доски, уборочный инвентарь (тяпки, лопаты</w:t>
      </w:r>
      <w:proofErr w:type="gramEnd"/>
      <w:r w:rsidRPr="00317985">
        <w:rPr>
          <w:rFonts w:ascii="Times New Roman" w:hAnsi="Times New Roman"/>
          <w:sz w:val="28"/>
          <w:szCs w:val="28"/>
          <w:lang w:eastAsia="ru-RU"/>
        </w:rPr>
        <w:t xml:space="preserve">, грабли), тачки, лейки и др. </w:t>
      </w:r>
    </w:p>
    <w:p w:rsidR="00DB630D" w:rsidRDefault="00DB630D" w:rsidP="00BC1A8E">
      <w:pPr>
        <w:pStyle w:val="afe"/>
        <w:spacing w:line="360" w:lineRule="auto"/>
        <w:jc w:val="center"/>
        <w:rPr>
          <w:rFonts w:ascii="Times New Roman" w:hAnsi="Times New Roman"/>
          <w:b/>
          <w:sz w:val="28"/>
          <w:szCs w:val="28"/>
        </w:rPr>
      </w:pPr>
    </w:p>
    <w:p w:rsidR="00DB630D" w:rsidRDefault="00DB630D"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Покупки.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w:t>
      </w:r>
      <w:r>
        <w:rPr>
          <w:rFonts w:ascii="Times New Roman" w:hAnsi="Times New Roman"/>
          <w:sz w:val="28"/>
          <w:szCs w:val="28"/>
        </w:rPr>
        <w:t xml:space="preserve">ействий при взвешивании товара: </w:t>
      </w:r>
      <w:r w:rsidRPr="00317985">
        <w:rPr>
          <w:rFonts w:ascii="Times New Roman" w:hAnsi="Times New Roman"/>
          <w:sz w:val="28"/>
          <w:szCs w:val="28"/>
        </w:rPr>
        <w:t xml:space="preserve">складывание продукта в пакет, выкладывание </w:t>
      </w:r>
      <w:r>
        <w:rPr>
          <w:rFonts w:ascii="Times New Roman" w:hAnsi="Times New Roman"/>
          <w:sz w:val="28"/>
          <w:szCs w:val="28"/>
        </w:rPr>
        <w:t xml:space="preserve">товара </w:t>
      </w:r>
      <w:r w:rsidRPr="00317985">
        <w:rPr>
          <w:rFonts w:ascii="Times New Roman" w:hAnsi="Times New Roman"/>
          <w:sz w:val="28"/>
          <w:szCs w:val="28"/>
        </w:rPr>
        <w:t>на весы, нажимание на кнопку, приклеивани</w:t>
      </w:r>
      <w:r>
        <w:rPr>
          <w:rFonts w:ascii="Times New Roman" w:hAnsi="Times New Roman"/>
          <w:sz w:val="28"/>
          <w:szCs w:val="28"/>
        </w:rPr>
        <w:t>е ценника к  пакету с продуктом</w:t>
      </w:r>
      <w:r w:rsidRPr="00317985">
        <w:rPr>
          <w:rFonts w:ascii="Times New Roman" w:hAnsi="Times New Roman"/>
          <w:sz w:val="28"/>
          <w:szCs w:val="28"/>
        </w:rPr>
        <w:t>. Складывание покупок в сумку. Соблюдение последовательности действий при расчете на кассе</w:t>
      </w:r>
      <w:r>
        <w:rPr>
          <w:rFonts w:ascii="Times New Roman" w:hAnsi="Times New Roman"/>
          <w:sz w:val="28"/>
          <w:szCs w:val="28"/>
        </w:rPr>
        <w:t xml:space="preserve">: </w:t>
      </w:r>
      <w:r w:rsidRPr="00317985">
        <w:rPr>
          <w:rFonts w:ascii="Times New Roman" w:hAnsi="Times New Roman"/>
          <w:sz w:val="28"/>
          <w:szCs w:val="28"/>
        </w:rPr>
        <w:t>выкладывание товара на ленту, ожидание во время пробивания кассиром товара, оплата товара, предъявление карты скидок кассиру, получение чека и сда</w:t>
      </w:r>
      <w:r>
        <w:rPr>
          <w:rFonts w:ascii="Times New Roman" w:hAnsi="Times New Roman"/>
          <w:sz w:val="28"/>
          <w:szCs w:val="28"/>
        </w:rPr>
        <w:t>чи, складывание покупок в сумку</w:t>
      </w:r>
      <w:r w:rsidRPr="00317985">
        <w:rPr>
          <w:rFonts w:ascii="Times New Roman" w:hAnsi="Times New Roman"/>
          <w:sz w:val="28"/>
          <w:szCs w:val="28"/>
        </w:rPr>
        <w:t>. Раскладывание продуктов в места хранения.</w:t>
      </w:r>
    </w:p>
    <w:p w:rsidR="00BF4A30" w:rsidRDefault="00BF4A30" w:rsidP="00BC1A8E">
      <w:pPr>
        <w:pStyle w:val="afe"/>
        <w:tabs>
          <w:tab w:val="left" w:pos="5510"/>
        </w:tabs>
        <w:spacing w:line="360" w:lineRule="auto"/>
        <w:jc w:val="center"/>
        <w:rPr>
          <w:rFonts w:ascii="Times New Roman" w:hAnsi="Times New Roman"/>
          <w:b/>
          <w:i/>
          <w:sz w:val="28"/>
          <w:szCs w:val="28"/>
        </w:rPr>
      </w:pPr>
    </w:p>
    <w:p w:rsidR="00BC1A8E" w:rsidRPr="00C17E8F" w:rsidRDefault="00BC1A8E" w:rsidP="00BC1A8E">
      <w:pPr>
        <w:pStyle w:val="afe"/>
        <w:tabs>
          <w:tab w:val="left" w:pos="5510"/>
        </w:tabs>
        <w:spacing w:line="360" w:lineRule="auto"/>
        <w:jc w:val="center"/>
        <w:rPr>
          <w:rFonts w:ascii="Times New Roman" w:hAnsi="Times New Roman"/>
          <w:b/>
          <w:i/>
          <w:sz w:val="28"/>
          <w:szCs w:val="28"/>
        </w:rPr>
      </w:pPr>
      <w:r w:rsidRPr="00C17E8F">
        <w:rPr>
          <w:rFonts w:ascii="Times New Roman" w:hAnsi="Times New Roman"/>
          <w:b/>
          <w:i/>
          <w:sz w:val="28"/>
          <w:szCs w:val="28"/>
        </w:rPr>
        <w:t>Обращение с кухонным инвентарем.</w:t>
      </w:r>
    </w:p>
    <w:p w:rsidR="00BC1A8E"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Обращение с посудой. </w:t>
      </w:r>
      <w:proofErr w:type="gramStart"/>
      <w:r w:rsidRPr="006450B9">
        <w:rPr>
          <w:rFonts w:ascii="Times New Roman" w:hAnsi="Times New Roman"/>
          <w:sz w:val="28"/>
          <w:szCs w:val="28"/>
        </w:rPr>
        <w:t xml:space="preserve">Различение предметов посуды для сервировки стола (тарелка, стакан, кружка, ложка, вилка, нож), для приготовления пищи (кастрюля, сковорода, чайник, </w:t>
      </w:r>
      <w:r>
        <w:rPr>
          <w:rFonts w:ascii="Times New Roman" w:hAnsi="Times New Roman"/>
          <w:sz w:val="28"/>
          <w:szCs w:val="28"/>
        </w:rPr>
        <w:t>половник, нож).</w:t>
      </w:r>
      <w:proofErr w:type="gramEnd"/>
      <w:r>
        <w:rPr>
          <w:rFonts w:ascii="Times New Roman" w:hAnsi="Times New Roman"/>
          <w:sz w:val="28"/>
          <w:szCs w:val="28"/>
        </w:rPr>
        <w:t xml:space="preserve"> </w:t>
      </w:r>
      <w:proofErr w:type="gramStart"/>
      <w:r>
        <w:rPr>
          <w:rFonts w:ascii="Times New Roman" w:hAnsi="Times New Roman"/>
          <w:sz w:val="28"/>
          <w:szCs w:val="28"/>
        </w:rPr>
        <w:t>Узнавание (</w:t>
      </w:r>
      <w:r w:rsidRPr="006450B9">
        <w:rPr>
          <w:rFonts w:ascii="Times New Roman" w:hAnsi="Times New Roman"/>
          <w:sz w:val="28"/>
          <w:szCs w:val="28"/>
        </w:rPr>
        <w:t>различение</w:t>
      </w:r>
      <w:r>
        <w:rPr>
          <w:rFonts w:ascii="Times New Roman" w:hAnsi="Times New Roman"/>
          <w:sz w:val="28"/>
          <w:szCs w:val="28"/>
        </w:rPr>
        <w:t>)</w:t>
      </w:r>
      <w:r w:rsidRPr="006450B9">
        <w:rPr>
          <w:rFonts w:ascii="Times New Roman" w:hAnsi="Times New Roman"/>
          <w:sz w:val="28"/>
          <w:szCs w:val="28"/>
        </w:rPr>
        <w:t xml:space="preserve"> кухонных принадлежностей (терка, венчик, овощечистка, разделочная доска, шумовка, дуршлаг, половник, лопаточка, пресс для чеснока, открывалка и др.).</w:t>
      </w:r>
      <w:proofErr w:type="gramEnd"/>
      <w:r w:rsidRPr="006450B9">
        <w:rPr>
          <w:rFonts w:ascii="Times New Roman" w:hAnsi="Times New Roman"/>
          <w:sz w:val="28"/>
          <w:szCs w:val="28"/>
        </w:rPr>
        <w:t xml:space="preserve">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w:t>
      </w:r>
      <w:r w:rsidRPr="006450B9">
        <w:rPr>
          <w:rFonts w:ascii="Times New Roman" w:hAnsi="Times New Roman"/>
          <w:sz w:val="28"/>
          <w:szCs w:val="28"/>
        </w:rPr>
        <w:lastRenderedPageBreak/>
        <w:t xml:space="preserve">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BC1A8E" w:rsidRPr="006450B9" w:rsidRDefault="00BC1A8E" w:rsidP="00BC1A8E">
      <w:pPr>
        <w:pStyle w:val="afe"/>
        <w:spacing w:line="360" w:lineRule="auto"/>
        <w:jc w:val="both"/>
        <w:rPr>
          <w:rFonts w:ascii="Times New Roman" w:hAnsi="Times New Roman"/>
          <w:sz w:val="28"/>
          <w:szCs w:val="28"/>
        </w:rPr>
      </w:pPr>
      <w:r w:rsidRPr="006450B9">
        <w:rPr>
          <w:rFonts w:ascii="Times New Roman" w:hAnsi="Times New Roman"/>
          <w:sz w:val="28"/>
          <w:szCs w:val="28"/>
        </w:rPr>
        <w:t xml:space="preserve">Мытье бытовых приборов. Хранение посуды и бытовых приборов. </w:t>
      </w:r>
    </w:p>
    <w:p w:rsidR="00BC1A8E" w:rsidRPr="006450B9"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Приготовление пищи.</w:t>
      </w:r>
    </w:p>
    <w:p w:rsidR="00BC1A8E" w:rsidRDefault="00BC1A8E" w:rsidP="00BC1A8E">
      <w:pPr>
        <w:pStyle w:val="212"/>
        <w:spacing w:line="360" w:lineRule="auto"/>
        <w:ind w:firstLine="708"/>
        <w:jc w:val="both"/>
        <w:rPr>
          <w:szCs w:val="28"/>
        </w:rPr>
      </w:pPr>
      <w:proofErr w:type="spellStart"/>
      <w:r w:rsidRPr="006450B9">
        <w:rPr>
          <w:szCs w:val="28"/>
        </w:rPr>
        <w:t>Приготовление</w:t>
      </w:r>
      <w:proofErr w:type="spellEnd"/>
      <w:r w:rsidRPr="006450B9">
        <w:rPr>
          <w:szCs w:val="28"/>
        </w:rPr>
        <w:t xml:space="preserve"> </w:t>
      </w:r>
      <w:proofErr w:type="spellStart"/>
      <w:r w:rsidRPr="006450B9">
        <w:rPr>
          <w:szCs w:val="28"/>
        </w:rPr>
        <w:t>блюда</w:t>
      </w:r>
      <w:proofErr w:type="spellEnd"/>
      <w:r w:rsidRPr="006450B9">
        <w:rPr>
          <w:szCs w:val="28"/>
        </w:rPr>
        <w:t xml:space="preserve">. </w:t>
      </w:r>
    </w:p>
    <w:p w:rsidR="00BC1A8E" w:rsidRPr="006D3AC0" w:rsidRDefault="00BC1A8E" w:rsidP="00BC1A8E">
      <w:pPr>
        <w:pStyle w:val="212"/>
        <w:spacing w:line="360" w:lineRule="auto"/>
        <w:ind w:firstLine="708"/>
        <w:jc w:val="both"/>
        <w:rPr>
          <w:szCs w:val="28"/>
          <w:lang w:val="ru-RU"/>
        </w:rPr>
      </w:pPr>
      <w:proofErr w:type="spellStart"/>
      <w:r w:rsidRPr="006450B9">
        <w:rPr>
          <w:szCs w:val="28"/>
        </w:rPr>
        <w:t>Подготовка</w:t>
      </w:r>
      <w:proofErr w:type="spellEnd"/>
      <w:r w:rsidRPr="006450B9">
        <w:rPr>
          <w:szCs w:val="28"/>
        </w:rPr>
        <w:t xml:space="preserve"> к </w:t>
      </w:r>
      <w:proofErr w:type="spellStart"/>
      <w:r w:rsidRPr="006450B9">
        <w:rPr>
          <w:szCs w:val="28"/>
        </w:rPr>
        <w:t>приготовлению</w:t>
      </w:r>
      <w:proofErr w:type="spellEnd"/>
      <w:r w:rsidRPr="006450B9">
        <w:rPr>
          <w:szCs w:val="28"/>
        </w:rPr>
        <w:t xml:space="preserve"> </w:t>
      </w:r>
      <w:proofErr w:type="spellStart"/>
      <w:r w:rsidRPr="006450B9">
        <w:rPr>
          <w:szCs w:val="28"/>
        </w:rPr>
        <w:t>блюда</w:t>
      </w:r>
      <w:proofErr w:type="spellEnd"/>
      <w:r w:rsidRPr="006450B9">
        <w:rPr>
          <w:szCs w:val="28"/>
        </w:rPr>
        <w:t xml:space="preserve">. </w:t>
      </w:r>
      <w:r w:rsidRPr="006450B9">
        <w:rPr>
          <w:bCs/>
          <w:szCs w:val="28"/>
          <w:lang w:val="ru-RU"/>
        </w:rPr>
        <w:t>Знание (с</w:t>
      </w:r>
      <w:proofErr w:type="spellStart"/>
      <w:r w:rsidRPr="006450B9">
        <w:rPr>
          <w:bCs/>
          <w:szCs w:val="28"/>
        </w:rPr>
        <w:t>облю</w:t>
      </w:r>
      <w:r w:rsidRPr="006450B9">
        <w:rPr>
          <w:bCs/>
          <w:szCs w:val="28"/>
          <w:lang w:val="ru-RU"/>
        </w:rPr>
        <w:t>дение</w:t>
      </w:r>
      <w:proofErr w:type="spellEnd"/>
      <w:r w:rsidRPr="006450B9">
        <w:rPr>
          <w:bCs/>
          <w:szCs w:val="28"/>
          <w:lang w:val="ru-RU"/>
        </w:rPr>
        <w:t xml:space="preserve">) </w:t>
      </w:r>
      <w:proofErr w:type="spellStart"/>
      <w:r>
        <w:rPr>
          <w:bCs/>
          <w:szCs w:val="28"/>
        </w:rPr>
        <w:t>правил</w:t>
      </w:r>
      <w:proofErr w:type="spellEnd"/>
      <w:r>
        <w:rPr>
          <w:bCs/>
          <w:szCs w:val="28"/>
        </w:rPr>
        <w:t xml:space="preserve"> </w:t>
      </w:r>
      <w:proofErr w:type="spellStart"/>
      <w:r>
        <w:rPr>
          <w:bCs/>
          <w:szCs w:val="28"/>
        </w:rPr>
        <w:t>гигиены</w:t>
      </w:r>
      <w:proofErr w:type="spellEnd"/>
      <w:r w:rsidRPr="006450B9">
        <w:rPr>
          <w:bCs/>
          <w:szCs w:val="28"/>
        </w:rPr>
        <w:t xml:space="preserve"> </w:t>
      </w:r>
      <w:r w:rsidRPr="006450B9">
        <w:rPr>
          <w:bCs/>
          <w:szCs w:val="28"/>
          <w:lang w:val="ru-RU"/>
        </w:rPr>
        <w:t>при</w:t>
      </w:r>
      <w:r w:rsidRPr="006450B9">
        <w:rPr>
          <w:bCs/>
          <w:szCs w:val="28"/>
        </w:rPr>
        <w:t xml:space="preserve"> </w:t>
      </w:r>
      <w:proofErr w:type="spellStart"/>
      <w:r w:rsidRPr="006450B9">
        <w:rPr>
          <w:bCs/>
          <w:szCs w:val="28"/>
        </w:rPr>
        <w:t>приготовлении</w:t>
      </w:r>
      <w:proofErr w:type="spellEnd"/>
      <w:r w:rsidRPr="006450B9">
        <w:rPr>
          <w:bCs/>
          <w:szCs w:val="28"/>
        </w:rPr>
        <w:t xml:space="preserve"> </w:t>
      </w:r>
      <w:proofErr w:type="spellStart"/>
      <w:r w:rsidRPr="006450B9">
        <w:rPr>
          <w:bCs/>
          <w:szCs w:val="28"/>
        </w:rPr>
        <w:t>пищи</w:t>
      </w:r>
      <w:proofErr w:type="spellEnd"/>
      <w:r w:rsidRPr="006450B9">
        <w:rPr>
          <w:bCs/>
          <w:szCs w:val="28"/>
          <w:lang w:val="ru-RU"/>
        </w:rPr>
        <w:t xml:space="preserve">. </w:t>
      </w:r>
      <w:proofErr w:type="spellStart"/>
      <w:r w:rsidRPr="006450B9">
        <w:rPr>
          <w:bCs/>
          <w:szCs w:val="28"/>
        </w:rPr>
        <w:t>В</w:t>
      </w:r>
      <w:r w:rsidRPr="006450B9">
        <w:rPr>
          <w:szCs w:val="28"/>
        </w:rPr>
        <w:t>ыбор</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необходимых</w:t>
      </w:r>
      <w:proofErr w:type="spellEnd"/>
      <w:r w:rsidRPr="006450B9">
        <w:rPr>
          <w:szCs w:val="28"/>
        </w:rPr>
        <w:t xml:space="preserve"> </w:t>
      </w:r>
      <w:proofErr w:type="spellStart"/>
      <w:r w:rsidRPr="006450B9">
        <w:rPr>
          <w:szCs w:val="28"/>
        </w:rPr>
        <w:t>для</w:t>
      </w:r>
      <w:proofErr w:type="spellEnd"/>
      <w:r w:rsidRPr="006450B9">
        <w:rPr>
          <w:szCs w:val="28"/>
        </w:rPr>
        <w:t xml:space="preserve"> </w:t>
      </w:r>
      <w:proofErr w:type="spellStart"/>
      <w:r w:rsidRPr="006450B9">
        <w:rPr>
          <w:szCs w:val="28"/>
        </w:rPr>
        <w:t>приготовления</w:t>
      </w:r>
      <w:proofErr w:type="spellEnd"/>
      <w:r w:rsidRPr="006450B9">
        <w:rPr>
          <w:szCs w:val="28"/>
        </w:rPr>
        <w:t xml:space="preserve"> </w:t>
      </w:r>
      <w:proofErr w:type="spellStart"/>
      <w:r w:rsidRPr="006450B9">
        <w:rPr>
          <w:szCs w:val="28"/>
        </w:rPr>
        <w:t>блюда</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инвентаря</w:t>
      </w:r>
      <w:proofErr w:type="spellEnd"/>
      <w:r w:rsidRPr="006450B9">
        <w:rPr>
          <w:szCs w:val="28"/>
        </w:rPr>
        <w:t xml:space="preserve">, </w:t>
      </w:r>
      <w:proofErr w:type="spellStart"/>
      <w:r w:rsidRPr="006450B9">
        <w:rPr>
          <w:szCs w:val="28"/>
        </w:rPr>
        <w:t>необходимого</w:t>
      </w:r>
      <w:proofErr w:type="spellEnd"/>
      <w:r w:rsidRPr="006450B9">
        <w:rPr>
          <w:szCs w:val="28"/>
        </w:rPr>
        <w:t xml:space="preserve"> </w:t>
      </w:r>
      <w:proofErr w:type="spellStart"/>
      <w:r w:rsidRPr="006450B9">
        <w:rPr>
          <w:szCs w:val="28"/>
        </w:rPr>
        <w:t>для</w:t>
      </w:r>
      <w:proofErr w:type="spellEnd"/>
      <w:r w:rsidRPr="006450B9">
        <w:rPr>
          <w:szCs w:val="28"/>
        </w:rPr>
        <w:t xml:space="preserve"> </w:t>
      </w:r>
      <w:proofErr w:type="spellStart"/>
      <w:r w:rsidRPr="006450B9">
        <w:rPr>
          <w:szCs w:val="28"/>
        </w:rPr>
        <w:t>приготовления</w:t>
      </w:r>
      <w:proofErr w:type="spellEnd"/>
      <w:r w:rsidRPr="006450B9">
        <w:rPr>
          <w:szCs w:val="28"/>
        </w:rPr>
        <w:t xml:space="preserve"> </w:t>
      </w:r>
      <w:proofErr w:type="spellStart"/>
      <w:r w:rsidRPr="006450B9">
        <w:rPr>
          <w:szCs w:val="28"/>
        </w:rPr>
        <w:t>блюда</w:t>
      </w:r>
      <w:proofErr w:type="spellEnd"/>
      <w:r w:rsidRPr="006450B9">
        <w:rPr>
          <w:szCs w:val="28"/>
        </w:rPr>
        <w:t xml:space="preserve">. </w:t>
      </w:r>
      <w:proofErr w:type="spellStart"/>
      <w:r w:rsidRPr="006450B9">
        <w:rPr>
          <w:szCs w:val="28"/>
        </w:rPr>
        <w:t>Обработка</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Мытье</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Чистка</w:t>
      </w:r>
      <w:proofErr w:type="spellEnd"/>
      <w:r w:rsidRPr="006450B9">
        <w:rPr>
          <w:szCs w:val="28"/>
        </w:rPr>
        <w:t xml:space="preserve"> </w:t>
      </w:r>
      <w:proofErr w:type="spellStart"/>
      <w:r w:rsidRPr="006450B9">
        <w:rPr>
          <w:szCs w:val="28"/>
        </w:rPr>
        <w:t>овощей</w:t>
      </w:r>
      <w:proofErr w:type="spellEnd"/>
      <w:r w:rsidRPr="006450B9">
        <w:rPr>
          <w:szCs w:val="28"/>
        </w:rPr>
        <w:t xml:space="preserve">. </w:t>
      </w:r>
      <w:proofErr w:type="spellStart"/>
      <w:r w:rsidRPr="006450B9">
        <w:rPr>
          <w:szCs w:val="28"/>
        </w:rPr>
        <w:t>Резание</w:t>
      </w:r>
      <w:proofErr w:type="spellEnd"/>
      <w:r w:rsidRPr="006450B9">
        <w:rPr>
          <w:szCs w:val="28"/>
        </w:rPr>
        <w:t xml:space="preserve"> </w:t>
      </w:r>
      <w:proofErr w:type="spellStart"/>
      <w:r w:rsidRPr="006450B9">
        <w:rPr>
          <w:szCs w:val="28"/>
        </w:rPr>
        <w:t>ножом</w:t>
      </w:r>
      <w:proofErr w:type="spellEnd"/>
      <w:r w:rsidRPr="006450B9">
        <w:rPr>
          <w:szCs w:val="28"/>
        </w:rPr>
        <w:t xml:space="preserve">. </w:t>
      </w:r>
      <w:proofErr w:type="spellStart"/>
      <w:r w:rsidRPr="006450B9">
        <w:rPr>
          <w:szCs w:val="28"/>
        </w:rPr>
        <w:t>Нарезание</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кубиками</w:t>
      </w:r>
      <w:proofErr w:type="spellEnd"/>
      <w:r w:rsidRPr="006450B9">
        <w:rPr>
          <w:szCs w:val="28"/>
        </w:rPr>
        <w:t xml:space="preserve"> (</w:t>
      </w:r>
      <w:proofErr w:type="spellStart"/>
      <w:r w:rsidRPr="006450B9">
        <w:rPr>
          <w:szCs w:val="28"/>
        </w:rPr>
        <w:t>кольцами</w:t>
      </w:r>
      <w:proofErr w:type="spellEnd"/>
      <w:r w:rsidRPr="006450B9">
        <w:rPr>
          <w:szCs w:val="28"/>
        </w:rPr>
        <w:t xml:space="preserve">, </w:t>
      </w:r>
      <w:proofErr w:type="spellStart"/>
      <w:r w:rsidRPr="006450B9">
        <w:rPr>
          <w:szCs w:val="28"/>
        </w:rPr>
        <w:t>полукольцами</w:t>
      </w:r>
      <w:proofErr w:type="spellEnd"/>
      <w:r w:rsidRPr="006450B9">
        <w:rPr>
          <w:szCs w:val="28"/>
        </w:rPr>
        <w:t xml:space="preserve">). </w:t>
      </w:r>
      <w:proofErr w:type="spellStart"/>
      <w:r w:rsidRPr="006450B9">
        <w:rPr>
          <w:szCs w:val="28"/>
        </w:rPr>
        <w:t>Натирание</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тёрке</w:t>
      </w:r>
      <w:proofErr w:type="spellEnd"/>
      <w:r w:rsidRPr="006450B9">
        <w:rPr>
          <w:szCs w:val="28"/>
        </w:rPr>
        <w:t xml:space="preserve">. </w:t>
      </w:r>
      <w:proofErr w:type="spellStart"/>
      <w:r w:rsidRPr="006450B9">
        <w:rPr>
          <w:szCs w:val="28"/>
        </w:rPr>
        <w:t>Раскатывание</w:t>
      </w:r>
      <w:proofErr w:type="spellEnd"/>
      <w:r w:rsidRPr="006450B9">
        <w:rPr>
          <w:szCs w:val="28"/>
        </w:rPr>
        <w:t xml:space="preserve"> </w:t>
      </w:r>
      <w:proofErr w:type="spellStart"/>
      <w:r w:rsidRPr="006450B9">
        <w:rPr>
          <w:szCs w:val="28"/>
        </w:rPr>
        <w:t>теста</w:t>
      </w:r>
      <w:proofErr w:type="spellEnd"/>
      <w:r w:rsidRPr="006450B9">
        <w:rPr>
          <w:szCs w:val="28"/>
        </w:rPr>
        <w:t xml:space="preserve">. </w:t>
      </w:r>
      <w:proofErr w:type="spellStart"/>
      <w:r w:rsidRPr="006450B9">
        <w:rPr>
          <w:szCs w:val="28"/>
        </w:rPr>
        <w:t>Перемешивание</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ложкой</w:t>
      </w:r>
      <w:proofErr w:type="spellEnd"/>
      <w:r w:rsidRPr="006450B9">
        <w:rPr>
          <w:szCs w:val="28"/>
        </w:rPr>
        <w:t xml:space="preserve"> (</w:t>
      </w:r>
      <w:proofErr w:type="spellStart"/>
      <w:r w:rsidRPr="006450B9">
        <w:rPr>
          <w:szCs w:val="28"/>
        </w:rPr>
        <w:t>венчиком</w:t>
      </w:r>
      <w:proofErr w:type="spellEnd"/>
      <w:r w:rsidRPr="006450B9">
        <w:rPr>
          <w:szCs w:val="28"/>
        </w:rPr>
        <w:t xml:space="preserve">, </w:t>
      </w:r>
      <w:proofErr w:type="spellStart"/>
      <w:r w:rsidRPr="006450B9">
        <w:rPr>
          <w:szCs w:val="28"/>
        </w:rPr>
        <w:t>миксером</w:t>
      </w:r>
      <w:proofErr w:type="spellEnd"/>
      <w:r w:rsidRPr="006450B9">
        <w:rPr>
          <w:szCs w:val="28"/>
        </w:rPr>
        <w:t xml:space="preserve">, </w:t>
      </w:r>
      <w:proofErr w:type="spellStart"/>
      <w:r w:rsidRPr="006450B9">
        <w:rPr>
          <w:szCs w:val="28"/>
        </w:rPr>
        <w:t>блендером</w:t>
      </w:r>
      <w:proofErr w:type="spellEnd"/>
      <w:r w:rsidRPr="006450B9">
        <w:rPr>
          <w:szCs w:val="28"/>
        </w:rPr>
        <w:t xml:space="preserve">). </w:t>
      </w:r>
      <w:proofErr w:type="spellStart"/>
      <w:r w:rsidRPr="006450B9">
        <w:rPr>
          <w:szCs w:val="28"/>
        </w:rPr>
        <w:t>Соблюдение</w:t>
      </w:r>
      <w:proofErr w:type="spellEnd"/>
      <w:r w:rsidRPr="006450B9">
        <w:rPr>
          <w:szCs w:val="28"/>
        </w:rPr>
        <w:t xml:space="preserve"> </w:t>
      </w:r>
      <w:proofErr w:type="spellStart"/>
      <w:r w:rsidRPr="006450B9">
        <w:rPr>
          <w:szCs w:val="28"/>
        </w:rPr>
        <w:t>последовательности</w:t>
      </w:r>
      <w:proofErr w:type="spellEnd"/>
      <w:r w:rsidRPr="006450B9">
        <w:rPr>
          <w:szCs w:val="28"/>
        </w:rPr>
        <w:t xml:space="preserve"> </w:t>
      </w:r>
      <w:proofErr w:type="spellStart"/>
      <w:r w:rsidRPr="006450B9">
        <w:rPr>
          <w:szCs w:val="28"/>
        </w:rPr>
        <w:t>действий</w:t>
      </w:r>
      <w:proofErr w:type="spellEnd"/>
      <w:r w:rsidRPr="006450B9">
        <w:rPr>
          <w:szCs w:val="28"/>
        </w:rPr>
        <w:t xml:space="preserve"> </w:t>
      </w:r>
      <w:proofErr w:type="spellStart"/>
      <w:r w:rsidRPr="006450B9">
        <w:rPr>
          <w:szCs w:val="28"/>
        </w:rPr>
        <w:t>при</w:t>
      </w:r>
      <w:proofErr w:type="spellEnd"/>
      <w:r w:rsidRPr="006450B9">
        <w:rPr>
          <w:szCs w:val="28"/>
        </w:rPr>
        <w:t xml:space="preserve"> </w:t>
      </w:r>
      <w:proofErr w:type="spellStart"/>
      <w:r w:rsidRPr="006450B9">
        <w:rPr>
          <w:szCs w:val="28"/>
        </w:rPr>
        <w:t>варке</w:t>
      </w:r>
      <w:proofErr w:type="spellEnd"/>
      <w:r w:rsidRPr="006450B9">
        <w:rPr>
          <w:szCs w:val="28"/>
        </w:rPr>
        <w:t xml:space="preserve"> </w:t>
      </w:r>
      <w:proofErr w:type="spellStart"/>
      <w:r w:rsidRPr="006450B9">
        <w:rPr>
          <w:szCs w:val="28"/>
        </w:rPr>
        <w:t>продукта</w:t>
      </w:r>
      <w:proofErr w:type="spellEnd"/>
      <w:r w:rsidRPr="006450B9">
        <w:rPr>
          <w:szCs w:val="28"/>
        </w:rPr>
        <w:t xml:space="preserve">: </w:t>
      </w:r>
      <w:proofErr w:type="spellStart"/>
      <w:r w:rsidRPr="006450B9">
        <w:rPr>
          <w:szCs w:val="28"/>
        </w:rPr>
        <w:t>включение</w:t>
      </w:r>
      <w:proofErr w:type="spellEnd"/>
      <w:r w:rsidRPr="006450B9">
        <w:rPr>
          <w:szCs w:val="28"/>
        </w:rPr>
        <w:t xml:space="preserve"> </w:t>
      </w:r>
      <w:proofErr w:type="spellStart"/>
      <w:r w:rsidRPr="006450B9">
        <w:rPr>
          <w:szCs w:val="28"/>
        </w:rPr>
        <w:t>электрической</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набирание</w:t>
      </w:r>
      <w:proofErr w:type="spellEnd"/>
      <w:r w:rsidRPr="006450B9">
        <w:rPr>
          <w:szCs w:val="28"/>
        </w:rPr>
        <w:t xml:space="preserve"> </w:t>
      </w:r>
      <w:proofErr w:type="spellStart"/>
      <w:r w:rsidRPr="006450B9">
        <w:rPr>
          <w:szCs w:val="28"/>
        </w:rPr>
        <w:t>воды</w:t>
      </w:r>
      <w:proofErr w:type="spellEnd"/>
      <w:r w:rsidRPr="006450B9">
        <w:rPr>
          <w:szCs w:val="28"/>
        </w:rPr>
        <w:t xml:space="preserve">, </w:t>
      </w:r>
      <w:proofErr w:type="spellStart"/>
      <w:r w:rsidRPr="006450B9">
        <w:rPr>
          <w:szCs w:val="28"/>
        </w:rPr>
        <w:t>закладывание</w:t>
      </w:r>
      <w:proofErr w:type="spellEnd"/>
      <w:r w:rsidRPr="006450B9">
        <w:rPr>
          <w:szCs w:val="28"/>
        </w:rPr>
        <w:t xml:space="preserve"> </w:t>
      </w:r>
      <w:proofErr w:type="spellStart"/>
      <w:r w:rsidRPr="006450B9">
        <w:rPr>
          <w:szCs w:val="28"/>
        </w:rPr>
        <w:t>продукта</w:t>
      </w:r>
      <w:proofErr w:type="spellEnd"/>
      <w:r w:rsidRPr="006450B9">
        <w:rPr>
          <w:szCs w:val="28"/>
        </w:rPr>
        <w:t xml:space="preserve"> в </w:t>
      </w:r>
      <w:proofErr w:type="spellStart"/>
      <w:r w:rsidRPr="006450B9">
        <w:rPr>
          <w:szCs w:val="28"/>
        </w:rPr>
        <w:t>воду</w:t>
      </w:r>
      <w:proofErr w:type="spellEnd"/>
      <w:r w:rsidRPr="006450B9">
        <w:rPr>
          <w:szCs w:val="28"/>
        </w:rPr>
        <w:t xml:space="preserve">, </w:t>
      </w:r>
      <w:proofErr w:type="spellStart"/>
      <w:r w:rsidRPr="006450B9">
        <w:rPr>
          <w:szCs w:val="28"/>
        </w:rPr>
        <w:t>постановка</w:t>
      </w:r>
      <w:proofErr w:type="spellEnd"/>
      <w:r w:rsidRPr="006450B9">
        <w:rPr>
          <w:szCs w:val="28"/>
        </w:rPr>
        <w:t xml:space="preserve"> </w:t>
      </w:r>
      <w:proofErr w:type="spellStart"/>
      <w:r w:rsidRPr="006450B9">
        <w:rPr>
          <w:szCs w:val="28"/>
        </w:rPr>
        <w:t>кастрюли</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конфорку</w:t>
      </w:r>
      <w:proofErr w:type="spellEnd"/>
      <w:r w:rsidRPr="006450B9">
        <w:rPr>
          <w:szCs w:val="28"/>
        </w:rPr>
        <w:t xml:space="preserve">, </w:t>
      </w:r>
      <w:proofErr w:type="spellStart"/>
      <w:r w:rsidRPr="006450B9">
        <w:rPr>
          <w:szCs w:val="28"/>
        </w:rPr>
        <w:t>установка</w:t>
      </w:r>
      <w:proofErr w:type="spellEnd"/>
      <w:r w:rsidRPr="006450B9">
        <w:rPr>
          <w:szCs w:val="28"/>
        </w:rPr>
        <w:t xml:space="preserve"> </w:t>
      </w:r>
      <w:proofErr w:type="spellStart"/>
      <w:r w:rsidRPr="006450B9">
        <w:rPr>
          <w:szCs w:val="28"/>
        </w:rPr>
        <w:t>таймера</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определенное</w:t>
      </w:r>
      <w:proofErr w:type="spellEnd"/>
      <w:r w:rsidRPr="006450B9">
        <w:rPr>
          <w:szCs w:val="28"/>
        </w:rPr>
        <w:t xml:space="preserve"> </w:t>
      </w:r>
      <w:proofErr w:type="spellStart"/>
      <w:r w:rsidRPr="006450B9">
        <w:rPr>
          <w:szCs w:val="28"/>
        </w:rPr>
        <w:t>время</w:t>
      </w:r>
      <w:proofErr w:type="spellEnd"/>
      <w:r w:rsidRPr="006450B9">
        <w:rPr>
          <w:szCs w:val="28"/>
        </w:rPr>
        <w:t xml:space="preserve">, </w:t>
      </w:r>
      <w:proofErr w:type="spellStart"/>
      <w:r w:rsidRPr="006450B9">
        <w:rPr>
          <w:szCs w:val="28"/>
        </w:rPr>
        <w:t>выключение</w:t>
      </w:r>
      <w:proofErr w:type="spellEnd"/>
      <w:r w:rsidRPr="006450B9">
        <w:rPr>
          <w:szCs w:val="28"/>
        </w:rPr>
        <w:t xml:space="preserve"> </w:t>
      </w:r>
      <w:proofErr w:type="spellStart"/>
      <w:r w:rsidRPr="006450B9">
        <w:rPr>
          <w:szCs w:val="28"/>
        </w:rPr>
        <w:t>электрической</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вынимание</w:t>
      </w:r>
      <w:proofErr w:type="spellEnd"/>
      <w:r w:rsidRPr="006450B9">
        <w:rPr>
          <w:szCs w:val="28"/>
        </w:rPr>
        <w:t xml:space="preserve"> </w:t>
      </w:r>
      <w:proofErr w:type="spellStart"/>
      <w:r w:rsidRPr="006450B9">
        <w:rPr>
          <w:szCs w:val="28"/>
        </w:rPr>
        <w:t>продукта</w:t>
      </w:r>
      <w:proofErr w:type="spellEnd"/>
      <w:r w:rsidRPr="006450B9">
        <w:rPr>
          <w:szCs w:val="28"/>
        </w:rPr>
        <w:t xml:space="preserve">. </w:t>
      </w:r>
      <w:proofErr w:type="spellStart"/>
      <w:r w:rsidRPr="006450B9">
        <w:rPr>
          <w:szCs w:val="28"/>
        </w:rPr>
        <w:t>Соблюдение</w:t>
      </w:r>
      <w:proofErr w:type="spellEnd"/>
      <w:r w:rsidRPr="006450B9">
        <w:rPr>
          <w:szCs w:val="28"/>
        </w:rPr>
        <w:t xml:space="preserve"> </w:t>
      </w:r>
      <w:proofErr w:type="spellStart"/>
      <w:r w:rsidRPr="006450B9">
        <w:rPr>
          <w:szCs w:val="28"/>
        </w:rPr>
        <w:t>последовательности</w:t>
      </w:r>
      <w:proofErr w:type="spellEnd"/>
      <w:r w:rsidRPr="006450B9">
        <w:rPr>
          <w:szCs w:val="28"/>
        </w:rPr>
        <w:t xml:space="preserve"> </w:t>
      </w:r>
      <w:proofErr w:type="spellStart"/>
      <w:r w:rsidRPr="006450B9">
        <w:rPr>
          <w:szCs w:val="28"/>
        </w:rPr>
        <w:t>действий</w:t>
      </w:r>
      <w:proofErr w:type="spellEnd"/>
      <w:r w:rsidRPr="006450B9">
        <w:rPr>
          <w:szCs w:val="28"/>
        </w:rPr>
        <w:t xml:space="preserve"> </w:t>
      </w:r>
      <w:proofErr w:type="spellStart"/>
      <w:r w:rsidRPr="006450B9">
        <w:rPr>
          <w:szCs w:val="28"/>
        </w:rPr>
        <w:t>при</w:t>
      </w:r>
      <w:proofErr w:type="spellEnd"/>
      <w:r w:rsidRPr="006450B9">
        <w:rPr>
          <w:szCs w:val="28"/>
        </w:rPr>
        <w:t xml:space="preserve"> </w:t>
      </w:r>
      <w:proofErr w:type="spellStart"/>
      <w:r w:rsidRPr="006450B9">
        <w:rPr>
          <w:szCs w:val="28"/>
        </w:rPr>
        <w:t>жарке</w:t>
      </w:r>
      <w:proofErr w:type="spellEnd"/>
      <w:r w:rsidRPr="006450B9">
        <w:rPr>
          <w:szCs w:val="28"/>
        </w:rPr>
        <w:t xml:space="preserve"> </w:t>
      </w:r>
      <w:proofErr w:type="spellStart"/>
      <w:r w:rsidRPr="006450B9">
        <w:rPr>
          <w:szCs w:val="28"/>
        </w:rPr>
        <w:t>продукта</w:t>
      </w:r>
      <w:proofErr w:type="spellEnd"/>
      <w:r w:rsidRPr="006450B9">
        <w:rPr>
          <w:szCs w:val="28"/>
        </w:rPr>
        <w:t xml:space="preserve">: </w:t>
      </w:r>
      <w:proofErr w:type="spellStart"/>
      <w:r w:rsidRPr="006450B9">
        <w:rPr>
          <w:szCs w:val="28"/>
        </w:rPr>
        <w:t>включение</w:t>
      </w:r>
      <w:proofErr w:type="spellEnd"/>
      <w:r w:rsidRPr="006450B9">
        <w:rPr>
          <w:szCs w:val="28"/>
        </w:rPr>
        <w:t xml:space="preserve"> </w:t>
      </w:r>
      <w:proofErr w:type="spellStart"/>
      <w:r w:rsidRPr="006450B9">
        <w:rPr>
          <w:szCs w:val="28"/>
        </w:rPr>
        <w:t>электрической</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наливание</w:t>
      </w:r>
      <w:proofErr w:type="spellEnd"/>
      <w:r w:rsidRPr="006450B9">
        <w:rPr>
          <w:szCs w:val="28"/>
        </w:rPr>
        <w:t xml:space="preserve"> </w:t>
      </w:r>
      <w:proofErr w:type="spellStart"/>
      <w:r w:rsidRPr="006450B9">
        <w:rPr>
          <w:szCs w:val="28"/>
        </w:rPr>
        <w:t>масла</w:t>
      </w:r>
      <w:proofErr w:type="spellEnd"/>
      <w:r w:rsidRPr="006450B9">
        <w:rPr>
          <w:szCs w:val="28"/>
        </w:rPr>
        <w:t xml:space="preserve">, </w:t>
      </w:r>
      <w:proofErr w:type="spellStart"/>
      <w:r w:rsidRPr="006450B9">
        <w:rPr>
          <w:szCs w:val="28"/>
        </w:rPr>
        <w:t>выкладывание</w:t>
      </w:r>
      <w:proofErr w:type="spellEnd"/>
      <w:r w:rsidRPr="006450B9">
        <w:rPr>
          <w:szCs w:val="28"/>
        </w:rPr>
        <w:t xml:space="preserve"> </w:t>
      </w:r>
      <w:proofErr w:type="spellStart"/>
      <w:r w:rsidRPr="006450B9">
        <w:rPr>
          <w:szCs w:val="28"/>
        </w:rPr>
        <w:t>продукта</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сковороду</w:t>
      </w:r>
      <w:proofErr w:type="spellEnd"/>
      <w:r w:rsidRPr="006450B9">
        <w:rPr>
          <w:szCs w:val="28"/>
        </w:rPr>
        <w:t xml:space="preserve">, </w:t>
      </w:r>
      <w:proofErr w:type="spellStart"/>
      <w:r w:rsidRPr="006450B9">
        <w:rPr>
          <w:szCs w:val="28"/>
        </w:rPr>
        <w:t>постановка</w:t>
      </w:r>
      <w:proofErr w:type="spellEnd"/>
      <w:r w:rsidRPr="006450B9">
        <w:rPr>
          <w:szCs w:val="28"/>
        </w:rPr>
        <w:t xml:space="preserve"> </w:t>
      </w:r>
      <w:proofErr w:type="spellStart"/>
      <w:r w:rsidRPr="006450B9">
        <w:rPr>
          <w:szCs w:val="28"/>
        </w:rPr>
        <w:t>сковороды</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конфорку</w:t>
      </w:r>
      <w:proofErr w:type="spellEnd"/>
      <w:r w:rsidRPr="006450B9">
        <w:rPr>
          <w:szCs w:val="28"/>
        </w:rPr>
        <w:t xml:space="preserve">, </w:t>
      </w:r>
      <w:proofErr w:type="spellStart"/>
      <w:r w:rsidRPr="006450B9">
        <w:rPr>
          <w:szCs w:val="28"/>
        </w:rPr>
        <w:t>установка</w:t>
      </w:r>
      <w:proofErr w:type="spellEnd"/>
      <w:r w:rsidRPr="006450B9">
        <w:rPr>
          <w:szCs w:val="28"/>
        </w:rPr>
        <w:t xml:space="preserve"> </w:t>
      </w:r>
      <w:proofErr w:type="spellStart"/>
      <w:r w:rsidRPr="006450B9">
        <w:rPr>
          <w:szCs w:val="28"/>
        </w:rPr>
        <w:t>таймера</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определенное</w:t>
      </w:r>
      <w:proofErr w:type="spellEnd"/>
      <w:r w:rsidRPr="006450B9">
        <w:rPr>
          <w:szCs w:val="28"/>
        </w:rPr>
        <w:t xml:space="preserve"> </w:t>
      </w:r>
      <w:proofErr w:type="spellStart"/>
      <w:r w:rsidRPr="006450B9">
        <w:rPr>
          <w:szCs w:val="28"/>
        </w:rPr>
        <w:t>время</w:t>
      </w:r>
      <w:proofErr w:type="spellEnd"/>
      <w:r w:rsidRPr="006450B9">
        <w:rPr>
          <w:szCs w:val="28"/>
        </w:rPr>
        <w:t xml:space="preserve">, </w:t>
      </w:r>
      <w:proofErr w:type="spellStart"/>
      <w:r w:rsidRPr="006450B9">
        <w:rPr>
          <w:szCs w:val="28"/>
        </w:rPr>
        <w:t>перемешивание</w:t>
      </w:r>
      <w:proofErr w:type="spellEnd"/>
      <w:r w:rsidRPr="006450B9">
        <w:rPr>
          <w:szCs w:val="28"/>
        </w:rPr>
        <w:t>/</w:t>
      </w:r>
      <w:proofErr w:type="spellStart"/>
      <w:r w:rsidRPr="006450B9">
        <w:rPr>
          <w:szCs w:val="28"/>
        </w:rPr>
        <w:t>переворачивание</w:t>
      </w:r>
      <w:proofErr w:type="spellEnd"/>
      <w:r w:rsidRPr="006450B9">
        <w:rPr>
          <w:szCs w:val="28"/>
        </w:rPr>
        <w:t xml:space="preserve"> </w:t>
      </w:r>
      <w:proofErr w:type="spellStart"/>
      <w:r w:rsidRPr="006450B9">
        <w:rPr>
          <w:szCs w:val="28"/>
        </w:rPr>
        <w:t>продукта</w:t>
      </w:r>
      <w:proofErr w:type="spellEnd"/>
      <w:r w:rsidRPr="006450B9">
        <w:rPr>
          <w:szCs w:val="28"/>
        </w:rPr>
        <w:t xml:space="preserve">, </w:t>
      </w:r>
      <w:proofErr w:type="spellStart"/>
      <w:r w:rsidRPr="006450B9">
        <w:rPr>
          <w:szCs w:val="28"/>
        </w:rPr>
        <w:lastRenderedPageBreak/>
        <w:t>выключение</w:t>
      </w:r>
      <w:proofErr w:type="spellEnd"/>
      <w:r w:rsidRPr="006450B9">
        <w:rPr>
          <w:szCs w:val="28"/>
        </w:rPr>
        <w:t xml:space="preserve"> </w:t>
      </w:r>
      <w:proofErr w:type="spellStart"/>
      <w:r w:rsidRPr="006450B9">
        <w:rPr>
          <w:szCs w:val="28"/>
        </w:rPr>
        <w:t>электрической</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снимание</w:t>
      </w:r>
      <w:proofErr w:type="spellEnd"/>
      <w:r w:rsidRPr="006450B9">
        <w:rPr>
          <w:szCs w:val="28"/>
        </w:rPr>
        <w:t xml:space="preserve"> </w:t>
      </w:r>
      <w:proofErr w:type="spellStart"/>
      <w:r w:rsidRPr="006450B9">
        <w:rPr>
          <w:szCs w:val="28"/>
        </w:rPr>
        <w:t>продукта</w:t>
      </w:r>
      <w:proofErr w:type="spellEnd"/>
      <w:r w:rsidRPr="006450B9">
        <w:rPr>
          <w:szCs w:val="28"/>
        </w:rPr>
        <w:t xml:space="preserve">. </w:t>
      </w:r>
      <w:proofErr w:type="spellStart"/>
      <w:r w:rsidRPr="006450B9">
        <w:rPr>
          <w:szCs w:val="28"/>
        </w:rPr>
        <w:t>Соблюдение</w:t>
      </w:r>
      <w:proofErr w:type="spellEnd"/>
      <w:r w:rsidRPr="006450B9">
        <w:rPr>
          <w:szCs w:val="28"/>
        </w:rPr>
        <w:t xml:space="preserve"> </w:t>
      </w:r>
      <w:proofErr w:type="spellStart"/>
      <w:r w:rsidRPr="006450B9">
        <w:rPr>
          <w:szCs w:val="28"/>
        </w:rPr>
        <w:t>последовательности</w:t>
      </w:r>
      <w:proofErr w:type="spellEnd"/>
      <w:r w:rsidRPr="006450B9">
        <w:rPr>
          <w:szCs w:val="28"/>
        </w:rPr>
        <w:t xml:space="preserve"> </w:t>
      </w:r>
      <w:proofErr w:type="spellStart"/>
      <w:r w:rsidRPr="006450B9">
        <w:rPr>
          <w:szCs w:val="28"/>
        </w:rPr>
        <w:t>действий</w:t>
      </w:r>
      <w:proofErr w:type="spellEnd"/>
      <w:r w:rsidRPr="006450B9">
        <w:rPr>
          <w:szCs w:val="28"/>
        </w:rPr>
        <w:t xml:space="preserve"> </w:t>
      </w:r>
      <w:proofErr w:type="spellStart"/>
      <w:r w:rsidRPr="006450B9">
        <w:rPr>
          <w:szCs w:val="28"/>
        </w:rPr>
        <w:t>при</w:t>
      </w:r>
      <w:proofErr w:type="spellEnd"/>
      <w:r w:rsidRPr="006450B9">
        <w:rPr>
          <w:szCs w:val="28"/>
        </w:rPr>
        <w:t xml:space="preserve"> </w:t>
      </w:r>
      <w:proofErr w:type="spellStart"/>
      <w:r w:rsidRPr="006450B9">
        <w:rPr>
          <w:szCs w:val="28"/>
        </w:rPr>
        <w:t>выпекании</w:t>
      </w:r>
      <w:proofErr w:type="spellEnd"/>
      <w:r w:rsidRPr="006450B9">
        <w:rPr>
          <w:szCs w:val="28"/>
        </w:rPr>
        <w:t xml:space="preserve"> </w:t>
      </w:r>
      <w:proofErr w:type="spellStart"/>
      <w:r w:rsidRPr="006450B9">
        <w:rPr>
          <w:szCs w:val="28"/>
        </w:rPr>
        <w:t>полуфабриката</w:t>
      </w:r>
      <w:proofErr w:type="spellEnd"/>
      <w:r w:rsidRPr="006450B9">
        <w:rPr>
          <w:szCs w:val="28"/>
        </w:rPr>
        <w:t xml:space="preserve">: </w:t>
      </w:r>
      <w:proofErr w:type="spellStart"/>
      <w:r w:rsidRPr="006450B9">
        <w:rPr>
          <w:szCs w:val="28"/>
        </w:rPr>
        <w:t>включение</w:t>
      </w:r>
      <w:proofErr w:type="spellEnd"/>
      <w:r w:rsidRPr="006450B9">
        <w:rPr>
          <w:szCs w:val="28"/>
        </w:rPr>
        <w:t xml:space="preserve"> </w:t>
      </w:r>
      <w:proofErr w:type="spellStart"/>
      <w:r w:rsidRPr="006450B9">
        <w:rPr>
          <w:szCs w:val="28"/>
        </w:rPr>
        <w:t>электрической</w:t>
      </w:r>
      <w:proofErr w:type="spellEnd"/>
      <w:r w:rsidRPr="006450B9">
        <w:rPr>
          <w:szCs w:val="28"/>
        </w:rPr>
        <w:t xml:space="preserve"> </w:t>
      </w:r>
      <w:proofErr w:type="spellStart"/>
      <w:r w:rsidRPr="006450B9">
        <w:rPr>
          <w:szCs w:val="28"/>
        </w:rPr>
        <w:t>духовки</w:t>
      </w:r>
      <w:proofErr w:type="spellEnd"/>
      <w:r w:rsidRPr="006450B9">
        <w:rPr>
          <w:szCs w:val="28"/>
        </w:rPr>
        <w:t xml:space="preserve">, </w:t>
      </w:r>
      <w:proofErr w:type="spellStart"/>
      <w:r w:rsidRPr="006450B9">
        <w:rPr>
          <w:szCs w:val="28"/>
        </w:rPr>
        <w:t>смазывание</w:t>
      </w:r>
      <w:proofErr w:type="spellEnd"/>
      <w:r w:rsidRPr="006450B9">
        <w:rPr>
          <w:szCs w:val="28"/>
        </w:rPr>
        <w:t xml:space="preserve"> </w:t>
      </w:r>
      <w:proofErr w:type="spellStart"/>
      <w:r w:rsidRPr="006450B9">
        <w:rPr>
          <w:szCs w:val="28"/>
        </w:rPr>
        <w:t>противня</w:t>
      </w:r>
      <w:proofErr w:type="spellEnd"/>
      <w:r w:rsidRPr="006450B9">
        <w:rPr>
          <w:szCs w:val="28"/>
        </w:rPr>
        <w:t xml:space="preserve">, </w:t>
      </w:r>
      <w:proofErr w:type="spellStart"/>
      <w:r w:rsidRPr="006450B9">
        <w:rPr>
          <w:szCs w:val="28"/>
        </w:rPr>
        <w:t>выкладывание</w:t>
      </w:r>
      <w:proofErr w:type="spellEnd"/>
      <w:r w:rsidRPr="006450B9">
        <w:rPr>
          <w:szCs w:val="28"/>
        </w:rPr>
        <w:t xml:space="preserve"> </w:t>
      </w:r>
      <w:proofErr w:type="spellStart"/>
      <w:r w:rsidRPr="006450B9">
        <w:rPr>
          <w:szCs w:val="28"/>
        </w:rPr>
        <w:t>полуфабриката</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противень</w:t>
      </w:r>
      <w:proofErr w:type="spellEnd"/>
      <w:r w:rsidRPr="006450B9">
        <w:rPr>
          <w:szCs w:val="28"/>
        </w:rPr>
        <w:t xml:space="preserve">, </w:t>
      </w:r>
      <w:proofErr w:type="spellStart"/>
      <w:r w:rsidRPr="006450B9">
        <w:rPr>
          <w:szCs w:val="28"/>
        </w:rPr>
        <w:t>постановка</w:t>
      </w:r>
      <w:proofErr w:type="spellEnd"/>
      <w:r w:rsidRPr="006450B9">
        <w:rPr>
          <w:szCs w:val="28"/>
        </w:rPr>
        <w:t xml:space="preserve"> </w:t>
      </w:r>
      <w:proofErr w:type="spellStart"/>
      <w:r w:rsidRPr="006450B9">
        <w:rPr>
          <w:szCs w:val="28"/>
        </w:rPr>
        <w:t>противня</w:t>
      </w:r>
      <w:proofErr w:type="spellEnd"/>
      <w:r w:rsidRPr="006450B9">
        <w:rPr>
          <w:szCs w:val="28"/>
        </w:rPr>
        <w:t xml:space="preserve"> в </w:t>
      </w:r>
      <w:proofErr w:type="spellStart"/>
      <w:r w:rsidRPr="006450B9">
        <w:rPr>
          <w:szCs w:val="28"/>
        </w:rPr>
        <w:t>духовку</w:t>
      </w:r>
      <w:proofErr w:type="spellEnd"/>
      <w:r w:rsidRPr="006450B9">
        <w:rPr>
          <w:szCs w:val="28"/>
        </w:rPr>
        <w:t xml:space="preserve">, </w:t>
      </w:r>
      <w:proofErr w:type="spellStart"/>
      <w:r w:rsidRPr="006450B9">
        <w:rPr>
          <w:szCs w:val="28"/>
        </w:rPr>
        <w:t>установка</w:t>
      </w:r>
      <w:proofErr w:type="spellEnd"/>
      <w:r w:rsidRPr="006450B9">
        <w:rPr>
          <w:szCs w:val="28"/>
        </w:rPr>
        <w:t xml:space="preserve"> </w:t>
      </w:r>
      <w:proofErr w:type="spellStart"/>
      <w:r w:rsidRPr="006450B9">
        <w:rPr>
          <w:szCs w:val="28"/>
        </w:rPr>
        <w:t>таймера</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определенное</w:t>
      </w:r>
      <w:proofErr w:type="spellEnd"/>
      <w:r w:rsidRPr="006450B9">
        <w:rPr>
          <w:szCs w:val="28"/>
        </w:rPr>
        <w:t xml:space="preserve"> </w:t>
      </w:r>
      <w:proofErr w:type="spellStart"/>
      <w:r w:rsidRPr="006450B9">
        <w:rPr>
          <w:szCs w:val="28"/>
        </w:rPr>
        <w:t>время</w:t>
      </w:r>
      <w:proofErr w:type="spellEnd"/>
      <w:r w:rsidRPr="006450B9">
        <w:rPr>
          <w:szCs w:val="28"/>
        </w:rPr>
        <w:t xml:space="preserve">, </w:t>
      </w:r>
      <w:proofErr w:type="spellStart"/>
      <w:r w:rsidRPr="006450B9">
        <w:rPr>
          <w:szCs w:val="28"/>
        </w:rPr>
        <w:t>вынимание</w:t>
      </w:r>
      <w:proofErr w:type="spellEnd"/>
      <w:r w:rsidRPr="006450B9">
        <w:rPr>
          <w:szCs w:val="28"/>
        </w:rPr>
        <w:t xml:space="preserve"> </w:t>
      </w:r>
      <w:proofErr w:type="spellStart"/>
      <w:r w:rsidRPr="006450B9">
        <w:rPr>
          <w:szCs w:val="28"/>
        </w:rPr>
        <w:t>противня</w:t>
      </w:r>
      <w:proofErr w:type="spellEnd"/>
      <w:r w:rsidRPr="006450B9">
        <w:rPr>
          <w:szCs w:val="28"/>
        </w:rPr>
        <w:t xml:space="preserve"> </w:t>
      </w:r>
      <w:proofErr w:type="spellStart"/>
      <w:r w:rsidRPr="006450B9">
        <w:rPr>
          <w:szCs w:val="28"/>
        </w:rPr>
        <w:t>из</w:t>
      </w:r>
      <w:proofErr w:type="spellEnd"/>
      <w:r w:rsidRPr="006450B9">
        <w:rPr>
          <w:szCs w:val="28"/>
        </w:rPr>
        <w:t xml:space="preserve"> </w:t>
      </w:r>
      <w:proofErr w:type="spellStart"/>
      <w:r w:rsidRPr="006450B9">
        <w:rPr>
          <w:szCs w:val="28"/>
        </w:rPr>
        <w:t>духовки</w:t>
      </w:r>
      <w:proofErr w:type="spellEnd"/>
      <w:r w:rsidRPr="006450B9">
        <w:rPr>
          <w:szCs w:val="28"/>
        </w:rPr>
        <w:t xml:space="preserve">, </w:t>
      </w:r>
      <w:proofErr w:type="spellStart"/>
      <w:r w:rsidRPr="006450B9">
        <w:rPr>
          <w:szCs w:val="28"/>
        </w:rPr>
        <w:t>снимание</w:t>
      </w:r>
      <w:proofErr w:type="spellEnd"/>
      <w:r w:rsidRPr="006450B9">
        <w:rPr>
          <w:szCs w:val="28"/>
        </w:rPr>
        <w:t xml:space="preserve"> </w:t>
      </w:r>
      <w:proofErr w:type="spellStart"/>
      <w:r w:rsidRPr="006450B9">
        <w:rPr>
          <w:szCs w:val="28"/>
        </w:rPr>
        <w:t>выпечки</w:t>
      </w:r>
      <w:proofErr w:type="spellEnd"/>
      <w:r w:rsidRPr="006450B9">
        <w:rPr>
          <w:szCs w:val="28"/>
        </w:rPr>
        <w:t xml:space="preserve">, </w:t>
      </w:r>
      <w:proofErr w:type="spellStart"/>
      <w:r w:rsidRPr="006450B9">
        <w:rPr>
          <w:szCs w:val="28"/>
        </w:rPr>
        <w:t>выключение</w:t>
      </w:r>
      <w:proofErr w:type="spellEnd"/>
      <w:r w:rsidRPr="006450B9">
        <w:rPr>
          <w:szCs w:val="28"/>
        </w:rPr>
        <w:t xml:space="preserve"> </w:t>
      </w:r>
      <w:proofErr w:type="spellStart"/>
      <w:r w:rsidRPr="006450B9">
        <w:rPr>
          <w:szCs w:val="28"/>
        </w:rPr>
        <w:t>электрической</w:t>
      </w:r>
      <w:proofErr w:type="spellEnd"/>
      <w:r w:rsidRPr="006450B9">
        <w:rPr>
          <w:szCs w:val="28"/>
        </w:rPr>
        <w:t xml:space="preserve"> </w:t>
      </w:r>
      <w:proofErr w:type="spellStart"/>
      <w:r w:rsidRPr="006450B9">
        <w:rPr>
          <w:szCs w:val="28"/>
        </w:rPr>
        <w:t>духовки</w:t>
      </w:r>
      <w:proofErr w:type="spellEnd"/>
      <w:r w:rsidRPr="006450B9">
        <w:rPr>
          <w:szCs w:val="28"/>
        </w:rPr>
        <w:t xml:space="preserve">. </w:t>
      </w:r>
      <w:proofErr w:type="spellStart"/>
      <w:r w:rsidRPr="006450B9">
        <w:rPr>
          <w:szCs w:val="28"/>
        </w:rPr>
        <w:t>Поддержание</w:t>
      </w:r>
      <w:proofErr w:type="spellEnd"/>
      <w:r w:rsidRPr="006450B9">
        <w:rPr>
          <w:szCs w:val="28"/>
        </w:rPr>
        <w:t xml:space="preserve"> </w:t>
      </w:r>
      <w:proofErr w:type="spellStart"/>
      <w:r w:rsidRPr="006450B9">
        <w:rPr>
          <w:szCs w:val="28"/>
        </w:rPr>
        <w:t>чистоты</w:t>
      </w:r>
      <w:proofErr w:type="spellEnd"/>
      <w:r w:rsidRPr="006450B9">
        <w:rPr>
          <w:szCs w:val="28"/>
        </w:rPr>
        <w:t xml:space="preserve"> </w:t>
      </w:r>
      <w:proofErr w:type="spellStart"/>
      <w:r w:rsidRPr="006450B9">
        <w:rPr>
          <w:szCs w:val="28"/>
        </w:rPr>
        <w:t>рабочего</w:t>
      </w:r>
      <w:proofErr w:type="spellEnd"/>
      <w:r w:rsidRPr="006450B9">
        <w:rPr>
          <w:szCs w:val="28"/>
        </w:rPr>
        <w:t xml:space="preserve"> </w:t>
      </w:r>
      <w:proofErr w:type="spellStart"/>
      <w:r w:rsidRPr="006450B9">
        <w:rPr>
          <w:szCs w:val="28"/>
        </w:rPr>
        <w:t>места</w:t>
      </w:r>
      <w:proofErr w:type="spellEnd"/>
      <w:r w:rsidRPr="006450B9">
        <w:rPr>
          <w:szCs w:val="28"/>
        </w:rPr>
        <w:t xml:space="preserve"> в </w:t>
      </w:r>
      <w:proofErr w:type="spellStart"/>
      <w:r w:rsidRPr="006450B9">
        <w:rPr>
          <w:szCs w:val="28"/>
        </w:rPr>
        <w:t>процессе</w:t>
      </w:r>
      <w:proofErr w:type="spellEnd"/>
      <w:r w:rsidRPr="006450B9">
        <w:rPr>
          <w:szCs w:val="28"/>
        </w:rPr>
        <w:t xml:space="preserve"> </w:t>
      </w:r>
      <w:proofErr w:type="spellStart"/>
      <w:r w:rsidRPr="006450B9">
        <w:rPr>
          <w:szCs w:val="28"/>
        </w:rPr>
        <w:t>приготовления</w:t>
      </w:r>
      <w:proofErr w:type="spellEnd"/>
      <w:r w:rsidRPr="006450B9">
        <w:rPr>
          <w:szCs w:val="28"/>
        </w:rPr>
        <w:t xml:space="preserve"> </w:t>
      </w:r>
      <w:proofErr w:type="spellStart"/>
      <w:r w:rsidRPr="006450B9">
        <w:rPr>
          <w:szCs w:val="28"/>
        </w:rPr>
        <w:t>пищи</w:t>
      </w:r>
      <w:proofErr w:type="spellEnd"/>
      <w:r w:rsidRPr="006450B9">
        <w:rPr>
          <w:szCs w:val="28"/>
        </w:rPr>
        <w:t xml:space="preserve">. </w:t>
      </w:r>
      <w:proofErr w:type="spellStart"/>
      <w:r w:rsidRPr="006450B9">
        <w:rPr>
          <w:szCs w:val="28"/>
        </w:rPr>
        <w:t>Соблюдение</w:t>
      </w:r>
      <w:proofErr w:type="spellEnd"/>
      <w:r w:rsidRPr="006450B9">
        <w:rPr>
          <w:szCs w:val="28"/>
        </w:rPr>
        <w:t xml:space="preserve"> </w:t>
      </w:r>
      <w:proofErr w:type="spellStart"/>
      <w:r w:rsidRPr="006450B9">
        <w:rPr>
          <w:szCs w:val="28"/>
        </w:rPr>
        <w:t>последовательности</w:t>
      </w:r>
      <w:proofErr w:type="spellEnd"/>
      <w:r w:rsidRPr="006450B9">
        <w:rPr>
          <w:szCs w:val="28"/>
        </w:rPr>
        <w:t xml:space="preserve"> </w:t>
      </w:r>
      <w:proofErr w:type="spellStart"/>
      <w:r w:rsidRPr="006450B9">
        <w:rPr>
          <w:szCs w:val="28"/>
        </w:rPr>
        <w:t>действий</w:t>
      </w:r>
      <w:proofErr w:type="spellEnd"/>
      <w:r w:rsidRPr="006450B9">
        <w:rPr>
          <w:szCs w:val="28"/>
        </w:rPr>
        <w:t xml:space="preserve"> </w:t>
      </w:r>
      <w:proofErr w:type="spellStart"/>
      <w:r w:rsidRPr="006450B9">
        <w:rPr>
          <w:szCs w:val="28"/>
        </w:rPr>
        <w:t>при</w:t>
      </w:r>
      <w:proofErr w:type="spellEnd"/>
      <w:r w:rsidRPr="006450B9">
        <w:rPr>
          <w:szCs w:val="28"/>
        </w:rPr>
        <w:t xml:space="preserve"> </w:t>
      </w:r>
      <w:proofErr w:type="spellStart"/>
      <w:r w:rsidRPr="006450B9">
        <w:rPr>
          <w:szCs w:val="28"/>
        </w:rPr>
        <w:t>варке</w:t>
      </w:r>
      <w:proofErr w:type="spellEnd"/>
      <w:r w:rsidRPr="006450B9">
        <w:rPr>
          <w:szCs w:val="28"/>
        </w:rPr>
        <w:t xml:space="preserve"> </w:t>
      </w:r>
      <w:proofErr w:type="spellStart"/>
      <w:r w:rsidRPr="006450B9">
        <w:rPr>
          <w:szCs w:val="28"/>
        </w:rPr>
        <w:t>яйца</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яйца</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кухонного</w:t>
      </w:r>
      <w:proofErr w:type="spellEnd"/>
      <w:r w:rsidRPr="006450B9">
        <w:rPr>
          <w:szCs w:val="28"/>
        </w:rPr>
        <w:t xml:space="preserve"> </w:t>
      </w:r>
      <w:proofErr w:type="spellStart"/>
      <w:r w:rsidRPr="006450B9">
        <w:rPr>
          <w:szCs w:val="28"/>
        </w:rPr>
        <w:t>инвентаря</w:t>
      </w:r>
      <w:proofErr w:type="spellEnd"/>
      <w:r w:rsidRPr="006450B9">
        <w:rPr>
          <w:szCs w:val="28"/>
        </w:rPr>
        <w:t xml:space="preserve"> (</w:t>
      </w:r>
      <w:proofErr w:type="spellStart"/>
      <w:r w:rsidRPr="006450B9">
        <w:rPr>
          <w:szCs w:val="28"/>
        </w:rPr>
        <w:t>кастрюля</w:t>
      </w:r>
      <w:proofErr w:type="spellEnd"/>
      <w:r w:rsidRPr="006450B9">
        <w:rPr>
          <w:szCs w:val="28"/>
        </w:rPr>
        <w:t xml:space="preserve">, </w:t>
      </w:r>
      <w:proofErr w:type="spellStart"/>
      <w:r w:rsidRPr="006450B9">
        <w:rPr>
          <w:szCs w:val="28"/>
        </w:rPr>
        <w:t>шумовка</w:t>
      </w:r>
      <w:proofErr w:type="spellEnd"/>
      <w:r w:rsidRPr="006450B9">
        <w:rPr>
          <w:szCs w:val="28"/>
        </w:rPr>
        <w:t xml:space="preserve">, </w:t>
      </w:r>
      <w:proofErr w:type="spellStart"/>
      <w:r w:rsidRPr="006450B9">
        <w:rPr>
          <w:szCs w:val="28"/>
        </w:rPr>
        <w:t>тарелка</w:t>
      </w:r>
      <w:proofErr w:type="spellEnd"/>
      <w:r w:rsidRPr="006450B9">
        <w:rPr>
          <w:szCs w:val="28"/>
        </w:rPr>
        <w:t xml:space="preserve">), </w:t>
      </w:r>
      <w:proofErr w:type="spellStart"/>
      <w:r w:rsidRPr="006450B9">
        <w:rPr>
          <w:szCs w:val="28"/>
        </w:rPr>
        <w:t>мытьё</w:t>
      </w:r>
      <w:proofErr w:type="spellEnd"/>
      <w:r w:rsidRPr="006450B9">
        <w:rPr>
          <w:szCs w:val="28"/>
        </w:rPr>
        <w:t xml:space="preserve"> </w:t>
      </w:r>
      <w:proofErr w:type="spellStart"/>
      <w:r w:rsidRPr="006450B9">
        <w:rPr>
          <w:szCs w:val="28"/>
        </w:rPr>
        <w:t>яиц</w:t>
      </w:r>
      <w:proofErr w:type="spellEnd"/>
      <w:r w:rsidRPr="006450B9">
        <w:rPr>
          <w:szCs w:val="28"/>
        </w:rPr>
        <w:t xml:space="preserve">, </w:t>
      </w:r>
      <w:proofErr w:type="spellStart"/>
      <w:r w:rsidRPr="006450B9">
        <w:rPr>
          <w:szCs w:val="28"/>
        </w:rPr>
        <w:t>закладывание</w:t>
      </w:r>
      <w:proofErr w:type="spellEnd"/>
      <w:r w:rsidRPr="006450B9">
        <w:rPr>
          <w:szCs w:val="28"/>
        </w:rPr>
        <w:t xml:space="preserve"> </w:t>
      </w:r>
      <w:proofErr w:type="spellStart"/>
      <w:r w:rsidRPr="006450B9">
        <w:rPr>
          <w:szCs w:val="28"/>
        </w:rPr>
        <w:t>яиц</w:t>
      </w:r>
      <w:proofErr w:type="spellEnd"/>
      <w:r w:rsidRPr="006450B9">
        <w:rPr>
          <w:szCs w:val="28"/>
        </w:rPr>
        <w:t xml:space="preserve"> в </w:t>
      </w:r>
      <w:proofErr w:type="spellStart"/>
      <w:r w:rsidRPr="006450B9">
        <w:rPr>
          <w:szCs w:val="28"/>
        </w:rPr>
        <w:t>кастрюлю</w:t>
      </w:r>
      <w:proofErr w:type="spellEnd"/>
      <w:r w:rsidRPr="006450B9">
        <w:rPr>
          <w:szCs w:val="28"/>
        </w:rPr>
        <w:t xml:space="preserve">, </w:t>
      </w:r>
      <w:proofErr w:type="spellStart"/>
      <w:r w:rsidRPr="006450B9">
        <w:rPr>
          <w:szCs w:val="28"/>
        </w:rPr>
        <w:t>наливание</w:t>
      </w:r>
      <w:proofErr w:type="spellEnd"/>
      <w:r w:rsidRPr="006450B9">
        <w:rPr>
          <w:szCs w:val="28"/>
        </w:rPr>
        <w:t xml:space="preserve"> </w:t>
      </w:r>
      <w:proofErr w:type="spellStart"/>
      <w:r w:rsidRPr="006450B9">
        <w:rPr>
          <w:szCs w:val="28"/>
        </w:rPr>
        <w:t>воды</w:t>
      </w:r>
      <w:proofErr w:type="spellEnd"/>
      <w:r w:rsidRPr="006450B9">
        <w:rPr>
          <w:szCs w:val="28"/>
        </w:rPr>
        <w:t xml:space="preserve"> в </w:t>
      </w:r>
      <w:proofErr w:type="spellStart"/>
      <w:r w:rsidRPr="006450B9">
        <w:rPr>
          <w:szCs w:val="28"/>
        </w:rPr>
        <w:t>кастрюлю</w:t>
      </w:r>
      <w:proofErr w:type="spellEnd"/>
      <w:r w:rsidRPr="006450B9">
        <w:rPr>
          <w:szCs w:val="28"/>
        </w:rPr>
        <w:t xml:space="preserve">, </w:t>
      </w:r>
      <w:proofErr w:type="spellStart"/>
      <w:r w:rsidRPr="006450B9">
        <w:rPr>
          <w:szCs w:val="28"/>
        </w:rPr>
        <w:t>включение</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постановка</w:t>
      </w:r>
      <w:proofErr w:type="spellEnd"/>
      <w:r w:rsidRPr="006450B9">
        <w:rPr>
          <w:szCs w:val="28"/>
        </w:rPr>
        <w:t xml:space="preserve"> </w:t>
      </w:r>
      <w:proofErr w:type="spellStart"/>
      <w:r w:rsidRPr="006450B9">
        <w:rPr>
          <w:szCs w:val="28"/>
        </w:rPr>
        <w:t>кастрюли</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конфорку</w:t>
      </w:r>
      <w:proofErr w:type="spellEnd"/>
      <w:r w:rsidRPr="006450B9">
        <w:rPr>
          <w:szCs w:val="28"/>
        </w:rPr>
        <w:t xml:space="preserve">, </w:t>
      </w:r>
      <w:proofErr w:type="spellStart"/>
      <w:r w:rsidRPr="006450B9">
        <w:rPr>
          <w:szCs w:val="28"/>
        </w:rPr>
        <w:t>установка</w:t>
      </w:r>
      <w:proofErr w:type="spellEnd"/>
      <w:r w:rsidRPr="006450B9">
        <w:rPr>
          <w:szCs w:val="28"/>
        </w:rPr>
        <w:t xml:space="preserve"> </w:t>
      </w:r>
      <w:proofErr w:type="spellStart"/>
      <w:r w:rsidRPr="006450B9">
        <w:rPr>
          <w:szCs w:val="28"/>
        </w:rPr>
        <w:t>времени</w:t>
      </w:r>
      <w:proofErr w:type="spellEnd"/>
      <w:r w:rsidRPr="006450B9">
        <w:rPr>
          <w:szCs w:val="28"/>
        </w:rPr>
        <w:t xml:space="preserve"> </w:t>
      </w:r>
      <w:proofErr w:type="spellStart"/>
      <w:r w:rsidRPr="006450B9">
        <w:rPr>
          <w:szCs w:val="28"/>
        </w:rPr>
        <w:t>варки</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таймере</w:t>
      </w:r>
      <w:proofErr w:type="spellEnd"/>
      <w:r w:rsidRPr="006450B9">
        <w:rPr>
          <w:szCs w:val="28"/>
        </w:rPr>
        <w:t xml:space="preserve">, </w:t>
      </w:r>
      <w:proofErr w:type="spellStart"/>
      <w:r w:rsidRPr="006450B9">
        <w:rPr>
          <w:szCs w:val="28"/>
        </w:rPr>
        <w:t>выключение</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вынимание</w:t>
      </w:r>
      <w:proofErr w:type="spellEnd"/>
      <w:r w:rsidRPr="006450B9">
        <w:rPr>
          <w:szCs w:val="28"/>
        </w:rPr>
        <w:t xml:space="preserve"> </w:t>
      </w:r>
      <w:proofErr w:type="spellStart"/>
      <w:r w:rsidRPr="006450B9">
        <w:rPr>
          <w:szCs w:val="28"/>
        </w:rPr>
        <w:t>яиц</w:t>
      </w:r>
      <w:proofErr w:type="spellEnd"/>
      <w:r w:rsidRPr="006450B9">
        <w:rPr>
          <w:szCs w:val="28"/>
        </w:rPr>
        <w:t xml:space="preserve">. </w:t>
      </w:r>
      <w:proofErr w:type="spellStart"/>
      <w:r w:rsidRPr="006450B9">
        <w:rPr>
          <w:szCs w:val="28"/>
        </w:rPr>
        <w:t>Соблюдение</w:t>
      </w:r>
      <w:proofErr w:type="spellEnd"/>
      <w:r w:rsidRPr="006450B9">
        <w:rPr>
          <w:szCs w:val="28"/>
        </w:rPr>
        <w:t xml:space="preserve"> </w:t>
      </w:r>
      <w:proofErr w:type="spellStart"/>
      <w:r w:rsidRPr="006450B9">
        <w:rPr>
          <w:szCs w:val="28"/>
        </w:rPr>
        <w:t>последовательности</w:t>
      </w:r>
      <w:proofErr w:type="spellEnd"/>
      <w:r w:rsidRPr="006450B9">
        <w:rPr>
          <w:szCs w:val="28"/>
        </w:rPr>
        <w:t xml:space="preserve"> </w:t>
      </w:r>
      <w:proofErr w:type="spellStart"/>
      <w:r w:rsidRPr="006450B9">
        <w:rPr>
          <w:szCs w:val="28"/>
        </w:rPr>
        <w:t>действий</w:t>
      </w:r>
      <w:proofErr w:type="spellEnd"/>
      <w:r w:rsidRPr="006450B9">
        <w:rPr>
          <w:szCs w:val="28"/>
        </w:rPr>
        <w:t xml:space="preserve"> </w:t>
      </w:r>
      <w:proofErr w:type="spellStart"/>
      <w:r w:rsidRPr="006450B9">
        <w:rPr>
          <w:szCs w:val="28"/>
        </w:rPr>
        <w:t>при</w:t>
      </w:r>
      <w:proofErr w:type="spellEnd"/>
      <w:r w:rsidRPr="006450B9">
        <w:rPr>
          <w:szCs w:val="28"/>
        </w:rPr>
        <w:t xml:space="preserve"> </w:t>
      </w:r>
      <w:proofErr w:type="spellStart"/>
      <w:r w:rsidRPr="006450B9">
        <w:rPr>
          <w:szCs w:val="28"/>
        </w:rPr>
        <w:t>приготовлении</w:t>
      </w:r>
      <w:proofErr w:type="spellEnd"/>
      <w:r w:rsidRPr="006450B9">
        <w:rPr>
          <w:szCs w:val="28"/>
        </w:rPr>
        <w:t xml:space="preserve"> </w:t>
      </w:r>
      <w:proofErr w:type="spellStart"/>
      <w:r w:rsidRPr="006450B9">
        <w:rPr>
          <w:szCs w:val="28"/>
        </w:rPr>
        <w:t>бутерброда</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хлеб</w:t>
      </w:r>
      <w:proofErr w:type="spellEnd"/>
      <w:r w:rsidRPr="006450B9">
        <w:rPr>
          <w:szCs w:val="28"/>
        </w:rPr>
        <w:t xml:space="preserve">, </w:t>
      </w:r>
      <w:proofErr w:type="spellStart"/>
      <w:r w:rsidRPr="006450B9">
        <w:rPr>
          <w:szCs w:val="28"/>
        </w:rPr>
        <w:t>колбаса</w:t>
      </w:r>
      <w:proofErr w:type="spellEnd"/>
      <w:r w:rsidRPr="006450B9">
        <w:rPr>
          <w:szCs w:val="28"/>
        </w:rPr>
        <w:t xml:space="preserve">, </w:t>
      </w:r>
      <w:proofErr w:type="spellStart"/>
      <w:r w:rsidRPr="006450B9">
        <w:rPr>
          <w:szCs w:val="28"/>
        </w:rPr>
        <w:t>помидор</w:t>
      </w:r>
      <w:proofErr w:type="spellEnd"/>
      <w:r w:rsidRPr="006450B9">
        <w:rPr>
          <w:szCs w:val="28"/>
        </w:rPr>
        <w:t xml:space="preserve">, </w:t>
      </w:r>
      <w:proofErr w:type="spellStart"/>
      <w:r w:rsidRPr="006450B9">
        <w:rPr>
          <w:szCs w:val="28"/>
        </w:rPr>
        <w:t>масло</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кухонного</w:t>
      </w:r>
      <w:proofErr w:type="spellEnd"/>
      <w:r w:rsidRPr="006450B9">
        <w:rPr>
          <w:szCs w:val="28"/>
        </w:rPr>
        <w:t xml:space="preserve"> </w:t>
      </w:r>
      <w:proofErr w:type="spellStart"/>
      <w:r w:rsidRPr="006450B9">
        <w:rPr>
          <w:szCs w:val="28"/>
        </w:rPr>
        <w:t>инвентаря</w:t>
      </w:r>
      <w:proofErr w:type="spellEnd"/>
      <w:r w:rsidRPr="006450B9">
        <w:rPr>
          <w:szCs w:val="28"/>
        </w:rPr>
        <w:t xml:space="preserve"> (</w:t>
      </w:r>
      <w:proofErr w:type="spellStart"/>
      <w:r w:rsidRPr="006450B9">
        <w:rPr>
          <w:szCs w:val="28"/>
        </w:rPr>
        <w:t>тарелка</w:t>
      </w:r>
      <w:proofErr w:type="spellEnd"/>
      <w:r w:rsidRPr="006450B9">
        <w:rPr>
          <w:szCs w:val="28"/>
        </w:rPr>
        <w:t xml:space="preserve">, </w:t>
      </w:r>
      <w:proofErr w:type="spellStart"/>
      <w:r w:rsidRPr="006450B9">
        <w:rPr>
          <w:szCs w:val="28"/>
        </w:rPr>
        <w:t>доска</w:t>
      </w:r>
      <w:proofErr w:type="spellEnd"/>
      <w:r w:rsidRPr="006450B9">
        <w:rPr>
          <w:szCs w:val="28"/>
        </w:rPr>
        <w:t xml:space="preserve">, </w:t>
      </w:r>
      <w:proofErr w:type="spellStart"/>
      <w:r w:rsidRPr="006450B9">
        <w:rPr>
          <w:szCs w:val="28"/>
        </w:rPr>
        <w:t>нож</w:t>
      </w:r>
      <w:proofErr w:type="spellEnd"/>
      <w:r w:rsidRPr="006450B9">
        <w:rPr>
          <w:szCs w:val="28"/>
        </w:rPr>
        <w:t xml:space="preserve">), </w:t>
      </w:r>
      <w:proofErr w:type="spellStart"/>
      <w:r w:rsidRPr="006450B9">
        <w:rPr>
          <w:szCs w:val="28"/>
        </w:rPr>
        <w:t>нарезание</w:t>
      </w:r>
      <w:proofErr w:type="spellEnd"/>
      <w:r w:rsidRPr="006450B9">
        <w:rPr>
          <w:szCs w:val="28"/>
        </w:rPr>
        <w:t xml:space="preserve"> </w:t>
      </w:r>
      <w:proofErr w:type="spellStart"/>
      <w:r w:rsidRPr="006450B9">
        <w:rPr>
          <w:szCs w:val="28"/>
        </w:rPr>
        <w:t>хлеба</w:t>
      </w:r>
      <w:proofErr w:type="spellEnd"/>
      <w:r w:rsidRPr="006450B9">
        <w:rPr>
          <w:szCs w:val="28"/>
        </w:rPr>
        <w:t xml:space="preserve">, </w:t>
      </w:r>
      <w:proofErr w:type="spellStart"/>
      <w:r w:rsidRPr="006450B9">
        <w:rPr>
          <w:szCs w:val="28"/>
        </w:rPr>
        <w:t>нарезание</w:t>
      </w:r>
      <w:proofErr w:type="spellEnd"/>
      <w:r w:rsidRPr="006450B9">
        <w:rPr>
          <w:szCs w:val="28"/>
        </w:rPr>
        <w:t xml:space="preserve"> </w:t>
      </w:r>
      <w:proofErr w:type="spellStart"/>
      <w:r w:rsidRPr="006450B9">
        <w:rPr>
          <w:szCs w:val="28"/>
        </w:rPr>
        <w:t>колбасы</w:t>
      </w:r>
      <w:proofErr w:type="spellEnd"/>
      <w:r w:rsidRPr="006450B9">
        <w:rPr>
          <w:szCs w:val="28"/>
        </w:rPr>
        <w:t xml:space="preserve">, </w:t>
      </w:r>
      <w:proofErr w:type="spellStart"/>
      <w:r w:rsidRPr="006450B9">
        <w:rPr>
          <w:szCs w:val="28"/>
        </w:rPr>
        <w:t>нарезание</w:t>
      </w:r>
      <w:proofErr w:type="spellEnd"/>
      <w:r w:rsidRPr="006450B9">
        <w:rPr>
          <w:szCs w:val="28"/>
        </w:rPr>
        <w:t xml:space="preserve"> </w:t>
      </w:r>
      <w:proofErr w:type="spellStart"/>
      <w:r w:rsidRPr="006450B9">
        <w:rPr>
          <w:szCs w:val="28"/>
        </w:rPr>
        <w:t>помидора</w:t>
      </w:r>
      <w:proofErr w:type="spellEnd"/>
      <w:r w:rsidRPr="006450B9">
        <w:rPr>
          <w:szCs w:val="28"/>
        </w:rPr>
        <w:t xml:space="preserve">, </w:t>
      </w:r>
      <w:proofErr w:type="spellStart"/>
      <w:r w:rsidRPr="006450B9">
        <w:rPr>
          <w:szCs w:val="28"/>
        </w:rPr>
        <w:t>намазывание</w:t>
      </w:r>
      <w:proofErr w:type="spellEnd"/>
      <w:r w:rsidRPr="006450B9">
        <w:rPr>
          <w:szCs w:val="28"/>
        </w:rPr>
        <w:t xml:space="preserve"> </w:t>
      </w:r>
      <w:proofErr w:type="spellStart"/>
      <w:r w:rsidRPr="006450B9">
        <w:rPr>
          <w:szCs w:val="28"/>
        </w:rPr>
        <w:t>хлеба</w:t>
      </w:r>
      <w:proofErr w:type="spellEnd"/>
      <w:r w:rsidRPr="006450B9">
        <w:rPr>
          <w:szCs w:val="28"/>
        </w:rPr>
        <w:t xml:space="preserve"> </w:t>
      </w:r>
      <w:proofErr w:type="spellStart"/>
      <w:r w:rsidRPr="006450B9">
        <w:rPr>
          <w:szCs w:val="28"/>
        </w:rPr>
        <w:t>маслом</w:t>
      </w:r>
      <w:proofErr w:type="spellEnd"/>
      <w:r w:rsidRPr="006450B9">
        <w:rPr>
          <w:szCs w:val="28"/>
        </w:rPr>
        <w:t xml:space="preserve">, </w:t>
      </w:r>
      <w:proofErr w:type="spellStart"/>
      <w:r w:rsidRPr="006450B9">
        <w:rPr>
          <w:szCs w:val="28"/>
        </w:rPr>
        <w:t>сборка</w:t>
      </w:r>
      <w:proofErr w:type="spellEnd"/>
      <w:r w:rsidRPr="006450B9">
        <w:rPr>
          <w:szCs w:val="28"/>
        </w:rPr>
        <w:t xml:space="preserve"> </w:t>
      </w:r>
      <w:proofErr w:type="spellStart"/>
      <w:r w:rsidRPr="006450B9">
        <w:rPr>
          <w:szCs w:val="28"/>
        </w:rPr>
        <w:t>бутерброда</w:t>
      </w:r>
      <w:proofErr w:type="spellEnd"/>
      <w:r w:rsidRPr="006450B9">
        <w:rPr>
          <w:szCs w:val="28"/>
        </w:rPr>
        <w:t xml:space="preserve"> (</w:t>
      </w:r>
      <w:proofErr w:type="spellStart"/>
      <w:r w:rsidRPr="006450B9">
        <w:rPr>
          <w:szCs w:val="28"/>
        </w:rPr>
        <w:t>хлеб</w:t>
      </w:r>
      <w:proofErr w:type="spellEnd"/>
      <w:r w:rsidRPr="006450B9">
        <w:rPr>
          <w:szCs w:val="28"/>
        </w:rPr>
        <w:t xml:space="preserve"> с </w:t>
      </w:r>
      <w:proofErr w:type="spellStart"/>
      <w:r w:rsidRPr="006450B9">
        <w:rPr>
          <w:szCs w:val="28"/>
        </w:rPr>
        <w:t>маслом</w:t>
      </w:r>
      <w:proofErr w:type="spellEnd"/>
      <w:r w:rsidRPr="006450B9">
        <w:rPr>
          <w:szCs w:val="28"/>
        </w:rPr>
        <w:t xml:space="preserve">, </w:t>
      </w:r>
      <w:proofErr w:type="spellStart"/>
      <w:r w:rsidRPr="006450B9">
        <w:rPr>
          <w:szCs w:val="28"/>
        </w:rPr>
        <w:t>колбаса</w:t>
      </w:r>
      <w:proofErr w:type="spellEnd"/>
      <w:r w:rsidRPr="006450B9">
        <w:rPr>
          <w:szCs w:val="28"/>
        </w:rPr>
        <w:t xml:space="preserve">, </w:t>
      </w:r>
      <w:proofErr w:type="spellStart"/>
      <w:r w:rsidRPr="006450B9">
        <w:rPr>
          <w:szCs w:val="28"/>
        </w:rPr>
        <w:t>помидор</w:t>
      </w:r>
      <w:proofErr w:type="spellEnd"/>
      <w:r w:rsidRPr="006450B9">
        <w:rPr>
          <w:szCs w:val="28"/>
        </w:rPr>
        <w:t xml:space="preserve">). </w:t>
      </w:r>
      <w:proofErr w:type="spellStart"/>
      <w:r w:rsidRPr="006450B9">
        <w:rPr>
          <w:szCs w:val="28"/>
        </w:rPr>
        <w:t>Соблюдение</w:t>
      </w:r>
      <w:proofErr w:type="spellEnd"/>
      <w:r w:rsidRPr="006450B9">
        <w:rPr>
          <w:szCs w:val="28"/>
        </w:rPr>
        <w:t xml:space="preserve"> </w:t>
      </w:r>
      <w:proofErr w:type="spellStart"/>
      <w:r w:rsidRPr="006450B9">
        <w:rPr>
          <w:szCs w:val="28"/>
        </w:rPr>
        <w:t>последовательности</w:t>
      </w:r>
      <w:proofErr w:type="spellEnd"/>
      <w:r w:rsidRPr="006450B9">
        <w:rPr>
          <w:szCs w:val="28"/>
        </w:rPr>
        <w:t xml:space="preserve"> </w:t>
      </w:r>
      <w:proofErr w:type="spellStart"/>
      <w:r w:rsidRPr="006450B9">
        <w:rPr>
          <w:szCs w:val="28"/>
        </w:rPr>
        <w:t>действий</w:t>
      </w:r>
      <w:proofErr w:type="spellEnd"/>
      <w:r w:rsidRPr="006450B9">
        <w:rPr>
          <w:szCs w:val="28"/>
        </w:rPr>
        <w:t xml:space="preserve"> </w:t>
      </w:r>
      <w:proofErr w:type="spellStart"/>
      <w:r w:rsidRPr="006450B9">
        <w:rPr>
          <w:szCs w:val="28"/>
        </w:rPr>
        <w:t>при</w:t>
      </w:r>
      <w:proofErr w:type="spellEnd"/>
      <w:r w:rsidRPr="006450B9">
        <w:rPr>
          <w:szCs w:val="28"/>
        </w:rPr>
        <w:t xml:space="preserve"> </w:t>
      </w:r>
      <w:proofErr w:type="spellStart"/>
      <w:r w:rsidRPr="006450B9">
        <w:rPr>
          <w:szCs w:val="28"/>
        </w:rPr>
        <w:t>приготовлении</w:t>
      </w:r>
      <w:proofErr w:type="spellEnd"/>
      <w:r w:rsidRPr="006450B9">
        <w:rPr>
          <w:szCs w:val="28"/>
        </w:rPr>
        <w:t xml:space="preserve"> </w:t>
      </w:r>
      <w:proofErr w:type="spellStart"/>
      <w:r w:rsidRPr="006450B9">
        <w:rPr>
          <w:szCs w:val="28"/>
        </w:rPr>
        <w:t>салата</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вареный</w:t>
      </w:r>
      <w:proofErr w:type="spellEnd"/>
      <w:r w:rsidRPr="006450B9">
        <w:rPr>
          <w:szCs w:val="28"/>
        </w:rPr>
        <w:t xml:space="preserve"> </w:t>
      </w:r>
      <w:proofErr w:type="spellStart"/>
      <w:r w:rsidRPr="006450B9">
        <w:rPr>
          <w:szCs w:val="28"/>
        </w:rPr>
        <w:t>картофель</w:t>
      </w:r>
      <w:proofErr w:type="spellEnd"/>
      <w:r w:rsidRPr="006450B9">
        <w:rPr>
          <w:szCs w:val="28"/>
        </w:rPr>
        <w:t xml:space="preserve">, </w:t>
      </w:r>
      <w:proofErr w:type="spellStart"/>
      <w:r w:rsidRPr="006450B9">
        <w:rPr>
          <w:szCs w:val="28"/>
        </w:rPr>
        <w:t>морковь</w:t>
      </w:r>
      <w:proofErr w:type="spellEnd"/>
      <w:r w:rsidRPr="006450B9">
        <w:rPr>
          <w:szCs w:val="28"/>
        </w:rPr>
        <w:t xml:space="preserve">, </w:t>
      </w:r>
      <w:proofErr w:type="spellStart"/>
      <w:r w:rsidRPr="006450B9">
        <w:rPr>
          <w:szCs w:val="28"/>
        </w:rPr>
        <w:t>кукуруза</w:t>
      </w:r>
      <w:proofErr w:type="spellEnd"/>
      <w:r w:rsidRPr="006450B9">
        <w:rPr>
          <w:szCs w:val="28"/>
        </w:rPr>
        <w:t xml:space="preserve">, </w:t>
      </w:r>
      <w:proofErr w:type="spellStart"/>
      <w:r w:rsidRPr="006450B9">
        <w:rPr>
          <w:szCs w:val="28"/>
        </w:rPr>
        <w:t>соленый</w:t>
      </w:r>
      <w:proofErr w:type="spellEnd"/>
      <w:r w:rsidRPr="006450B9">
        <w:rPr>
          <w:szCs w:val="28"/>
        </w:rPr>
        <w:t xml:space="preserve"> </w:t>
      </w:r>
      <w:proofErr w:type="spellStart"/>
      <w:r w:rsidRPr="006450B9">
        <w:rPr>
          <w:szCs w:val="28"/>
        </w:rPr>
        <w:t>огурец</w:t>
      </w:r>
      <w:proofErr w:type="spellEnd"/>
      <w:r w:rsidRPr="006450B9">
        <w:rPr>
          <w:szCs w:val="28"/>
        </w:rPr>
        <w:t xml:space="preserve">, </w:t>
      </w:r>
      <w:proofErr w:type="spellStart"/>
      <w:r w:rsidRPr="006450B9">
        <w:rPr>
          <w:szCs w:val="28"/>
        </w:rPr>
        <w:t>лук</w:t>
      </w:r>
      <w:proofErr w:type="spellEnd"/>
      <w:r w:rsidRPr="006450B9">
        <w:rPr>
          <w:szCs w:val="28"/>
        </w:rPr>
        <w:t xml:space="preserve">, </w:t>
      </w:r>
      <w:proofErr w:type="spellStart"/>
      <w:r w:rsidRPr="006450B9">
        <w:rPr>
          <w:szCs w:val="28"/>
        </w:rPr>
        <w:t>масло</w:t>
      </w:r>
      <w:proofErr w:type="spellEnd"/>
      <w:r w:rsidRPr="006450B9">
        <w:rPr>
          <w:szCs w:val="28"/>
        </w:rPr>
        <w:t xml:space="preserve"> </w:t>
      </w:r>
      <w:proofErr w:type="spellStart"/>
      <w:r w:rsidRPr="006450B9">
        <w:rPr>
          <w:szCs w:val="28"/>
        </w:rPr>
        <w:t>растительное</w:t>
      </w:r>
      <w:proofErr w:type="spellEnd"/>
      <w:r w:rsidRPr="006450B9">
        <w:rPr>
          <w:szCs w:val="28"/>
        </w:rPr>
        <w:t xml:space="preserve">, </w:t>
      </w:r>
      <w:proofErr w:type="spellStart"/>
      <w:r w:rsidRPr="006450B9">
        <w:rPr>
          <w:szCs w:val="28"/>
        </w:rPr>
        <w:t>соль</w:t>
      </w:r>
      <w:proofErr w:type="spellEnd"/>
      <w:r w:rsidRPr="006450B9">
        <w:rPr>
          <w:szCs w:val="28"/>
        </w:rPr>
        <w:t xml:space="preserve">, </w:t>
      </w:r>
      <w:proofErr w:type="spellStart"/>
      <w:r w:rsidRPr="006450B9">
        <w:rPr>
          <w:szCs w:val="28"/>
        </w:rPr>
        <w:t>зелень</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кухонного</w:t>
      </w:r>
      <w:proofErr w:type="spellEnd"/>
      <w:r w:rsidRPr="006450B9">
        <w:rPr>
          <w:szCs w:val="28"/>
        </w:rPr>
        <w:t xml:space="preserve"> </w:t>
      </w:r>
      <w:proofErr w:type="spellStart"/>
      <w:r w:rsidRPr="006450B9">
        <w:rPr>
          <w:szCs w:val="28"/>
        </w:rPr>
        <w:t>инвентаря</w:t>
      </w:r>
      <w:proofErr w:type="spellEnd"/>
      <w:r w:rsidRPr="006450B9">
        <w:rPr>
          <w:szCs w:val="28"/>
        </w:rPr>
        <w:t xml:space="preserve"> (</w:t>
      </w:r>
      <w:proofErr w:type="spellStart"/>
      <w:r w:rsidRPr="006450B9">
        <w:rPr>
          <w:szCs w:val="28"/>
        </w:rPr>
        <w:t>салатница</w:t>
      </w:r>
      <w:proofErr w:type="spellEnd"/>
      <w:r w:rsidRPr="006450B9">
        <w:rPr>
          <w:szCs w:val="28"/>
        </w:rPr>
        <w:t xml:space="preserve">, </w:t>
      </w:r>
      <w:proofErr w:type="spellStart"/>
      <w:r w:rsidRPr="006450B9">
        <w:rPr>
          <w:szCs w:val="28"/>
        </w:rPr>
        <w:t>ложка</w:t>
      </w:r>
      <w:proofErr w:type="spellEnd"/>
      <w:r w:rsidRPr="006450B9">
        <w:rPr>
          <w:szCs w:val="28"/>
        </w:rPr>
        <w:t xml:space="preserve">, </w:t>
      </w:r>
      <w:proofErr w:type="spellStart"/>
      <w:r w:rsidRPr="006450B9">
        <w:rPr>
          <w:szCs w:val="28"/>
        </w:rPr>
        <w:t>нож</w:t>
      </w:r>
      <w:proofErr w:type="spellEnd"/>
      <w:r w:rsidRPr="006450B9">
        <w:rPr>
          <w:szCs w:val="28"/>
        </w:rPr>
        <w:t xml:space="preserve">, </w:t>
      </w:r>
      <w:proofErr w:type="spellStart"/>
      <w:r w:rsidRPr="006450B9">
        <w:rPr>
          <w:szCs w:val="28"/>
        </w:rPr>
        <w:t>доска</w:t>
      </w:r>
      <w:proofErr w:type="spellEnd"/>
      <w:r w:rsidRPr="006450B9">
        <w:rPr>
          <w:szCs w:val="28"/>
        </w:rPr>
        <w:t xml:space="preserve">, </w:t>
      </w:r>
      <w:proofErr w:type="spellStart"/>
      <w:r w:rsidRPr="006450B9">
        <w:rPr>
          <w:szCs w:val="28"/>
        </w:rPr>
        <w:t>открывалка</w:t>
      </w:r>
      <w:proofErr w:type="spellEnd"/>
      <w:r w:rsidRPr="006450B9">
        <w:rPr>
          <w:szCs w:val="28"/>
        </w:rPr>
        <w:t xml:space="preserve">, </w:t>
      </w:r>
      <w:proofErr w:type="spellStart"/>
      <w:r w:rsidRPr="006450B9">
        <w:rPr>
          <w:szCs w:val="28"/>
        </w:rPr>
        <w:t>тарелки</w:t>
      </w:r>
      <w:proofErr w:type="spellEnd"/>
      <w:r w:rsidRPr="006450B9">
        <w:rPr>
          <w:szCs w:val="28"/>
        </w:rPr>
        <w:t xml:space="preserve">), </w:t>
      </w:r>
      <w:proofErr w:type="spellStart"/>
      <w:r w:rsidRPr="006450B9">
        <w:rPr>
          <w:szCs w:val="28"/>
        </w:rPr>
        <w:t>очистка</w:t>
      </w:r>
      <w:proofErr w:type="spellEnd"/>
      <w:r w:rsidRPr="006450B9">
        <w:rPr>
          <w:szCs w:val="28"/>
        </w:rPr>
        <w:t xml:space="preserve"> </w:t>
      </w:r>
      <w:proofErr w:type="spellStart"/>
      <w:r w:rsidRPr="006450B9">
        <w:rPr>
          <w:szCs w:val="28"/>
        </w:rPr>
        <w:t>вареных</w:t>
      </w:r>
      <w:proofErr w:type="spellEnd"/>
      <w:r w:rsidRPr="006450B9">
        <w:rPr>
          <w:szCs w:val="28"/>
        </w:rPr>
        <w:t xml:space="preserve"> </w:t>
      </w:r>
      <w:proofErr w:type="spellStart"/>
      <w:r w:rsidRPr="006450B9">
        <w:rPr>
          <w:szCs w:val="28"/>
        </w:rPr>
        <w:t>овощей</w:t>
      </w:r>
      <w:proofErr w:type="spellEnd"/>
      <w:r w:rsidRPr="006450B9">
        <w:rPr>
          <w:szCs w:val="28"/>
        </w:rPr>
        <w:t xml:space="preserve">, </w:t>
      </w:r>
      <w:proofErr w:type="spellStart"/>
      <w:r w:rsidRPr="006450B9">
        <w:rPr>
          <w:szCs w:val="28"/>
        </w:rPr>
        <w:t>открывание</w:t>
      </w:r>
      <w:proofErr w:type="spellEnd"/>
      <w:r w:rsidRPr="006450B9">
        <w:rPr>
          <w:szCs w:val="28"/>
        </w:rPr>
        <w:t xml:space="preserve"> </w:t>
      </w:r>
      <w:proofErr w:type="spellStart"/>
      <w:r w:rsidRPr="006450B9">
        <w:rPr>
          <w:szCs w:val="28"/>
        </w:rPr>
        <w:t>банок</w:t>
      </w:r>
      <w:proofErr w:type="spellEnd"/>
      <w:r w:rsidRPr="006450B9">
        <w:rPr>
          <w:szCs w:val="28"/>
        </w:rPr>
        <w:t xml:space="preserve"> (</w:t>
      </w:r>
      <w:proofErr w:type="spellStart"/>
      <w:r w:rsidRPr="006450B9">
        <w:rPr>
          <w:szCs w:val="28"/>
        </w:rPr>
        <w:t>кукуруза</w:t>
      </w:r>
      <w:proofErr w:type="spellEnd"/>
      <w:r w:rsidRPr="006450B9">
        <w:rPr>
          <w:szCs w:val="28"/>
        </w:rPr>
        <w:t xml:space="preserve">, </w:t>
      </w:r>
      <w:proofErr w:type="spellStart"/>
      <w:r w:rsidRPr="006450B9">
        <w:rPr>
          <w:szCs w:val="28"/>
        </w:rPr>
        <w:t>огурцы</w:t>
      </w:r>
      <w:proofErr w:type="spellEnd"/>
      <w:r w:rsidRPr="006450B9">
        <w:rPr>
          <w:szCs w:val="28"/>
        </w:rPr>
        <w:t xml:space="preserve">), </w:t>
      </w:r>
      <w:proofErr w:type="spellStart"/>
      <w:r w:rsidRPr="006450B9">
        <w:rPr>
          <w:szCs w:val="28"/>
        </w:rPr>
        <w:t>нарезка</w:t>
      </w:r>
      <w:proofErr w:type="spellEnd"/>
      <w:r w:rsidRPr="006450B9">
        <w:rPr>
          <w:szCs w:val="28"/>
        </w:rPr>
        <w:t xml:space="preserve"> </w:t>
      </w:r>
      <w:proofErr w:type="spellStart"/>
      <w:r w:rsidRPr="006450B9">
        <w:rPr>
          <w:szCs w:val="28"/>
        </w:rPr>
        <w:t>овощей</w:t>
      </w:r>
      <w:proofErr w:type="spellEnd"/>
      <w:r w:rsidRPr="006450B9">
        <w:rPr>
          <w:szCs w:val="28"/>
        </w:rPr>
        <w:t xml:space="preserve"> </w:t>
      </w:r>
      <w:proofErr w:type="spellStart"/>
      <w:r w:rsidRPr="006450B9">
        <w:rPr>
          <w:szCs w:val="28"/>
        </w:rPr>
        <w:t>кубиками</w:t>
      </w:r>
      <w:proofErr w:type="spellEnd"/>
      <w:r w:rsidRPr="006450B9">
        <w:rPr>
          <w:szCs w:val="28"/>
        </w:rPr>
        <w:t xml:space="preserve">, </w:t>
      </w:r>
      <w:proofErr w:type="spellStart"/>
      <w:r w:rsidRPr="006450B9">
        <w:rPr>
          <w:szCs w:val="28"/>
        </w:rPr>
        <w:t>нарезка</w:t>
      </w:r>
      <w:proofErr w:type="spellEnd"/>
      <w:r w:rsidRPr="006450B9">
        <w:rPr>
          <w:szCs w:val="28"/>
        </w:rPr>
        <w:t xml:space="preserve"> </w:t>
      </w:r>
      <w:proofErr w:type="spellStart"/>
      <w:r w:rsidRPr="006450B9">
        <w:rPr>
          <w:szCs w:val="28"/>
        </w:rPr>
        <w:t>зелени</w:t>
      </w:r>
      <w:proofErr w:type="spellEnd"/>
      <w:r w:rsidRPr="006450B9">
        <w:rPr>
          <w:szCs w:val="28"/>
        </w:rPr>
        <w:t xml:space="preserve">, </w:t>
      </w:r>
      <w:proofErr w:type="spellStart"/>
      <w:r w:rsidRPr="006450B9">
        <w:rPr>
          <w:szCs w:val="28"/>
        </w:rPr>
        <w:t>добавление</w:t>
      </w:r>
      <w:proofErr w:type="spellEnd"/>
      <w:r w:rsidRPr="006450B9">
        <w:rPr>
          <w:szCs w:val="28"/>
        </w:rPr>
        <w:t xml:space="preserve"> </w:t>
      </w:r>
      <w:proofErr w:type="spellStart"/>
      <w:r w:rsidRPr="006450B9">
        <w:rPr>
          <w:szCs w:val="28"/>
        </w:rPr>
        <w:t>соли</w:t>
      </w:r>
      <w:proofErr w:type="spellEnd"/>
      <w:r w:rsidRPr="006450B9">
        <w:rPr>
          <w:szCs w:val="28"/>
        </w:rPr>
        <w:t xml:space="preserve">, </w:t>
      </w:r>
      <w:proofErr w:type="spellStart"/>
      <w:r w:rsidRPr="006450B9">
        <w:rPr>
          <w:szCs w:val="28"/>
        </w:rPr>
        <w:t>растительного</w:t>
      </w:r>
      <w:proofErr w:type="spellEnd"/>
      <w:r w:rsidRPr="006450B9">
        <w:rPr>
          <w:szCs w:val="28"/>
        </w:rPr>
        <w:t xml:space="preserve"> </w:t>
      </w:r>
      <w:proofErr w:type="spellStart"/>
      <w:r w:rsidRPr="006450B9">
        <w:rPr>
          <w:szCs w:val="28"/>
        </w:rPr>
        <w:t>масла</w:t>
      </w:r>
      <w:proofErr w:type="spellEnd"/>
      <w:r w:rsidRPr="006450B9">
        <w:rPr>
          <w:szCs w:val="28"/>
        </w:rPr>
        <w:t xml:space="preserve">, </w:t>
      </w:r>
      <w:proofErr w:type="spellStart"/>
      <w:r w:rsidRPr="006450B9">
        <w:rPr>
          <w:szCs w:val="28"/>
        </w:rPr>
        <w:t>перемешивание</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Соблюдение</w:t>
      </w:r>
      <w:proofErr w:type="spellEnd"/>
      <w:r w:rsidRPr="006450B9">
        <w:rPr>
          <w:szCs w:val="28"/>
        </w:rPr>
        <w:t xml:space="preserve"> </w:t>
      </w:r>
      <w:proofErr w:type="spellStart"/>
      <w:r w:rsidRPr="006450B9">
        <w:rPr>
          <w:szCs w:val="28"/>
        </w:rPr>
        <w:t>последовательности</w:t>
      </w:r>
      <w:proofErr w:type="spellEnd"/>
      <w:r w:rsidRPr="006450B9">
        <w:rPr>
          <w:szCs w:val="28"/>
        </w:rPr>
        <w:t xml:space="preserve"> </w:t>
      </w:r>
      <w:proofErr w:type="spellStart"/>
      <w:r w:rsidRPr="006450B9">
        <w:rPr>
          <w:szCs w:val="28"/>
        </w:rPr>
        <w:t>действий</w:t>
      </w:r>
      <w:proofErr w:type="spellEnd"/>
      <w:r w:rsidRPr="006450B9">
        <w:rPr>
          <w:szCs w:val="28"/>
        </w:rPr>
        <w:t xml:space="preserve"> </w:t>
      </w:r>
      <w:proofErr w:type="spellStart"/>
      <w:r w:rsidRPr="006450B9">
        <w:rPr>
          <w:szCs w:val="28"/>
        </w:rPr>
        <w:t>при</w:t>
      </w:r>
      <w:proofErr w:type="spellEnd"/>
      <w:r w:rsidRPr="006450B9">
        <w:rPr>
          <w:szCs w:val="28"/>
        </w:rPr>
        <w:t xml:space="preserve"> </w:t>
      </w:r>
      <w:proofErr w:type="spellStart"/>
      <w:r w:rsidRPr="006450B9">
        <w:rPr>
          <w:szCs w:val="28"/>
        </w:rPr>
        <w:t>приготовлении</w:t>
      </w:r>
      <w:proofErr w:type="spellEnd"/>
      <w:r w:rsidRPr="006450B9">
        <w:rPr>
          <w:szCs w:val="28"/>
        </w:rPr>
        <w:t xml:space="preserve"> </w:t>
      </w:r>
      <w:proofErr w:type="spellStart"/>
      <w:r w:rsidRPr="006450B9">
        <w:rPr>
          <w:szCs w:val="28"/>
        </w:rPr>
        <w:t>котлет</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полуфабрикат</w:t>
      </w:r>
      <w:proofErr w:type="spellEnd"/>
      <w:r w:rsidRPr="006450B9">
        <w:rPr>
          <w:szCs w:val="28"/>
        </w:rPr>
        <w:t xml:space="preserve">, </w:t>
      </w:r>
      <w:proofErr w:type="spellStart"/>
      <w:r w:rsidRPr="006450B9">
        <w:rPr>
          <w:szCs w:val="28"/>
        </w:rPr>
        <w:t>масло</w:t>
      </w:r>
      <w:proofErr w:type="spellEnd"/>
      <w:r w:rsidRPr="006450B9">
        <w:rPr>
          <w:szCs w:val="28"/>
        </w:rPr>
        <w:t xml:space="preserve"> </w:t>
      </w:r>
      <w:proofErr w:type="spellStart"/>
      <w:r w:rsidRPr="006450B9">
        <w:rPr>
          <w:szCs w:val="28"/>
        </w:rPr>
        <w:t>растительное</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кухонного</w:t>
      </w:r>
      <w:proofErr w:type="spellEnd"/>
      <w:r w:rsidRPr="006450B9">
        <w:rPr>
          <w:szCs w:val="28"/>
        </w:rPr>
        <w:t xml:space="preserve"> </w:t>
      </w:r>
      <w:proofErr w:type="spellStart"/>
      <w:r w:rsidRPr="006450B9">
        <w:rPr>
          <w:szCs w:val="28"/>
        </w:rPr>
        <w:t>инвентаря</w:t>
      </w:r>
      <w:proofErr w:type="spellEnd"/>
      <w:r w:rsidRPr="006450B9">
        <w:rPr>
          <w:szCs w:val="28"/>
        </w:rPr>
        <w:t xml:space="preserve"> (</w:t>
      </w:r>
      <w:proofErr w:type="spellStart"/>
      <w:r w:rsidRPr="006450B9">
        <w:rPr>
          <w:szCs w:val="28"/>
        </w:rPr>
        <w:t>сковорода</w:t>
      </w:r>
      <w:proofErr w:type="spellEnd"/>
      <w:r w:rsidRPr="006450B9">
        <w:rPr>
          <w:szCs w:val="28"/>
        </w:rPr>
        <w:t xml:space="preserve">, </w:t>
      </w:r>
      <w:proofErr w:type="spellStart"/>
      <w:r w:rsidRPr="006450B9">
        <w:rPr>
          <w:szCs w:val="28"/>
        </w:rPr>
        <w:t>лопатка</w:t>
      </w:r>
      <w:proofErr w:type="spellEnd"/>
      <w:r w:rsidRPr="006450B9">
        <w:rPr>
          <w:szCs w:val="28"/>
        </w:rPr>
        <w:t xml:space="preserve">, </w:t>
      </w:r>
      <w:proofErr w:type="spellStart"/>
      <w:r w:rsidRPr="006450B9">
        <w:rPr>
          <w:szCs w:val="28"/>
        </w:rPr>
        <w:t>тарелки</w:t>
      </w:r>
      <w:proofErr w:type="spellEnd"/>
      <w:r w:rsidRPr="006450B9">
        <w:rPr>
          <w:szCs w:val="28"/>
        </w:rPr>
        <w:t xml:space="preserve">), </w:t>
      </w:r>
      <w:proofErr w:type="spellStart"/>
      <w:r w:rsidRPr="006450B9">
        <w:rPr>
          <w:szCs w:val="28"/>
        </w:rPr>
        <w:t>наливание</w:t>
      </w:r>
      <w:proofErr w:type="spellEnd"/>
      <w:r w:rsidRPr="006450B9">
        <w:rPr>
          <w:szCs w:val="28"/>
        </w:rPr>
        <w:t xml:space="preserve"> </w:t>
      </w:r>
      <w:proofErr w:type="spellStart"/>
      <w:r w:rsidRPr="006450B9">
        <w:rPr>
          <w:szCs w:val="28"/>
        </w:rPr>
        <w:t>масла</w:t>
      </w:r>
      <w:proofErr w:type="spellEnd"/>
      <w:r w:rsidRPr="006450B9">
        <w:rPr>
          <w:szCs w:val="28"/>
        </w:rPr>
        <w:t xml:space="preserve"> в </w:t>
      </w:r>
      <w:proofErr w:type="spellStart"/>
      <w:r w:rsidRPr="006450B9">
        <w:rPr>
          <w:szCs w:val="28"/>
        </w:rPr>
        <w:t>сковороду</w:t>
      </w:r>
      <w:proofErr w:type="spellEnd"/>
      <w:r w:rsidRPr="006450B9">
        <w:rPr>
          <w:szCs w:val="28"/>
        </w:rPr>
        <w:t xml:space="preserve">, </w:t>
      </w:r>
      <w:proofErr w:type="spellStart"/>
      <w:r w:rsidRPr="006450B9">
        <w:rPr>
          <w:szCs w:val="28"/>
        </w:rPr>
        <w:t>выкладывание</w:t>
      </w:r>
      <w:proofErr w:type="spellEnd"/>
      <w:r w:rsidRPr="006450B9">
        <w:rPr>
          <w:szCs w:val="28"/>
        </w:rPr>
        <w:t xml:space="preserve"> </w:t>
      </w:r>
      <w:proofErr w:type="spellStart"/>
      <w:r w:rsidRPr="006450B9">
        <w:rPr>
          <w:szCs w:val="28"/>
        </w:rPr>
        <w:t>котлет</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сковороду</w:t>
      </w:r>
      <w:proofErr w:type="spellEnd"/>
      <w:r w:rsidRPr="006450B9">
        <w:rPr>
          <w:szCs w:val="28"/>
        </w:rPr>
        <w:t xml:space="preserve">, </w:t>
      </w:r>
      <w:proofErr w:type="spellStart"/>
      <w:r w:rsidRPr="006450B9">
        <w:rPr>
          <w:szCs w:val="28"/>
        </w:rPr>
        <w:t>включение</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постановка</w:t>
      </w:r>
      <w:proofErr w:type="spellEnd"/>
      <w:r w:rsidRPr="006450B9">
        <w:rPr>
          <w:szCs w:val="28"/>
        </w:rPr>
        <w:t xml:space="preserve"> </w:t>
      </w:r>
      <w:proofErr w:type="spellStart"/>
      <w:r w:rsidRPr="006450B9">
        <w:rPr>
          <w:szCs w:val="28"/>
        </w:rPr>
        <w:t>сковороды</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конфорку</w:t>
      </w:r>
      <w:proofErr w:type="spellEnd"/>
      <w:r w:rsidRPr="006450B9">
        <w:rPr>
          <w:szCs w:val="28"/>
        </w:rPr>
        <w:t xml:space="preserve">, </w:t>
      </w:r>
      <w:proofErr w:type="spellStart"/>
      <w:r w:rsidRPr="006450B9">
        <w:rPr>
          <w:szCs w:val="28"/>
        </w:rPr>
        <w:t>переворачивание</w:t>
      </w:r>
      <w:proofErr w:type="spellEnd"/>
      <w:r w:rsidRPr="006450B9">
        <w:rPr>
          <w:szCs w:val="28"/>
        </w:rPr>
        <w:t xml:space="preserve"> </w:t>
      </w:r>
      <w:proofErr w:type="spellStart"/>
      <w:r w:rsidRPr="006450B9">
        <w:rPr>
          <w:szCs w:val="28"/>
        </w:rPr>
        <w:t>котлет</w:t>
      </w:r>
      <w:proofErr w:type="spellEnd"/>
      <w:r w:rsidRPr="006450B9">
        <w:rPr>
          <w:szCs w:val="28"/>
        </w:rPr>
        <w:t xml:space="preserve">, </w:t>
      </w:r>
      <w:proofErr w:type="spellStart"/>
      <w:r w:rsidRPr="006450B9">
        <w:rPr>
          <w:szCs w:val="28"/>
        </w:rPr>
        <w:t>выключение</w:t>
      </w:r>
      <w:proofErr w:type="spellEnd"/>
      <w:r w:rsidRPr="006450B9">
        <w:rPr>
          <w:szCs w:val="28"/>
        </w:rPr>
        <w:t xml:space="preserve"> </w:t>
      </w:r>
      <w:proofErr w:type="spellStart"/>
      <w:r w:rsidRPr="006450B9">
        <w:rPr>
          <w:szCs w:val="28"/>
        </w:rPr>
        <w:t>электрической</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снимание</w:t>
      </w:r>
      <w:proofErr w:type="spellEnd"/>
      <w:r w:rsidRPr="006450B9">
        <w:rPr>
          <w:szCs w:val="28"/>
        </w:rPr>
        <w:t xml:space="preserve"> </w:t>
      </w:r>
      <w:proofErr w:type="spellStart"/>
      <w:r w:rsidRPr="006450B9">
        <w:rPr>
          <w:szCs w:val="28"/>
        </w:rPr>
        <w:t>котлет</w:t>
      </w:r>
      <w:proofErr w:type="spellEnd"/>
      <w:r w:rsidRPr="006450B9">
        <w:rPr>
          <w:szCs w:val="28"/>
        </w:rPr>
        <w:t xml:space="preserve">.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Уход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lastRenderedPageBreak/>
        <w:t>Ручная стирка</w:t>
      </w:r>
      <w:r>
        <w:rPr>
          <w:rFonts w:ascii="Times New Roman" w:hAnsi="Times New Roman"/>
          <w:bCs/>
          <w:sz w:val="28"/>
          <w:szCs w:val="28"/>
        </w:rPr>
        <w:t>. Н</w:t>
      </w:r>
      <w:r w:rsidRPr="00317985">
        <w:rPr>
          <w:rFonts w:ascii="Times New Roman" w:hAnsi="Times New Roman"/>
          <w:sz w:val="28"/>
          <w:szCs w:val="28"/>
        </w:rPr>
        <w:t xml:space="preserve">аполнение емкости водой. Выбор моющего средства. Отмеривание необходимого количества моющего средства. Замачивание белья. </w:t>
      </w:r>
      <w:proofErr w:type="spellStart"/>
      <w:r w:rsidRPr="00317985">
        <w:rPr>
          <w:rFonts w:ascii="Times New Roman" w:hAnsi="Times New Roman"/>
          <w:sz w:val="28"/>
          <w:szCs w:val="28"/>
        </w:rPr>
        <w:t>Застирывание</w:t>
      </w:r>
      <w:proofErr w:type="spellEnd"/>
      <w:r w:rsidRPr="00317985">
        <w:rPr>
          <w:rFonts w:ascii="Times New Roman" w:hAnsi="Times New Roman"/>
          <w:sz w:val="28"/>
          <w:szCs w:val="28"/>
        </w:rPr>
        <w:t xml:space="preserve"> белья. Полоскание белья. Выжимание белья. Вывешивание белья на просушку. Соблюдение последовательно</w:t>
      </w:r>
      <w:r>
        <w:rPr>
          <w:rFonts w:ascii="Times New Roman" w:hAnsi="Times New Roman"/>
          <w:sz w:val="28"/>
          <w:szCs w:val="28"/>
        </w:rPr>
        <w:t xml:space="preserve">сти действий при ручной стирке: </w:t>
      </w:r>
      <w:r w:rsidRPr="00317985">
        <w:rPr>
          <w:rFonts w:ascii="Times New Roman" w:hAnsi="Times New Roman"/>
          <w:sz w:val="28"/>
          <w:szCs w:val="28"/>
        </w:rPr>
        <w:t xml:space="preserve">наполнение емкости водой, выбор моющего средства, определение количества моющего средства, замачивание белья, </w:t>
      </w:r>
      <w:proofErr w:type="spellStart"/>
      <w:r w:rsidRPr="00317985">
        <w:rPr>
          <w:rFonts w:ascii="Times New Roman" w:hAnsi="Times New Roman"/>
          <w:sz w:val="28"/>
          <w:szCs w:val="28"/>
        </w:rPr>
        <w:t>застирывание</w:t>
      </w:r>
      <w:proofErr w:type="spellEnd"/>
      <w:r w:rsidRPr="00317985">
        <w:rPr>
          <w:rFonts w:ascii="Times New Roman" w:hAnsi="Times New Roman"/>
          <w:sz w:val="28"/>
          <w:szCs w:val="28"/>
        </w:rPr>
        <w:t xml:space="preserve"> белья, полоскание белья, выжимание белья</w:t>
      </w:r>
      <w:r>
        <w:rPr>
          <w:rFonts w:ascii="Times New Roman" w:hAnsi="Times New Roman"/>
          <w:sz w:val="28"/>
          <w:szCs w:val="28"/>
        </w:rPr>
        <w:t>, вывешивание белья на просушку</w:t>
      </w:r>
      <w:r w:rsidRPr="00317985">
        <w:rPr>
          <w:rFonts w:ascii="Times New Roman" w:hAnsi="Times New Roman"/>
          <w:sz w:val="28"/>
          <w:szCs w:val="28"/>
        </w:rPr>
        <w:t xml:space="preserve">. </w:t>
      </w:r>
    </w:p>
    <w:p w:rsidR="00BC1A8E"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bCs/>
          <w:i/>
          <w:sz w:val="28"/>
          <w:szCs w:val="28"/>
        </w:rPr>
        <w:t>Машинная стирка.</w:t>
      </w:r>
      <w:r w:rsidRPr="006450B9">
        <w:rPr>
          <w:rFonts w:ascii="Times New Roman" w:hAnsi="Times New Roman" w:cs="Times New Roman"/>
          <w:bCs/>
          <w:sz w:val="28"/>
          <w:szCs w:val="28"/>
        </w:rPr>
        <w:t xml:space="preserve"> Р</w:t>
      </w:r>
      <w:r w:rsidRPr="006450B9">
        <w:rPr>
          <w:rFonts w:ascii="Times New Roman" w:hAnsi="Times New Roman" w:cs="Times New Roman"/>
          <w:sz w:val="28"/>
          <w:szCs w:val="28"/>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rsidRPr="006450B9">
        <w:rPr>
          <w:rFonts w:ascii="Times New Roman" w:hAnsi="Times New Roman" w:cs="Times New Roman"/>
          <w:sz w:val="28"/>
          <w:szCs w:val="28"/>
        </w:rPr>
        <w:t>насыпание</w:t>
      </w:r>
      <w:proofErr w:type="spellEnd"/>
      <w:r w:rsidRPr="006450B9">
        <w:rPr>
          <w:rFonts w:ascii="Times New Roman" w:hAnsi="Times New Roman" w:cs="Times New Roman"/>
          <w:sz w:val="28"/>
          <w:szCs w:val="28"/>
        </w:rPr>
        <w:t xml:space="preserve"> порошка, установка программы и температурного режима, запуск машины, отключение машины, вынимание белья. </w:t>
      </w:r>
    </w:p>
    <w:p w:rsidR="00BC1A8E" w:rsidRPr="006450B9"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i/>
          <w:sz w:val="28"/>
          <w:szCs w:val="28"/>
        </w:rPr>
        <w:t>Глажение утюгом.</w:t>
      </w:r>
      <w:r w:rsidRPr="006450B9">
        <w:rPr>
          <w:rFonts w:ascii="Times New Roman" w:hAnsi="Times New Roman" w:cs="Times New Roman"/>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6450B9">
        <w:rPr>
          <w:rFonts w:ascii="Times New Roman" w:hAnsi="Times New Roman" w:cs="Times New Roman"/>
          <w:bCs/>
          <w:sz w:val="28"/>
          <w:szCs w:val="28"/>
        </w:rPr>
        <w:t>С</w:t>
      </w:r>
      <w:r w:rsidRPr="006450B9">
        <w:rPr>
          <w:rFonts w:ascii="Times New Roman" w:hAnsi="Times New Roman" w:cs="Times New Roman"/>
          <w:sz w:val="28"/>
          <w:szCs w:val="28"/>
        </w:rPr>
        <w:t xml:space="preserve">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w:t>
      </w:r>
      <w:r w:rsidRPr="006450B9">
        <w:rPr>
          <w:rFonts w:ascii="Times New Roman" w:hAnsi="Times New Roman" w:cs="Times New Roman"/>
          <w:sz w:val="28"/>
          <w:szCs w:val="28"/>
        </w:rPr>
        <w:lastRenderedPageBreak/>
        <w:t>на ботинок, распределение крема по всей поверхности ботинка, натирание поверхности ботинка, закрывание тюбика с кремом.</w:t>
      </w:r>
    </w:p>
    <w:p w:rsidR="00BC1A8E" w:rsidRPr="00C17E8F" w:rsidRDefault="00BC1A8E" w:rsidP="00BC1A8E">
      <w:pPr>
        <w:pStyle w:val="afe"/>
        <w:spacing w:line="360" w:lineRule="auto"/>
        <w:jc w:val="center"/>
        <w:rPr>
          <w:rFonts w:ascii="Times New Roman" w:hAnsi="Times New Roman"/>
          <w:b/>
          <w:bCs/>
          <w:i/>
          <w:sz w:val="28"/>
          <w:szCs w:val="28"/>
        </w:rPr>
      </w:pPr>
      <w:r w:rsidRPr="00C17E8F">
        <w:rPr>
          <w:rFonts w:ascii="Times New Roman" w:hAnsi="Times New Roman"/>
          <w:b/>
          <w:bCs/>
          <w:i/>
          <w:sz w:val="28"/>
          <w:szCs w:val="28"/>
        </w:rPr>
        <w:t>Уборка помещения.</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Уборка мебели</w:t>
      </w:r>
      <w:r>
        <w:rPr>
          <w:rFonts w:ascii="Times New Roman" w:hAnsi="Times New Roman"/>
          <w:bCs/>
          <w:sz w:val="28"/>
          <w:szCs w:val="28"/>
        </w:rPr>
        <w:t xml:space="preserve">. </w:t>
      </w:r>
      <w:r w:rsidRPr="00317985">
        <w:rPr>
          <w:rFonts w:ascii="Times New Roman" w:hAnsi="Times New Roman"/>
          <w:bCs/>
          <w:sz w:val="28"/>
          <w:szCs w:val="28"/>
        </w:rPr>
        <w:t>Уб</w:t>
      </w:r>
      <w:r w:rsidRPr="00317985">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w:t>
      </w:r>
      <w:r>
        <w:rPr>
          <w:rFonts w:ascii="Times New Roman" w:hAnsi="Times New Roman"/>
          <w:sz w:val="28"/>
          <w:szCs w:val="28"/>
        </w:rPr>
        <w:t xml:space="preserve"> при мытье поверхностей мебели: </w:t>
      </w:r>
      <w:r w:rsidRPr="00317985">
        <w:rPr>
          <w:rFonts w:ascii="Times New Roman" w:hAnsi="Times New Roman"/>
          <w:sz w:val="28"/>
          <w:szCs w:val="28"/>
        </w:rPr>
        <w:t>наполнение таза водой, приготовление тряпок</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уборка предметов с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вытирание поверхности, вытирание предметов интерьера</w:t>
      </w:r>
      <w:r w:rsidRPr="00317985">
        <w:rPr>
          <w:rFonts w:ascii="Times New Roman" w:hAnsi="Times New Roman"/>
          <w:bCs/>
          <w:i/>
          <w:sz w:val="28"/>
          <w:szCs w:val="28"/>
        </w:rPr>
        <w:t>,</w:t>
      </w:r>
      <w:r w:rsidRPr="00317985">
        <w:rPr>
          <w:rFonts w:ascii="Times New Roman" w:hAnsi="Times New Roman"/>
          <w:bCs/>
          <w:sz w:val="28"/>
          <w:szCs w:val="28"/>
        </w:rPr>
        <w:t xml:space="preserve"> </w:t>
      </w:r>
      <w:r w:rsidRPr="00317985">
        <w:rPr>
          <w:rFonts w:ascii="Times New Roman" w:hAnsi="Times New Roman"/>
          <w:sz w:val="28"/>
          <w:szCs w:val="28"/>
        </w:rPr>
        <w:t>раскладывание предметов интерьера по местам</w:t>
      </w:r>
      <w:r w:rsidRPr="00317985">
        <w:rPr>
          <w:rFonts w:ascii="Times New Roman" w:hAnsi="Times New Roman"/>
          <w:bCs/>
          <w:i/>
          <w:sz w:val="28"/>
          <w:szCs w:val="28"/>
        </w:rPr>
        <w:t xml:space="preserve">, </w:t>
      </w:r>
      <w:r w:rsidRPr="00317985">
        <w:rPr>
          <w:rFonts w:ascii="Times New Roman" w:hAnsi="Times New Roman"/>
          <w:sz w:val="28"/>
          <w:szCs w:val="28"/>
        </w:rPr>
        <w:t>выливани</w:t>
      </w:r>
      <w:r>
        <w:rPr>
          <w:rFonts w:ascii="Times New Roman" w:hAnsi="Times New Roman"/>
          <w:sz w:val="28"/>
          <w:szCs w:val="28"/>
        </w:rPr>
        <w:t>е использованной воды</w:t>
      </w:r>
      <w:r w:rsidRPr="00317985">
        <w:rPr>
          <w:rFonts w:ascii="Times New Roman" w:hAnsi="Times New Roman"/>
          <w:sz w:val="28"/>
          <w:szCs w:val="28"/>
        </w:rPr>
        <w:t xml:space="preserve">. </w:t>
      </w:r>
    </w:p>
    <w:p w:rsidR="00BC1A8E" w:rsidRPr="006450B9" w:rsidRDefault="00BC1A8E" w:rsidP="00BC1A8E">
      <w:pPr>
        <w:pStyle w:val="afe"/>
        <w:spacing w:line="360" w:lineRule="auto"/>
        <w:ind w:firstLine="708"/>
        <w:jc w:val="both"/>
        <w:rPr>
          <w:rFonts w:ascii="Times New Roman" w:hAnsi="Times New Roman"/>
          <w:bCs/>
          <w:sz w:val="28"/>
          <w:szCs w:val="28"/>
        </w:rPr>
      </w:pPr>
      <w:r w:rsidRPr="006D3AC0">
        <w:rPr>
          <w:rFonts w:ascii="Times New Roman" w:hAnsi="Times New Roman"/>
          <w:bCs/>
          <w:i/>
          <w:sz w:val="28"/>
          <w:szCs w:val="28"/>
        </w:rPr>
        <w:t>Уборка пола</w:t>
      </w:r>
      <w:r>
        <w:rPr>
          <w:rFonts w:ascii="Times New Roman" w:hAnsi="Times New Roman"/>
          <w:bCs/>
          <w:sz w:val="28"/>
          <w:szCs w:val="28"/>
        </w:rPr>
        <w:t>. С</w:t>
      </w:r>
      <w:r w:rsidRPr="00317985">
        <w:rPr>
          <w:rFonts w:ascii="Times New Roman" w:hAnsi="Times New Roman"/>
          <w:sz w:val="28"/>
          <w:szCs w:val="28"/>
        </w:rPr>
        <w:t>метание мусора на полу в определенное место. Заметание мусора на совок.</w:t>
      </w:r>
      <w:r w:rsidRPr="00317985">
        <w:rPr>
          <w:rFonts w:ascii="Times New Roman" w:hAnsi="Times New Roman"/>
          <w:bCs/>
          <w:i/>
          <w:sz w:val="28"/>
          <w:szCs w:val="28"/>
        </w:rPr>
        <w:t xml:space="preserve"> </w:t>
      </w:r>
      <w:r>
        <w:rPr>
          <w:rFonts w:ascii="Times New Roman" w:hAnsi="Times New Roman"/>
          <w:bCs/>
          <w:sz w:val="28"/>
          <w:szCs w:val="28"/>
        </w:rPr>
        <w:t>Соблюдение</w:t>
      </w:r>
      <w:r w:rsidRPr="00317985">
        <w:rPr>
          <w:rFonts w:ascii="Times New Roman" w:hAnsi="Times New Roman"/>
          <w:sz w:val="28"/>
          <w:szCs w:val="28"/>
        </w:rPr>
        <w:t xml:space="preserve"> последовательност</w:t>
      </w:r>
      <w:r>
        <w:rPr>
          <w:rFonts w:ascii="Times New Roman" w:hAnsi="Times New Roman"/>
          <w:sz w:val="28"/>
          <w:szCs w:val="28"/>
        </w:rPr>
        <w:t xml:space="preserve">и действий при подметании пола: </w:t>
      </w:r>
      <w:r w:rsidRPr="00317985">
        <w:rPr>
          <w:rFonts w:ascii="Times New Roman" w:hAnsi="Times New Roman"/>
          <w:sz w:val="28"/>
          <w:szCs w:val="28"/>
        </w:rPr>
        <w:t>сметание мусора в определенное место</w:t>
      </w:r>
      <w:r w:rsidRPr="00317985">
        <w:rPr>
          <w:rFonts w:ascii="Times New Roman" w:hAnsi="Times New Roman"/>
          <w:bCs/>
          <w:i/>
          <w:sz w:val="28"/>
          <w:szCs w:val="28"/>
        </w:rPr>
        <w:t xml:space="preserve">, </w:t>
      </w:r>
      <w:r w:rsidRPr="00317985">
        <w:rPr>
          <w:rFonts w:ascii="Times New Roman" w:hAnsi="Times New Roman"/>
          <w:sz w:val="28"/>
          <w:szCs w:val="28"/>
        </w:rPr>
        <w:t>заметание мусора на совок</w:t>
      </w:r>
      <w:r w:rsidRPr="00317985">
        <w:rPr>
          <w:rFonts w:ascii="Times New Roman" w:hAnsi="Times New Roman"/>
          <w:bCs/>
          <w:i/>
          <w:sz w:val="28"/>
          <w:szCs w:val="28"/>
        </w:rPr>
        <w:t xml:space="preserve">, </w:t>
      </w:r>
      <w:r w:rsidRPr="00317985">
        <w:rPr>
          <w:rFonts w:ascii="Times New Roman" w:hAnsi="Times New Roman"/>
          <w:sz w:val="28"/>
          <w:szCs w:val="28"/>
        </w:rPr>
        <w:t>высыпание мусора</w:t>
      </w:r>
      <w:r>
        <w:rPr>
          <w:rFonts w:ascii="Times New Roman" w:hAnsi="Times New Roman"/>
          <w:sz w:val="28"/>
          <w:szCs w:val="28"/>
        </w:rPr>
        <w:t xml:space="preserve"> в урну</w:t>
      </w:r>
      <w:r w:rsidRPr="00317985">
        <w:rPr>
          <w:rFonts w:ascii="Times New Roman" w:hAnsi="Times New Roman"/>
          <w:sz w:val="28"/>
          <w:szCs w:val="28"/>
        </w:rPr>
        <w:t>.</w:t>
      </w:r>
      <w:r w:rsidRPr="00317985">
        <w:rPr>
          <w:rFonts w:ascii="Times New Roman" w:hAnsi="Times New Roman"/>
          <w:bCs/>
          <w:i/>
          <w:sz w:val="28"/>
          <w:szCs w:val="28"/>
        </w:rPr>
        <w:t xml:space="preserve"> </w:t>
      </w:r>
      <w:r>
        <w:rPr>
          <w:rFonts w:ascii="Times New Roman" w:hAnsi="Times New Roman"/>
          <w:bCs/>
          <w:sz w:val="28"/>
          <w:szCs w:val="28"/>
        </w:rPr>
        <w:t>Р</w:t>
      </w:r>
      <w:r w:rsidRPr="00317985">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w:t>
      </w:r>
      <w:r>
        <w:rPr>
          <w:rFonts w:ascii="Times New Roman" w:hAnsi="Times New Roman"/>
          <w:sz w:val="28"/>
          <w:szCs w:val="28"/>
        </w:rPr>
        <w:t xml:space="preserve"> действий при уборке пылесосом: </w:t>
      </w:r>
      <w:r w:rsidRPr="00317985">
        <w:rPr>
          <w:rFonts w:ascii="Times New Roman" w:hAnsi="Times New Roman"/>
          <w:sz w:val="28"/>
          <w:szCs w:val="28"/>
        </w:rPr>
        <w:t>подготовка пылесоса к работе, установка регулятора мощности</w:t>
      </w:r>
      <w:r w:rsidRPr="00317985">
        <w:rPr>
          <w:rFonts w:ascii="Times New Roman" w:hAnsi="Times New Roman"/>
          <w:bCs/>
          <w:i/>
          <w:sz w:val="28"/>
          <w:szCs w:val="28"/>
        </w:rPr>
        <w:t xml:space="preserve">, </w:t>
      </w:r>
      <w:r w:rsidRPr="00317985">
        <w:rPr>
          <w:rFonts w:ascii="Times New Roman" w:hAnsi="Times New Roman"/>
          <w:sz w:val="28"/>
          <w:szCs w:val="28"/>
        </w:rPr>
        <w:t>включение (вставление вилки в розетку; нажатие кнопки), чистка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выключение (поворот рычага; нажатие кнопки; вынимание вилки из розетки)</w:t>
      </w:r>
      <w:r w:rsidRPr="00317985">
        <w:rPr>
          <w:rFonts w:ascii="Times New Roman" w:hAnsi="Times New Roman"/>
          <w:bCs/>
          <w:i/>
          <w:sz w:val="28"/>
          <w:szCs w:val="28"/>
        </w:rPr>
        <w:t xml:space="preserve">, </w:t>
      </w:r>
      <w:r w:rsidRPr="00317985">
        <w:rPr>
          <w:rFonts w:ascii="Times New Roman" w:hAnsi="Times New Roman"/>
          <w:sz w:val="28"/>
          <w:szCs w:val="28"/>
        </w:rPr>
        <w:t>отсоед</w:t>
      </w:r>
      <w:r>
        <w:rPr>
          <w:rFonts w:ascii="Times New Roman" w:hAnsi="Times New Roman"/>
          <w:sz w:val="28"/>
          <w:szCs w:val="28"/>
        </w:rPr>
        <w:t>инение съемных деталей пылесоса</w:t>
      </w:r>
      <w:r w:rsidRPr="00317985">
        <w:rPr>
          <w:rFonts w:ascii="Times New Roman" w:hAnsi="Times New Roman"/>
          <w:sz w:val="28"/>
          <w:szCs w:val="28"/>
        </w:rPr>
        <w:t xml:space="preserve">. </w:t>
      </w:r>
      <w:r>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мытье пола</w:t>
      </w:r>
      <w:r>
        <w:rPr>
          <w:rFonts w:ascii="Times New Roman" w:hAnsi="Times New Roman"/>
          <w:sz w:val="28"/>
          <w:szCs w:val="28"/>
        </w:rPr>
        <w:t xml:space="preserve">: </w:t>
      </w:r>
      <w:r w:rsidRPr="00317985">
        <w:rPr>
          <w:rFonts w:ascii="Times New Roman" w:hAnsi="Times New Roman"/>
          <w:sz w:val="28"/>
          <w:szCs w:val="28"/>
        </w:rPr>
        <w:t>наполнение емкости для мытья пола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намачивание и отжимание тряпки</w:t>
      </w:r>
      <w:r w:rsidRPr="00317985">
        <w:rPr>
          <w:rFonts w:ascii="Times New Roman" w:hAnsi="Times New Roman"/>
          <w:bCs/>
          <w:i/>
          <w:sz w:val="28"/>
          <w:szCs w:val="28"/>
        </w:rPr>
        <w:t xml:space="preserve">, </w:t>
      </w:r>
      <w:r w:rsidRPr="00317985">
        <w:rPr>
          <w:rFonts w:ascii="Times New Roman" w:hAnsi="Times New Roman"/>
          <w:sz w:val="28"/>
          <w:szCs w:val="28"/>
        </w:rPr>
        <w:t>мытье пола</w:t>
      </w:r>
      <w:r w:rsidRPr="00317985">
        <w:rPr>
          <w:rFonts w:ascii="Times New Roman" w:hAnsi="Times New Roman"/>
          <w:bCs/>
          <w:i/>
          <w:sz w:val="28"/>
          <w:szCs w:val="28"/>
        </w:rPr>
        <w:t xml:space="preserve">, </w:t>
      </w:r>
      <w:r w:rsidRPr="00317985">
        <w:rPr>
          <w:rFonts w:ascii="Times New Roman" w:hAnsi="Times New Roman"/>
          <w:sz w:val="28"/>
          <w:szCs w:val="28"/>
        </w:rPr>
        <w:t>выливание использованной в</w:t>
      </w:r>
      <w:r>
        <w:rPr>
          <w:rFonts w:ascii="Times New Roman" w:hAnsi="Times New Roman"/>
          <w:sz w:val="28"/>
          <w:szCs w:val="28"/>
        </w:rPr>
        <w:t>оды, просушивание мокрых тряпок</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М</w:t>
      </w:r>
      <w:r w:rsidRPr="006D3AC0">
        <w:rPr>
          <w:rFonts w:ascii="Times New Roman" w:hAnsi="Times New Roman"/>
          <w:i/>
          <w:sz w:val="28"/>
          <w:szCs w:val="28"/>
        </w:rPr>
        <w:t>ытье стекла</w:t>
      </w:r>
      <w:r w:rsidRPr="00317985">
        <w:rPr>
          <w:rFonts w:ascii="Times New Roman" w:hAnsi="Times New Roman"/>
          <w:sz w:val="28"/>
          <w:szCs w:val="28"/>
        </w:rPr>
        <w:t xml:space="preserve"> (зеркала). Соблюдение последовательности действий при мытье ок</w:t>
      </w:r>
      <w:r>
        <w:rPr>
          <w:rFonts w:ascii="Times New Roman" w:hAnsi="Times New Roman"/>
          <w:sz w:val="28"/>
          <w:szCs w:val="28"/>
        </w:rPr>
        <w:t xml:space="preserve">на: </w:t>
      </w:r>
      <w:r w:rsidRPr="00317985">
        <w:rPr>
          <w:rFonts w:ascii="Times New Roman" w:hAnsi="Times New Roman"/>
          <w:sz w:val="28"/>
          <w:szCs w:val="28"/>
        </w:rPr>
        <w:t>наполнение емкости для мытья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мытьё рамы</w:t>
      </w:r>
      <w:r w:rsidRPr="00317985">
        <w:rPr>
          <w:rFonts w:ascii="Times New Roman" w:hAnsi="Times New Roman"/>
          <w:bCs/>
          <w:i/>
          <w:sz w:val="28"/>
          <w:szCs w:val="28"/>
        </w:rPr>
        <w:t xml:space="preserve">, </w:t>
      </w:r>
      <w:r w:rsidRPr="00317985">
        <w:rPr>
          <w:rFonts w:ascii="Times New Roman" w:hAnsi="Times New Roman"/>
          <w:sz w:val="28"/>
          <w:szCs w:val="28"/>
        </w:rPr>
        <w:t>вытирание рамы, мытьё стекла, вытирание стекла</w:t>
      </w:r>
      <w:r>
        <w:rPr>
          <w:rFonts w:ascii="Times New Roman" w:hAnsi="Times New Roman"/>
          <w:sz w:val="28"/>
          <w:szCs w:val="28"/>
        </w:rPr>
        <w:t>, выливание использованной воды</w:t>
      </w:r>
      <w:r w:rsidRPr="00317985">
        <w:rPr>
          <w:rFonts w:ascii="Times New Roman" w:hAnsi="Times New Roman"/>
          <w:sz w:val="28"/>
          <w:szCs w:val="28"/>
        </w:rPr>
        <w:t xml:space="preserve">. </w:t>
      </w:r>
    </w:p>
    <w:p w:rsidR="00BF4A30" w:rsidRPr="00DB630D" w:rsidRDefault="00BF4A30" w:rsidP="00DB630D">
      <w:pPr>
        <w:pStyle w:val="afe"/>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Уборка территории.</w:t>
      </w:r>
    </w:p>
    <w:p w:rsidR="00BC1A8E" w:rsidRPr="00FD6EE4"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Уборка бытового мусора. Подметание территории. Сгребание</w:t>
      </w:r>
      <w:r>
        <w:rPr>
          <w:rFonts w:ascii="Times New Roman" w:hAnsi="Times New Roman"/>
          <w:sz w:val="28"/>
          <w:szCs w:val="28"/>
        </w:rPr>
        <w:t xml:space="preserve"> травы и листьев. Уборка снега: </w:t>
      </w:r>
      <w:r w:rsidRPr="00317985">
        <w:rPr>
          <w:rFonts w:ascii="Times New Roman" w:hAnsi="Times New Roman"/>
          <w:sz w:val="28"/>
          <w:szCs w:val="28"/>
        </w:rPr>
        <w:t>сгреба</w:t>
      </w:r>
      <w:r>
        <w:rPr>
          <w:rFonts w:ascii="Times New Roman" w:hAnsi="Times New Roman"/>
          <w:sz w:val="28"/>
          <w:szCs w:val="28"/>
        </w:rPr>
        <w:t>ние, перебрасывание снега</w:t>
      </w:r>
      <w:r w:rsidRPr="00317985">
        <w:rPr>
          <w:rFonts w:ascii="Times New Roman" w:hAnsi="Times New Roman"/>
          <w:sz w:val="28"/>
          <w:szCs w:val="28"/>
        </w:rPr>
        <w:t xml:space="preserve">. Уход за уборочным инвентарем.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w:t>
      </w:r>
      <w:r w:rsidRPr="00317985">
        <w:rPr>
          <w:rFonts w:ascii="Times New Roman" w:hAnsi="Times New Roman"/>
          <w:b/>
          <w:sz w:val="28"/>
          <w:szCs w:val="28"/>
        </w:rPr>
        <w:t>. ОКРУЖАЮЩИЙ СОЦИАЛЬНЫЙ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w:t>
      </w:r>
      <w:r w:rsidRPr="006D3AC0">
        <w:rPr>
          <w:rFonts w:ascii="Times New Roman" w:hAnsi="Times New Roman"/>
          <w:sz w:val="28"/>
          <w:szCs w:val="28"/>
        </w:rPr>
        <w:t>формирование представлений о человеке,  его социальном окружении, ориентации в социальной среде и общепринятых правилах поведения.</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w:t>
      </w:r>
      <w:r>
        <w:rPr>
          <w:rFonts w:ascii="Times New Roman" w:hAnsi="Times New Roman"/>
          <w:sz w:val="28"/>
          <w:szCs w:val="28"/>
        </w:rPr>
        <w:t xml:space="preserve">ими разделами: </w:t>
      </w:r>
      <w:proofErr w:type="gramStart"/>
      <w:r>
        <w:rPr>
          <w:rFonts w:ascii="Times New Roman" w:hAnsi="Times New Roman"/>
          <w:sz w:val="28"/>
          <w:szCs w:val="28"/>
        </w:rPr>
        <w:t xml:space="preserve">«Квартира, дом, </w:t>
      </w:r>
      <w:r w:rsidRPr="00317985">
        <w:rPr>
          <w:rFonts w:ascii="Times New Roman" w:hAnsi="Times New Roman"/>
          <w:sz w:val="28"/>
          <w:szCs w:val="28"/>
        </w:rPr>
        <w:t xml:space="preserve">двор», </w:t>
      </w:r>
      <w:r w:rsidRPr="006D3AC0">
        <w:rPr>
          <w:rFonts w:ascii="Times New Roman" w:hAnsi="Times New Roman"/>
          <w:sz w:val="28"/>
          <w:szCs w:val="28"/>
        </w:rPr>
        <w:t>«Продукты питания»,</w:t>
      </w:r>
      <w:r w:rsidRPr="00317985">
        <w:rPr>
          <w:rFonts w:ascii="Times New Roman" w:hAnsi="Times New Roman"/>
          <w:sz w:val="28"/>
          <w:szCs w:val="28"/>
        </w:rPr>
        <w:t xml:space="preserve"> </w:t>
      </w:r>
      <w:r>
        <w:rPr>
          <w:rFonts w:ascii="Times New Roman" w:hAnsi="Times New Roman"/>
          <w:sz w:val="28"/>
          <w:szCs w:val="28"/>
        </w:rPr>
        <w:t xml:space="preserve">«Предметы быта», </w:t>
      </w:r>
      <w:r w:rsidRPr="00317985">
        <w:rPr>
          <w:rFonts w:ascii="Times New Roman" w:hAnsi="Times New Roman"/>
          <w:sz w:val="28"/>
          <w:szCs w:val="28"/>
        </w:rPr>
        <w:t xml:space="preserve">«Школа», «Предметы и материалы, изготовленные человеком», «Город», «Транспорт», «Страна»,  «Традиции и обычаи». </w:t>
      </w:r>
      <w:proofErr w:type="gramEnd"/>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w:t>
      </w:r>
      <w:r w:rsidRPr="00317985">
        <w:rPr>
          <w:rFonts w:ascii="Times New Roman" w:hAnsi="Times New Roman"/>
          <w:sz w:val="28"/>
          <w:szCs w:val="28"/>
        </w:rPr>
        <w:lastRenderedPageBreak/>
        <w:t xml:space="preserve">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317985">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317985">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w:t>
      </w:r>
      <w:proofErr w:type="gramStart"/>
      <w:r w:rsidRPr="00317985">
        <w:rPr>
          <w:rFonts w:ascii="Times New Roman" w:hAnsi="Times New Roman"/>
          <w:sz w:val="28"/>
          <w:szCs w:val="28"/>
        </w:rPr>
        <w:t>Важно сформировать у ребенка типовые модели поведения в различных ситуациях: поездки в</w:t>
      </w:r>
      <w:r>
        <w:rPr>
          <w:rFonts w:ascii="Times New Roman" w:hAnsi="Times New Roman"/>
          <w:sz w:val="28"/>
          <w:szCs w:val="28"/>
        </w:rPr>
        <w:t xml:space="preserve"> общественном транспорте, покуп</w:t>
      </w:r>
      <w:r w:rsidRPr="00317985">
        <w:rPr>
          <w:rFonts w:ascii="Times New Roman" w:hAnsi="Times New Roman"/>
          <w:sz w:val="28"/>
          <w:szCs w:val="28"/>
        </w:rPr>
        <w:t>к</w:t>
      </w:r>
      <w:r>
        <w:rPr>
          <w:rFonts w:ascii="Times New Roman" w:hAnsi="Times New Roman"/>
          <w:sz w:val="28"/>
          <w:szCs w:val="28"/>
        </w:rPr>
        <w:t>и</w:t>
      </w:r>
      <w:r w:rsidRPr="00317985">
        <w:rPr>
          <w:rFonts w:ascii="Times New Roman" w:hAnsi="Times New Roman"/>
          <w:sz w:val="28"/>
          <w:szCs w:val="28"/>
        </w:rPr>
        <w:t xml:space="preserve">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w:t>
      </w:r>
      <w:proofErr w:type="gramEnd"/>
      <w:r w:rsidRPr="00317985">
        <w:rPr>
          <w:rFonts w:ascii="Times New Roman" w:hAnsi="Times New Roman"/>
          <w:sz w:val="28"/>
          <w:szCs w:val="28"/>
        </w:rPr>
        <w:t xml:space="preserve"> по домоводству, где ребенок учится готовить, сервировать стол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E51D4D">
        <w:rPr>
          <w:rFonts w:ascii="Times New Roman" w:hAnsi="Times New Roman"/>
          <w:sz w:val="28"/>
          <w:szCs w:val="28"/>
        </w:rPr>
        <w:t>с 1 по 13</w:t>
      </w:r>
      <w:r w:rsidRPr="00317985">
        <w:rPr>
          <w:rFonts w:ascii="Times New Roman" w:hAnsi="Times New Roman"/>
          <w:sz w:val="28"/>
          <w:szCs w:val="28"/>
        </w:rPr>
        <w:t xml:space="preserve"> год обучения. </w:t>
      </w:r>
      <w:r>
        <w:rPr>
          <w:rFonts w:ascii="Times New Roman" w:hAnsi="Times New Roman"/>
          <w:sz w:val="28"/>
          <w:szCs w:val="28"/>
        </w:rPr>
        <w:t>В</w:t>
      </w:r>
      <w:r w:rsidRPr="00317985">
        <w:rPr>
          <w:rFonts w:ascii="Times New Roman" w:hAnsi="Times New Roman"/>
          <w:sz w:val="28"/>
          <w:szCs w:val="28"/>
        </w:rPr>
        <w:t xml:space="preserve"> рамках коррекционно-развивающих занятий возможно использование программного </w:t>
      </w:r>
      <w:r w:rsidRPr="00317985">
        <w:rPr>
          <w:rFonts w:ascii="Times New Roman" w:hAnsi="Times New Roman"/>
          <w:sz w:val="28"/>
          <w:szCs w:val="28"/>
        </w:rPr>
        <w:lastRenderedPageBreak/>
        <w:t xml:space="preserve">материала данного предмета с </w:t>
      </w:r>
      <w:proofErr w:type="gramStart"/>
      <w:r w:rsidRPr="00317985">
        <w:rPr>
          <w:rFonts w:ascii="Times New Roman" w:hAnsi="Times New Roman"/>
          <w:sz w:val="28"/>
          <w:szCs w:val="28"/>
        </w:rPr>
        <w:t>обучающимися</w:t>
      </w:r>
      <w:proofErr w:type="gramEnd"/>
      <w:r w:rsidRPr="00317985">
        <w:rPr>
          <w:rFonts w:ascii="Times New Roman" w:hAnsi="Times New Roman"/>
          <w:sz w:val="28"/>
          <w:szCs w:val="28"/>
        </w:rPr>
        <w:t xml:space="preserve">, которые нуждаются в дополнительной индивидуальной работе. </w:t>
      </w:r>
    </w:p>
    <w:p w:rsidR="00BC1A8E" w:rsidRPr="00D2211E"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w:t>
      </w:r>
      <w:proofErr w:type="gramEnd"/>
      <w:r w:rsidRPr="00317985">
        <w:rPr>
          <w:rFonts w:ascii="Times New Roman" w:hAnsi="Times New Roman"/>
          <w:sz w:val="28"/>
          <w:szCs w:val="28"/>
        </w:rPr>
        <w:t xml:space="preserve">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D6EE4" w:rsidRDefault="00BC1A8E" w:rsidP="00BC1A8E">
      <w:pPr>
        <w:pStyle w:val="afe"/>
        <w:spacing w:line="360" w:lineRule="auto"/>
        <w:jc w:val="center"/>
        <w:rPr>
          <w:rFonts w:ascii="Times New Roman" w:hAnsi="Times New Roman"/>
          <w:b/>
          <w:i/>
          <w:iCs/>
          <w:sz w:val="28"/>
          <w:szCs w:val="28"/>
        </w:rPr>
      </w:pPr>
      <w:r w:rsidRPr="00FD6EE4">
        <w:rPr>
          <w:rFonts w:ascii="Times New Roman" w:hAnsi="Times New Roman"/>
          <w:b/>
          <w:i/>
          <w:iCs/>
          <w:sz w:val="28"/>
          <w:szCs w:val="28"/>
        </w:rPr>
        <w:t>Школа.</w:t>
      </w:r>
    </w:p>
    <w:p w:rsidR="00BC1A8E" w:rsidRPr="00FD6EE4" w:rsidRDefault="00BC1A8E" w:rsidP="00BC1A8E">
      <w:pPr>
        <w:spacing w:line="360" w:lineRule="auto"/>
        <w:ind w:right="-185" w:firstLine="708"/>
        <w:jc w:val="both"/>
        <w:rPr>
          <w:rFonts w:ascii="Times New Roman" w:hAnsi="Times New Roman" w:cs="Times New Roman"/>
          <w:sz w:val="28"/>
          <w:szCs w:val="28"/>
        </w:rPr>
      </w:pPr>
      <w:r w:rsidRPr="00FD6EE4">
        <w:rPr>
          <w:rFonts w:ascii="Times New Roman" w:hAnsi="Times New Roman" w:cs="Times New Roman"/>
          <w:sz w:val="28"/>
          <w:szCs w:val="28"/>
        </w:rPr>
        <w:t xml:space="preserve">Узнавание (различение) помещений школы. Знание назначения помещений школы. Нахождение помещений школы. </w:t>
      </w:r>
      <w:r w:rsidRPr="00FD6EE4">
        <w:rPr>
          <w:rFonts w:ascii="Times New Roman" w:hAnsi="Times New Roman" w:cs="Times New Roman"/>
          <w:iCs/>
          <w:sz w:val="28"/>
          <w:szCs w:val="28"/>
        </w:rPr>
        <w:t>Знание профессий людей, работающих в школе. Соотнесение работника школы с его профессией.</w:t>
      </w:r>
      <w:r w:rsidRPr="00FD6EE4">
        <w:rPr>
          <w:rFonts w:ascii="Times New Roman" w:hAnsi="Times New Roman" w:cs="Times New Roman"/>
          <w:sz w:val="28"/>
          <w:szCs w:val="28"/>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w:t>
      </w:r>
      <w:proofErr w:type="gramStart"/>
      <w:r w:rsidRPr="00FD6EE4">
        <w:rPr>
          <w:rFonts w:ascii="Times New Roman" w:hAnsi="Times New Roman" w:cs="Times New Roman"/>
          <w:sz w:val="28"/>
          <w:szCs w:val="28"/>
        </w:rPr>
        <w:t>Узнавание (различ</w:t>
      </w:r>
      <w:r>
        <w:rPr>
          <w:rFonts w:ascii="Times New Roman" w:hAnsi="Times New Roman" w:cs="Times New Roman"/>
          <w:sz w:val="28"/>
          <w:szCs w:val="28"/>
        </w:rPr>
        <w:t xml:space="preserve">ение) школьных принадлежностей: </w:t>
      </w:r>
      <w:r w:rsidRPr="00FD6EE4">
        <w:rPr>
          <w:rFonts w:ascii="Times New Roman" w:hAnsi="Times New Roman" w:cs="Times New Roman"/>
          <w:sz w:val="28"/>
          <w:szCs w:val="28"/>
        </w:rPr>
        <w:t>школьная доска, парта</w:t>
      </w:r>
      <w:r w:rsidRPr="00FD6EE4">
        <w:rPr>
          <w:rFonts w:ascii="Times New Roman" w:hAnsi="Times New Roman" w:cs="Times New Roman"/>
          <w:szCs w:val="28"/>
        </w:rPr>
        <w:t xml:space="preserve">, </w:t>
      </w:r>
      <w:r w:rsidRPr="00FD6EE4">
        <w:rPr>
          <w:rFonts w:ascii="Times New Roman" w:hAnsi="Times New Roman" w:cs="Times New Roman"/>
          <w:sz w:val="28"/>
          <w:szCs w:val="28"/>
        </w:rPr>
        <w:t>мел</w:t>
      </w:r>
      <w:r w:rsidRPr="00FD6EE4">
        <w:rPr>
          <w:rFonts w:ascii="Times New Roman" w:hAnsi="Times New Roman" w:cs="Times New Roman"/>
          <w:szCs w:val="28"/>
        </w:rPr>
        <w:t xml:space="preserve">, </w:t>
      </w:r>
      <w:r w:rsidRPr="00FD6EE4">
        <w:rPr>
          <w:rFonts w:ascii="Times New Roman" w:hAnsi="Times New Roman" w:cs="Times New Roman"/>
          <w:sz w:val="28"/>
          <w:szCs w:val="28"/>
        </w:rPr>
        <w:t>ранец</w:t>
      </w:r>
      <w:r w:rsidRPr="00FD6EE4">
        <w:rPr>
          <w:rFonts w:ascii="Times New Roman" w:hAnsi="Times New Roman" w:cs="Times New Roman"/>
          <w:szCs w:val="28"/>
        </w:rPr>
        <w:t xml:space="preserve">, </w:t>
      </w:r>
      <w:r w:rsidRPr="00FD6EE4">
        <w:rPr>
          <w:rFonts w:ascii="Times New Roman" w:hAnsi="Times New Roman" w:cs="Times New Roman"/>
          <w:sz w:val="28"/>
          <w:szCs w:val="28"/>
        </w:rPr>
        <w:lastRenderedPageBreak/>
        <w:t>учебник</w:t>
      </w:r>
      <w:r w:rsidRPr="00FD6EE4">
        <w:rPr>
          <w:rFonts w:ascii="Times New Roman" w:hAnsi="Times New Roman" w:cs="Times New Roman"/>
          <w:szCs w:val="28"/>
        </w:rPr>
        <w:t xml:space="preserve">, </w:t>
      </w:r>
      <w:r w:rsidRPr="00FD6EE4">
        <w:rPr>
          <w:rFonts w:ascii="Times New Roman" w:hAnsi="Times New Roman" w:cs="Times New Roman"/>
          <w:sz w:val="28"/>
          <w:szCs w:val="28"/>
        </w:rPr>
        <w:t>тетрадь</w:t>
      </w:r>
      <w:r w:rsidRPr="00FD6EE4">
        <w:rPr>
          <w:rFonts w:ascii="Times New Roman" w:hAnsi="Times New Roman" w:cs="Times New Roman"/>
          <w:szCs w:val="28"/>
        </w:rPr>
        <w:t xml:space="preserve">, </w:t>
      </w:r>
      <w:r w:rsidRPr="00FD6EE4">
        <w:rPr>
          <w:rFonts w:ascii="Times New Roman" w:hAnsi="Times New Roman" w:cs="Times New Roman"/>
          <w:sz w:val="28"/>
          <w:szCs w:val="28"/>
        </w:rPr>
        <w:t>дневник</w:t>
      </w:r>
      <w:r w:rsidRPr="00FD6EE4">
        <w:rPr>
          <w:rFonts w:ascii="Times New Roman" w:hAnsi="Times New Roman" w:cs="Times New Roman"/>
          <w:szCs w:val="28"/>
        </w:rPr>
        <w:t xml:space="preserve">, </w:t>
      </w:r>
      <w:r w:rsidRPr="00FD6EE4">
        <w:rPr>
          <w:rFonts w:ascii="Times New Roman" w:hAnsi="Times New Roman" w:cs="Times New Roman"/>
          <w:sz w:val="28"/>
          <w:szCs w:val="28"/>
        </w:rPr>
        <w:t>карандаш</w:t>
      </w:r>
      <w:r w:rsidRPr="00FD6EE4">
        <w:rPr>
          <w:rFonts w:ascii="Times New Roman" w:hAnsi="Times New Roman" w:cs="Times New Roman"/>
          <w:szCs w:val="28"/>
        </w:rPr>
        <w:t xml:space="preserve">, </w:t>
      </w:r>
      <w:r w:rsidRPr="00FD6EE4">
        <w:rPr>
          <w:rFonts w:ascii="Times New Roman" w:hAnsi="Times New Roman" w:cs="Times New Roman"/>
          <w:sz w:val="28"/>
          <w:szCs w:val="28"/>
        </w:rPr>
        <w:t>точилка</w:t>
      </w:r>
      <w:r w:rsidRPr="00FD6EE4">
        <w:rPr>
          <w:rFonts w:ascii="Times New Roman" w:hAnsi="Times New Roman" w:cs="Times New Roman"/>
          <w:szCs w:val="28"/>
        </w:rPr>
        <w:t xml:space="preserve">, </w:t>
      </w:r>
      <w:r w:rsidRPr="00FD6EE4">
        <w:rPr>
          <w:rFonts w:ascii="Times New Roman" w:hAnsi="Times New Roman" w:cs="Times New Roman"/>
          <w:sz w:val="28"/>
          <w:szCs w:val="28"/>
        </w:rPr>
        <w:t>резинка, фломастер</w:t>
      </w:r>
      <w:r w:rsidRPr="00FD6EE4">
        <w:rPr>
          <w:rFonts w:ascii="Times New Roman" w:hAnsi="Times New Roman" w:cs="Times New Roman"/>
          <w:szCs w:val="28"/>
        </w:rPr>
        <w:t xml:space="preserve">, </w:t>
      </w:r>
      <w:r w:rsidRPr="00FD6EE4">
        <w:rPr>
          <w:rFonts w:ascii="Times New Roman" w:hAnsi="Times New Roman" w:cs="Times New Roman"/>
          <w:sz w:val="28"/>
          <w:szCs w:val="28"/>
        </w:rPr>
        <w:t>пенал</w:t>
      </w:r>
      <w:r w:rsidRPr="00FD6EE4">
        <w:rPr>
          <w:rFonts w:ascii="Times New Roman" w:hAnsi="Times New Roman" w:cs="Times New Roman"/>
          <w:szCs w:val="28"/>
        </w:rPr>
        <w:t xml:space="preserve">, </w:t>
      </w:r>
      <w:r w:rsidRPr="00FD6EE4">
        <w:rPr>
          <w:rFonts w:ascii="Times New Roman" w:hAnsi="Times New Roman" w:cs="Times New Roman"/>
          <w:sz w:val="28"/>
          <w:szCs w:val="28"/>
        </w:rPr>
        <w:t>ручка</w:t>
      </w:r>
      <w:r w:rsidRPr="00FD6EE4">
        <w:rPr>
          <w:rFonts w:ascii="Times New Roman" w:hAnsi="Times New Roman" w:cs="Times New Roman"/>
          <w:szCs w:val="28"/>
        </w:rPr>
        <w:t xml:space="preserve">, </w:t>
      </w:r>
      <w:r w:rsidRPr="00FD6EE4">
        <w:rPr>
          <w:rFonts w:ascii="Times New Roman" w:hAnsi="Times New Roman" w:cs="Times New Roman"/>
          <w:sz w:val="28"/>
          <w:szCs w:val="28"/>
        </w:rPr>
        <w:t>линейка</w:t>
      </w:r>
      <w:r w:rsidRPr="00FD6EE4">
        <w:rPr>
          <w:rFonts w:ascii="Times New Roman" w:hAnsi="Times New Roman" w:cs="Times New Roman"/>
          <w:szCs w:val="28"/>
        </w:rPr>
        <w:t xml:space="preserve">, </w:t>
      </w:r>
      <w:r w:rsidRPr="00FD6EE4">
        <w:rPr>
          <w:rFonts w:ascii="Times New Roman" w:hAnsi="Times New Roman" w:cs="Times New Roman"/>
          <w:sz w:val="28"/>
          <w:szCs w:val="28"/>
        </w:rPr>
        <w:t>краски</w:t>
      </w:r>
      <w:r w:rsidRPr="00FD6EE4">
        <w:rPr>
          <w:rFonts w:ascii="Times New Roman" w:hAnsi="Times New Roman" w:cs="Times New Roman"/>
          <w:szCs w:val="28"/>
        </w:rPr>
        <w:t xml:space="preserve">, </w:t>
      </w:r>
      <w:r w:rsidRPr="00FD6EE4">
        <w:rPr>
          <w:rFonts w:ascii="Times New Roman" w:hAnsi="Times New Roman" w:cs="Times New Roman"/>
          <w:sz w:val="28"/>
          <w:szCs w:val="28"/>
        </w:rPr>
        <w:t>пластилин</w:t>
      </w:r>
      <w:r w:rsidRPr="00FD6EE4">
        <w:rPr>
          <w:rFonts w:ascii="Times New Roman" w:hAnsi="Times New Roman" w:cs="Times New Roman"/>
          <w:szCs w:val="28"/>
        </w:rPr>
        <w:t xml:space="preserve">, </w:t>
      </w:r>
      <w:r>
        <w:rPr>
          <w:rFonts w:ascii="Times New Roman" w:hAnsi="Times New Roman" w:cs="Times New Roman"/>
          <w:sz w:val="28"/>
          <w:szCs w:val="28"/>
        </w:rPr>
        <w:t>альбом для рисования</w:t>
      </w:r>
      <w:r w:rsidRPr="00FD6EE4">
        <w:rPr>
          <w:rFonts w:ascii="Times New Roman" w:hAnsi="Times New Roman" w:cs="Times New Roman"/>
          <w:sz w:val="28"/>
          <w:szCs w:val="28"/>
        </w:rPr>
        <w:t>.</w:t>
      </w:r>
      <w:proofErr w:type="gramEnd"/>
      <w:r w:rsidRPr="00FD6EE4">
        <w:rPr>
          <w:rFonts w:ascii="Times New Roman" w:hAnsi="Times New Roman" w:cs="Times New Roman"/>
          <w:sz w:val="28"/>
          <w:szCs w:val="28"/>
        </w:rPr>
        <w:t xml:space="preserve"> Знание назначения школьных принадлежностей. Представление о </w:t>
      </w:r>
      <w:r w:rsidRPr="00FD6EE4">
        <w:rPr>
          <w:rFonts w:ascii="Times New Roman" w:hAnsi="Times New Roman" w:cs="Times New Roman"/>
          <w:iCs/>
          <w:sz w:val="28"/>
          <w:szCs w:val="28"/>
        </w:rPr>
        <w:t xml:space="preserve">себе как члене коллектива класса.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мальчика и девочки по внешнему виду</w:t>
      </w:r>
      <w:r>
        <w:rPr>
          <w:rFonts w:ascii="Times New Roman" w:hAnsi="Times New Roman" w:cs="Times New Roman"/>
          <w:bCs/>
          <w:sz w:val="28"/>
          <w:szCs w:val="28"/>
        </w:rPr>
        <w:t xml:space="preserve">. </w:t>
      </w:r>
      <w:r w:rsidRPr="00FD6EE4">
        <w:rPr>
          <w:rFonts w:ascii="Times New Roman" w:hAnsi="Times New Roman" w:cs="Times New Roman"/>
          <w:iCs/>
          <w:sz w:val="28"/>
          <w:szCs w:val="28"/>
        </w:rPr>
        <w:t>З</w:t>
      </w:r>
      <w:r w:rsidRPr="00FD6EE4">
        <w:rPr>
          <w:rFonts w:ascii="Times New Roman" w:hAnsi="Times New Roman" w:cs="Times New Roman"/>
          <w:sz w:val="28"/>
          <w:szCs w:val="28"/>
        </w:rPr>
        <w:t xml:space="preserve">нание положительных качеств человека. Знание способов проявления </w:t>
      </w:r>
      <w:r w:rsidRPr="00FD6EE4">
        <w:rPr>
          <w:rFonts w:ascii="Times New Roman" w:hAnsi="Times New Roman" w:cs="Times New Roman"/>
          <w:iCs/>
          <w:sz w:val="28"/>
          <w:szCs w:val="28"/>
        </w:rPr>
        <w:t>дружеских отношений (чувств)</w:t>
      </w:r>
      <w:r w:rsidRPr="00FD6EE4">
        <w:rPr>
          <w:rFonts w:ascii="Times New Roman" w:hAnsi="Times New Roman" w:cs="Times New Roman"/>
          <w:sz w:val="28"/>
          <w:szCs w:val="28"/>
        </w:rPr>
        <w:t>. У</w:t>
      </w:r>
      <w:r w:rsidRPr="00FD6EE4">
        <w:rPr>
          <w:rFonts w:ascii="Times New Roman" w:hAnsi="Times New Roman" w:cs="Times New Roman"/>
          <w:iCs/>
          <w:sz w:val="28"/>
          <w:szCs w:val="28"/>
        </w:rPr>
        <w:t xml:space="preserve">мение </w:t>
      </w:r>
      <w:proofErr w:type="gramStart"/>
      <w:r w:rsidRPr="00FD6EE4">
        <w:rPr>
          <w:rFonts w:ascii="Times New Roman" w:hAnsi="Times New Roman" w:cs="Times New Roman"/>
          <w:iCs/>
          <w:sz w:val="28"/>
          <w:szCs w:val="28"/>
        </w:rPr>
        <w:t>выражать свой интерес</w:t>
      </w:r>
      <w:proofErr w:type="gramEnd"/>
      <w:r w:rsidRPr="00FD6EE4">
        <w:rPr>
          <w:rFonts w:ascii="Times New Roman" w:hAnsi="Times New Roman" w:cs="Times New Roman"/>
          <w:iCs/>
          <w:sz w:val="28"/>
          <w:szCs w:val="28"/>
        </w:rPr>
        <w:t xml:space="preserve"> к другому человеку.</w:t>
      </w:r>
    </w:p>
    <w:p w:rsidR="00BC1A8E" w:rsidRPr="00FD6EE4" w:rsidRDefault="00BC1A8E" w:rsidP="00BC1A8E">
      <w:pPr>
        <w:pStyle w:val="afe"/>
        <w:spacing w:line="360" w:lineRule="auto"/>
        <w:jc w:val="center"/>
        <w:rPr>
          <w:rFonts w:ascii="Times New Roman" w:hAnsi="Times New Roman"/>
          <w:b/>
          <w:i/>
          <w:sz w:val="28"/>
          <w:szCs w:val="28"/>
        </w:rPr>
      </w:pPr>
      <w:r w:rsidRPr="002D55CB">
        <w:rPr>
          <w:rFonts w:ascii="Times New Roman" w:hAnsi="Times New Roman"/>
          <w:b/>
          <w:i/>
          <w:sz w:val="28"/>
          <w:szCs w:val="28"/>
        </w:rPr>
        <w:t>Квартира,</w:t>
      </w:r>
      <w:r w:rsidRPr="00FD6EE4">
        <w:rPr>
          <w:rFonts w:ascii="Times New Roman" w:hAnsi="Times New Roman"/>
          <w:b/>
          <w:i/>
          <w:sz w:val="28"/>
          <w:szCs w:val="28"/>
        </w:rPr>
        <w:t xml:space="preserve"> дом, двор.</w:t>
      </w:r>
    </w:p>
    <w:p w:rsidR="00BC1A8E" w:rsidRPr="004B79F9" w:rsidRDefault="00BC1A8E" w:rsidP="00BC1A8E">
      <w:pPr>
        <w:spacing w:after="0" w:line="360" w:lineRule="auto"/>
        <w:ind w:right="-185" w:firstLine="708"/>
        <w:jc w:val="both"/>
        <w:rPr>
          <w:rFonts w:ascii="Times New Roman" w:hAnsi="Times New Roman" w:cs="Times New Roman"/>
          <w:i/>
          <w:iCs/>
          <w:sz w:val="28"/>
          <w:szCs w:val="28"/>
          <w:u w:val="single"/>
        </w:rPr>
      </w:pPr>
      <w:r>
        <w:rPr>
          <w:rFonts w:ascii="Times New Roman" w:hAnsi="Times New Roman" w:cs="Times New Roman"/>
          <w:sz w:val="28"/>
          <w:szCs w:val="28"/>
        </w:rPr>
        <w:t>Узнавание (различение)</w:t>
      </w:r>
      <w:r w:rsidRPr="00B52011">
        <w:rPr>
          <w:rFonts w:ascii="Times New Roman" w:hAnsi="Times New Roman" w:cs="Times New Roman"/>
          <w:sz w:val="28"/>
          <w:szCs w:val="28"/>
        </w:rPr>
        <w:t xml:space="preserve"> </w:t>
      </w:r>
      <w:r>
        <w:rPr>
          <w:rFonts w:ascii="Times New Roman" w:hAnsi="Times New Roman" w:cs="Times New Roman"/>
          <w:sz w:val="28"/>
          <w:szCs w:val="28"/>
        </w:rPr>
        <w:t>частей</w:t>
      </w:r>
      <w:r w:rsidRPr="00B52011">
        <w:rPr>
          <w:rFonts w:ascii="Times New Roman" w:hAnsi="Times New Roman" w:cs="Times New Roman"/>
          <w:sz w:val="28"/>
          <w:szCs w:val="28"/>
        </w:rPr>
        <w:t xml:space="preserve"> дома</w:t>
      </w:r>
      <w:r>
        <w:rPr>
          <w:rFonts w:ascii="Times New Roman" w:hAnsi="Times New Roman" w:cs="Times New Roman"/>
          <w:sz w:val="28"/>
          <w:szCs w:val="28"/>
        </w:rPr>
        <w:t xml:space="preserve"> (</w:t>
      </w:r>
      <w:r w:rsidRPr="004B79F9">
        <w:rPr>
          <w:rFonts w:ascii="Times New Roman" w:hAnsi="Times New Roman" w:cs="Times New Roman"/>
          <w:sz w:val="28"/>
          <w:szCs w:val="28"/>
        </w:rPr>
        <w:t>стена</w:t>
      </w:r>
      <w:r>
        <w:rPr>
          <w:rFonts w:ascii="Times New Roman" w:hAnsi="Times New Roman" w:cs="Times New Roman"/>
          <w:sz w:val="28"/>
          <w:szCs w:val="28"/>
        </w:rPr>
        <w:t xml:space="preserve">, </w:t>
      </w:r>
      <w:r w:rsidRPr="004B79F9">
        <w:rPr>
          <w:rFonts w:ascii="Times New Roman" w:hAnsi="Times New Roman" w:cs="Times New Roman"/>
          <w:sz w:val="28"/>
          <w:szCs w:val="28"/>
        </w:rPr>
        <w:t>крыша</w:t>
      </w:r>
      <w:r>
        <w:rPr>
          <w:rFonts w:ascii="Times New Roman" w:hAnsi="Times New Roman" w:cs="Times New Roman"/>
          <w:sz w:val="28"/>
          <w:szCs w:val="28"/>
        </w:rPr>
        <w:t xml:space="preserve">, </w:t>
      </w:r>
      <w:r w:rsidRPr="004B79F9">
        <w:rPr>
          <w:rFonts w:ascii="Times New Roman" w:hAnsi="Times New Roman" w:cs="Times New Roman"/>
          <w:sz w:val="28"/>
          <w:szCs w:val="28"/>
        </w:rPr>
        <w:t>окно</w:t>
      </w:r>
      <w:r>
        <w:rPr>
          <w:rFonts w:ascii="Times New Roman" w:hAnsi="Times New Roman" w:cs="Times New Roman"/>
          <w:sz w:val="28"/>
          <w:szCs w:val="28"/>
        </w:rPr>
        <w:t xml:space="preserve">, </w:t>
      </w:r>
      <w:r w:rsidRPr="004B79F9">
        <w:rPr>
          <w:rFonts w:ascii="Times New Roman" w:hAnsi="Times New Roman" w:cs="Times New Roman"/>
          <w:sz w:val="28"/>
          <w:szCs w:val="28"/>
        </w:rPr>
        <w:t>дверь</w:t>
      </w:r>
      <w:r>
        <w:rPr>
          <w:rFonts w:ascii="Times New Roman" w:hAnsi="Times New Roman" w:cs="Times New Roman"/>
          <w:sz w:val="28"/>
          <w:szCs w:val="28"/>
        </w:rPr>
        <w:t xml:space="preserve">, </w:t>
      </w:r>
      <w:r w:rsidRPr="004B79F9">
        <w:rPr>
          <w:rFonts w:ascii="Times New Roman" w:hAnsi="Times New Roman" w:cs="Times New Roman"/>
          <w:sz w:val="28"/>
          <w:szCs w:val="28"/>
        </w:rPr>
        <w:t>потолок</w:t>
      </w:r>
      <w:r>
        <w:rPr>
          <w:rFonts w:ascii="Times New Roman" w:hAnsi="Times New Roman" w:cs="Times New Roman"/>
          <w:sz w:val="28"/>
          <w:szCs w:val="28"/>
        </w:rPr>
        <w:t xml:space="preserve">, </w:t>
      </w:r>
      <w:r w:rsidRPr="004B79F9">
        <w:rPr>
          <w:rFonts w:ascii="Times New Roman" w:hAnsi="Times New Roman" w:cs="Times New Roman"/>
          <w:sz w:val="28"/>
          <w:szCs w:val="28"/>
        </w:rPr>
        <w:t>пол</w:t>
      </w:r>
      <w:r>
        <w:rPr>
          <w:rFonts w:ascii="Times New Roman" w:hAnsi="Times New Roman" w:cs="Times New Roman"/>
          <w:sz w:val="28"/>
          <w:szCs w:val="28"/>
        </w:rPr>
        <w:t xml:space="preserve">). </w:t>
      </w:r>
      <w:proofErr w:type="gramStart"/>
      <w:r>
        <w:rPr>
          <w:rFonts w:ascii="Times New Roman" w:hAnsi="Times New Roman" w:cs="Times New Roman"/>
          <w:sz w:val="28"/>
          <w:szCs w:val="28"/>
        </w:rPr>
        <w:t>Узнавание (различение) типов</w:t>
      </w:r>
      <w:r w:rsidRPr="00B70010">
        <w:rPr>
          <w:rFonts w:ascii="Times New Roman" w:hAnsi="Times New Roman" w:cs="Times New Roman"/>
          <w:sz w:val="28"/>
          <w:szCs w:val="28"/>
        </w:rPr>
        <w:t xml:space="preserve"> домов</w:t>
      </w:r>
      <w:r>
        <w:rPr>
          <w:rFonts w:ascii="Times New Roman" w:hAnsi="Times New Roman" w:cs="Times New Roman"/>
          <w:sz w:val="28"/>
          <w:szCs w:val="28"/>
        </w:rPr>
        <w:t xml:space="preserve"> (</w:t>
      </w:r>
      <w:r w:rsidRPr="004B79F9">
        <w:rPr>
          <w:rFonts w:ascii="Times New Roman" w:hAnsi="Times New Roman" w:cs="Times New Roman"/>
          <w:sz w:val="28"/>
          <w:szCs w:val="28"/>
        </w:rPr>
        <w:t>одноэтажны</w:t>
      </w:r>
      <w:r>
        <w:rPr>
          <w:rFonts w:ascii="Times New Roman" w:hAnsi="Times New Roman" w:cs="Times New Roman"/>
          <w:sz w:val="28"/>
          <w:szCs w:val="28"/>
        </w:rPr>
        <w:t>й</w:t>
      </w:r>
      <w:r w:rsidRPr="004B79F9">
        <w:rPr>
          <w:rFonts w:ascii="Times New Roman" w:hAnsi="Times New Roman" w:cs="Times New Roman"/>
          <w:sz w:val="28"/>
          <w:szCs w:val="28"/>
        </w:rPr>
        <w:t xml:space="preserve"> (многоэтажны</w:t>
      </w:r>
      <w:r>
        <w:rPr>
          <w:rFonts w:ascii="Times New Roman" w:hAnsi="Times New Roman" w:cs="Times New Roman"/>
          <w:sz w:val="28"/>
          <w:szCs w:val="28"/>
        </w:rPr>
        <w:t>й</w:t>
      </w:r>
      <w:r w:rsidRPr="004B79F9">
        <w:rPr>
          <w:rFonts w:ascii="Times New Roman" w:hAnsi="Times New Roman" w:cs="Times New Roman"/>
          <w:sz w:val="28"/>
          <w:szCs w:val="28"/>
        </w:rPr>
        <w:t>)</w:t>
      </w:r>
      <w:r>
        <w:rPr>
          <w:rFonts w:ascii="Times New Roman" w:hAnsi="Times New Roman" w:cs="Times New Roman"/>
          <w:sz w:val="28"/>
          <w:szCs w:val="28"/>
        </w:rPr>
        <w:t xml:space="preserve">, </w:t>
      </w:r>
      <w:r w:rsidRPr="004B79F9">
        <w:rPr>
          <w:rFonts w:ascii="Times New Roman" w:hAnsi="Times New Roman" w:cs="Times New Roman"/>
          <w:sz w:val="28"/>
          <w:szCs w:val="28"/>
        </w:rPr>
        <w:t>каменны</w:t>
      </w:r>
      <w:r>
        <w:rPr>
          <w:rFonts w:ascii="Times New Roman" w:hAnsi="Times New Roman" w:cs="Times New Roman"/>
          <w:sz w:val="28"/>
          <w:szCs w:val="28"/>
        </w:rPr>
        <w:t>й</w:t>
      </w:r>
      <w:r w:rsidRPr="004B79F9">
        <w:rPr>
          <w:rFonts w:ascii="Times New Roman" w:hAnsi="Times New Roman" w:cs="Times New Roman"/>
          <w:sz w:val="28"/>
          <w:szCs w:val="28"/>
        </w:rPr>
        <w:t xml:space="preserve"> (деревянны</w:t>
      </w:r>
      <w:r>
        <w:rPr>
          <w:rFonts w:ascii="Times New Roman" w:hAnsi="Times New Roman" w:cs="Times New Roman"/>
          <w:sz w:val="28"/>
          <w:szCs w:val="28"/>
        </w:rPr>
        <w:t>й), городской (сельский, дачный) дом.</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Узнавание (различение) мест</w:t>
      </w:r>
      <w:r w:rsidRPr="00B70010">
        <w:rPr>
          <w:rFonts w:ascii="Times New Roman" w:hAnsi="Times New Roman" w:cs="Times New Roman"/>
          <w:sz w:val="28"/>
          <w:szCs w:val="28"/>
        </w:rPr>
        <w:t xml:space="preserve"> общего пользования</w:t>
      </w:r>
      <w:r>
        <w:rPr>
          <w:rFonts w:ascii="Times New Roman" w:hAnsi="Times New Roman" w:cs="Times New Roman"/>
          <w:sz w:val="28"/>
          <w:szCs w:val="28"/>
        </w:rPr>
        <w:t xml:space="preserve"> в доме (</w:t>
      </w:r>
      <w:r w:rsidRPr="004B79F9">
        <w:rPr>
          <w:rFonts w:ascii="Times New Roman" w:hAnsi="Times New Roman" w:cs="Times New Roman"/>
          <w:sz w:val="28"/>
          <w:szCs w:val="28"/>
        </w:rPr>
        <w:t>чердак</w:t>
      </w:r>
      <w:r>
        <w:rPr>
          <w:rFonts w:ascii="Times New Roman" w:hAnsi="Times New Roman" w:cs="Times New Roman"/>
          <w:iCs/>
          <w:sz w:val="28"/>
          <w:szCs w:val="28"/>
        </w:rPr>
        <w:t xml:space="preserve">, </w:t>
      </w:r>
      <w:r w:rsidRPr="004B79F9">
        <w:rPr>
          <w:rFonts w:ascii="Times New Roman" w:hAnsi="Times New Roman" w:cs="Times New Roman"/>
          <w:sz w:val="28"/>
          <w:szCs w:val="28"/>
        </w:rPr>
        <w:t>подвал</w:t>
      </w:r>
      <w:r>
        <w:rPr>
          <w:rFonts w:ascii="Times New Roman" w:hAnsi="Times New Roman" w:cs="Times New Roman"/>
          <w:iCs/>
          <w:sz w:val="28"/>
          <w:szCs w:val="28"/>
        </w:rPr>
        <w:t xml:space="preserve">, </w:t>
      </w:r>
      <w:r>
        <w:rPr>
          <w:rFonts w:ascii="Times New Roman" w:hAnsi="Times New Roman" w:cs="Times New Roman"/>
          <w:sz w:val="28"/>
          <w:szCs w:val="28"/>
        </w:rPr>
        <w:t xml:space="preserve">подъезд, </w:t>
      </w:r>
      <w:r w:rsidRPr="004B79F9">
        <w:rPr>
          <w:rFonts w:ascii="Times New Roman" w:hAnsi="Times New Roman" w:cs="Times New Roman"/>
          <w:sz w:val="28"/>
          <w:szCs w:val="28"/>
        </w:rPr>
        <w:t>лестничная площадка</w:t>
      </w:r>
      <w:r w:rsidRPr="004B79F9">
        <w:rPr>
          <w:rFonts w:ascii="Times New Roman" w:hAnsi="Times New Roman" w:cs="Times New Roman"/>
          <w:i/>
          <w:iCs/>
          <w:sz w:val="28"/>
          <w:szCs w:val="28"/>
        </w:rPr>
        <w:t xml:space="preserve">, </w:t>
      </w:r>
      <w:r w:rsidRPr="004B79F9">
        <w:rPr>
          <w:rFonts w:ascii="Times New Roman" w:hAnsi="Times New Roman" w:cs="Times New Roman"/>
          <w:sz w:val="28"/>
          <w:szCs w:val="28"/>
        </w:rPr>
        <w:t>лифт</w:t>
      </w:r>
      <w:r>
        <w:rPr>
          <w:rFonts w:ascii="Times New Roman" w:hAnsi="Times New Roman" w:cs="Times New Roman"/>
          <w:sz w:val="28"/>
          <w:szCs w:val="28"/>
        </w:rPr>
        <w:t>).</w:t>
      </w:r>
      <w:proofErr w:type="gramEnd"/>
    </w:p>
    <w:p w:rsidR="00BC1A8E" w:rsidRPr="00FD6EE4" w:rsidRDefault="00BC1A8E" w:rsidP="00BC1A8E">
      <w:pPr>
        <w:spacing w:after="0" w:line="360" w:lineRule="auto"/>
        <w:ind w:right="-185" w:firstLine="709"/>
        <w:jc w:val="both"/>
        <w:rPr>
          <w:rFonts w:ascii="Times New Roman" w:hAnsi="Times New Roman"/>
          <w:iCs/>
          <w:sz w:val="28"/>
          <w:szCs w:val="28"/>
        </w:rPr>
      </w:pPr>
      <w:proofErr w:type="gramStart"/>
      <w:r>
        <w:rPr>
          <w:rFonts w:ascii="Times New Roman" w:hAnsi="Times New Roman" w:cs="Times New Roman"/>
          <w:iCs/>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szCs w:val="28"/>
        </w:rPr>
        <w:t xml:space="preserve">: </w:t>
      </w:r>
      <w:r w:rsidRPr="00F43DEC">
        <w:rPr>
          <w:rFonts w:ascii="Times New Roman" w:hAnsi="Times New Roman" w:cs="Times New Roman"/>
          <w:sz w:val="28"/>
          <w:szCs w:val="28"/>
        </w:rPr>
        <w:t>не заходить в лифт с незнакомым человеком, не залезать на ч</w:t>
      </w:r>
      <w:r>
        <w:rPr>
          <w:rFonts w:ascii="Times New Roman" w:hAnsi="Times New Roman" w:cs="Times New Roman"/>
          <w:sz w:val="28"/>
          <w:szCs w:val="28"/>
        </w:rPr>
        <w:t>ердак, не трогать провода и др.</w:t>
      </w:r>
      <w:r>
        <w:rPr>
          <w:rFonts w:ascii="Times New Roman" w:hAnsi="Times New Roman" w:cs="Times New Roman"/>
          <w:iCs/>
          <w:sz w:val="28"/>
          <w:szCs w:val="28"/>
        </w:rPr>
        <w:t xml:space="preserve"> С</w:t>
      </w:r>
      <w:r>
        <w:rPr>
          <w:rFonts w:ascii="Times New Roman" w:hAnsi="Times New Roman" w:cs="Times New Roman"/>
          <w:sz w:val="28"/>
          <w:szCs w:val="28"/>
        </w:rPr>
        <w:t>облюдение правил пользования мусоропроводом (домофоном, почтовым ящиком, кодовым замком).</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Узнавание (различение) </w:t>
      </w:r>
      <w:r w:rsidRPr="00B52011">
        <w:rPr>
          <w:rFonts w:ascii="Times New Roman" w:hAnsi="Times New Roman" w:cs="Times New Roman"/>
          <w:sz w:val="28"/>
          <w:szCs w:val="28"/>
        </w:rPr>
        <w:t>помещени</w:t>
      </w:r>
      <w:r>
        <w:rPr>
          <w:rFonts w:ascii="Times New Roman" w:hAnsi="Times New Roman" w:cs="Times New Roman"/>
          <w:sz w:val="28"/>
          <w:szCs w:val="28"/>
        </w:rPr>
        <w:t>й</w:t>
      </w:r>
      <w:r w:rsidRPr="00B52011">
        <w:rPr>
          <w:rFonts w:ascii="Times New Roman" w:hAnsi="Times New Roman" w:cs="Times New Roman"/>
          <w:sz w:val="28"/>
          <w:szCs w:val="28"/>
        </w:rPr>
        <w:t xml:space="preserve"> квартиры</w:t>
      </w:r>
      <w:r>
        <w:rPr>
          <w:rFonts w:ascii="Times New Roman" w:hAnsi="Times New Roman" w:cs="Times New Roman"/>
          <w:sz w:val="28"/>
          <w:szCs w:val="28"/>
        </w:rPr>
        <w:t xml:space="preserve"> (</w:t>
      </w:r>
      <w:r w:rsidRPr="004B79F9">
        <w:rPr>
          <w:rFonts w:ascii="Times New Roman" w:hAnsi="Times New Roman" w:cs="Times New Roman"/>
          <w:sz w:val="28"/>
          <w:szCs w:val="28"/>
        </w:rPr>
        <w:t>комната (спальная, детская, гостиная)</w:t>
      </w:r>
      <w:r>
        <w:rPr>
          <w:rFonts w:ascii="Times New Roman" w:hAnsi="Times New Roman" w:cs="Times New Roman"/>
          <w:sz w:val="28"/>
          <w:szCs w:val="28"/>
        </w:rPr>
        <w:t xml:space="preserve">, </w:t>
      </w:r>
      <w:r w:rsidRPr="004B79F9">
        <w:rPr>
          <w:rFonts w:ascii="Times New Roman" w:hAnsi="Times New Roman" w:cs="Times New Roman"/>
          <w:sz w:val="28"/>
          <w:szCs w:val="28"/>
        </w:rPr>
        <w:t>прихожая</w:t>
      </w:r>
      <w:r>
        <w:rPr>
          <w:rFonts w:ascii="Times New Roman" w:hAnsi="Times New Roman" w:cs="Times New Roman"/>
          <w:sz w:val="28"/>
          <w:szCs w:val="28"/>
        </w:rPr>
        <w:t xml:space="preserve">, </w:t>
      </w:r>
      <w:r w:rsidRPr="004B79F9">
        <w:rPr>
          <w:rFonts w:ascii="Times New Roman" w:hAnsi="Times New Roman" w:cs="Times New Roman"/>
          <w:sz w:val="28"/>
          <w:szCs w:val="28"/>
        </w:rPr>
        <w:t>кухня</w:t>
      </w:r>
      <w:r>
        <w:rPr>
          <w:rFonts w:ascii="Times New Roman" w:hAnsi="Times New Roman" w:cs="Times New Roman"/>
          <w:sz w:val="28"/>
          <w:szCs w:val="28"/>
        </w:rPr>
        <w:t xml:space="preserve">, </w:t>
      </w:r>
      <w:r w:rsidRPr="004B79F9">
        <w:rPr>
          <w:rFonts w:ascii="Times New Roman" w:hAnsi="Times New Roman" w:cs="Times New Roman"/>
          <w:sz w:val="28"/>
          <w:szCs w:val="28"/>
        </w:rPr>
        <w:t>ванная комната</w:t>
      </w:r>
      <w:r>
        <w:rPr>
          <w:rFonts w:ascii="Times New Roman" w:hAnsi="Times New Roman" w:cs="Times New Roman"/>
          <w:sz w:val="28"/>
          <w:szCs w:val="28"/>
        </w:rPr>
        <w:t xml:space="preserve">, санузел, </w:t>
      </w:r>
      <w:r w:rsidRPr="004B79F9">
        <w:rPr>
          <w:rFonts w:ascii="Times New Roman" w:hAnsi="Times New Roman" w:cs="Times New Roman"/>
          <w:sz w:val="28"/>
          <w:szCs w:val="28"/>
        </w:rPr>
        <w:t>балкон</w:t>
      </w:r>
      <w:r>
        <w:rPr>
          <w:rFonts w:ascii="Times New Roman" w:hAnsi="Times New Roman" w:cs="Times New Roman"/>
          <w:sz w:val="28"/>
          <w:szCs w:val="28"/>
        </w:rPr>
        <w:t>).</w:t>
      </w:r>
      <w:proofErr w:type="gramEnd"/>
      <w:r>
        <w:rPr>
          <w:rFonts w:ascii="Times New Roman" w:hAnsi="Times New Roman" w:cs="Times New Roman"/>
          <w:sz w:val="28"/>
          <w:szCs w:val="28"/>
        </w:rPr>
        <w:t xml:space="preserve">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w:t>
      </w:r>
      <w:r w:rsidRPr="004B79F9">
        <w:rPr>
          <w:rFonts w:ascii="Times New Roman" w:hAnsi="Times New Roman" w:cs="Times New Roman"/>
          <w:sz w:val="28"/>
          <w:szCs w:val="28"/>
        </w:rPr>
        <w:t>место для отдыха</w:t>
      </w:r>
      <w:r>
        <w:rPr>
          <w:rFonts w:ascii="Times New Roman" w:hAnsi="Times New Roman" w:cs="Times New Roman"/>
          <w:sz w:val="28"/>
          <w:szCs w:val="28"/>
        </w:rPr>
        <w:t xml:space="preserve">, </w:t>
      </w:r>
      <w:r w:rsidRPr="004B79F9">
        <w:rPr>
          <w:rFonts w:ascii="Times New Roman" w:hAnsi="Times New Roman" w:cs="Times New Roman"/>
          <w:sz w:val="28"/>
          <w:szCs w:val="28"/>
        </w:rPr>
        <w:t>игровая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спортивная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парковки автомобилей</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сушки белья</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выбивания ковров</w:t>
      </w:r>
      <w:r>
        <w:rPr>
          <w:rFonts w:ascii="Times New Roman" w:hAnsi="Times New Roman" w:cs="Times New Roman"/>
          <w:sz w:val="28"/>
          <w:szCs w:val="28"/>
        </w:rPr>
        <w:t xml:space="preserve">, место для контейнеров с мусором, </w:t>
      </w:r>
      <w:r w:rsidRPr="004B79F9">
        <w:rPr>
          <w:rFonts w:ascii="Times New Roman" w:hAnsi="Times New Roman" w:cs="Times New Roman"/>
          <w:sz w:val="28"/>
          <w:szCs w:val="28"/>
        </w:rPr>
        <w:t>газон</w:t>
      </w:r>
      <w:r>
        <w:rPr>
          <w:rFonts w:ascii="Times New Roman" w:hAnsi="Times New Roman" w:cs="Times New Roman"/>
          <w:sz w:val="28"/>
          <w:szCs w:val="28"/>
        </w:rPr>
        <w:t xml:space="preserve">). Знание (соблюдение) правил безопасности и поведения во дворе. </w:t>
      </w:r>
      <w:proofErr w:type="gramStart"/>
      <w:r>
        <w:rPr>
          <w:rFonts w:ascii="Times New Roman" w:hAnsi="Times New Roman" w:cs="Times New Roman"/>
          <w:sz w:val="28"/>
          <w:szCs w:val="28"/>
        </w:rPr>
        <w:t xml:space="preserve">Знакомство с </w:t>
      </w:r>
      <w:r>
        <w:rPr>
          <w:rFonts w:ascii="Times New Roman" w:hAnsi="Times New Roman" w:cs="Times New Roman"/>
          <w:bCs/>
          <w:sz w:val="28"/>
          <w:szCs w:val="28"/>
        </w:rPr>
        <w:t xml:space="preserve">коммунальными удобствами </w:t>
      </w:r>
      <w:r w:rsidRPr="00337111">
        <w:rPr>
          <w:rFonts w:ascii="Times New Roman" w:hAnsi="Times New Roman" w:cs="Times New Roman"/>
          <w:bCs/>
          <w:sz w:val="28"/>
          <w:szCs w:val="28"/>
        </w:rPr>
        <w:t>в</w:t>
      </w:r>
      <w:r>
        <w:rPr>
          <w:rFonts w:ascii="Times New Roman" w:hAnsi="Times New Roman" w:cs="Times New Roman"/>
          <w:bCs/>
          <w:sz w:val="28"/>
          <w:szCs w:val="28"/>
        </w:rPr>
        <w:t xml:space="preserve"> </w:t>
      </w:r>
      <w:r w:rsidRPr="00B52011">
        <w:rPr>
          <w:rFonts w:ascii="Times New Roman" w:hAnsi="Times New Roman" w:cs="Times New Roman"/>
          <w:bCs/>
          <w:sz w:val="28"/>
          <w:szCs w:val="28"/>
        </w:rPr>
        <w:t>квартир</w:t>
      </w:r>
      <w:r>
        <w:rPr>
          <w:rFonts w:ascii="Times New Roman" w:hAnsi="Times New Roman" w:cs="Times New Roman"/>
          <w:bCs/>
          <w:sz w:val="28"/>
          <w:szCs w:val="28"/>
        </w:rPr>
        <w:t xml:space="preserve">е: </w:t>
      </w:r>
      <w:r w:rsidRPr="004B79F9">
        <w:rPr>
          <w:rFonts w:ascii="Times New Roman" w:hAnsi="Times New Roman"/>
          <w:sz w:val="28"/>
          <w:szCs w:val="28"/>
        </w:rPr>
        <w:t>отопление (батарея, вентиль, вода)</w:t>
      </w:r>
      <w:r>
        <w:rPr>
          <w:rFonts w:ascii="Times New Roman" w:hAnsi="Times New Roman" w:cs="Times New Roman"/>
          <w:bCs/>
          <w:sz w:val="28"/>
          <w:szCs w:val="28"/>
        </w:rPr>
        <w:t xml:space="preserve">, </w:t>
      </w:r>
      <w:r w:rsidRPr="004B79F9">
        <w:rPr>
          <w:rFonts w:ascii="Times New Roman" w:hAnsi="Times New Roman"/>
          <w:sz w:val="28"/>
          <w:szCs w:val="28"/>
        </w:rPr>
        <w:t>канализация (вода, унитаз, сливной бачок, трубы)</w:t>
      </w:r>
      <w:r>
        <w:rPr>
          <w:rFonts w:ascii="Times New Roman" w:hAnsi="Times New Roman" w:cs="Times New Roman"/>
          <w:bCs/>
          <w:sz w:val="28"/>
          <w:szCs w:val="28"/>
        </w:rPr>
        <w:t xml:space="preserve">, </w:t>
      </w:r>
      <w:r w:rsidRPr="004B79F9">
        <w:rPr>
          <w:rFonts w:ascii="Times New Roman" w:hAnsi="Times New Roman"/>
          <w:sz w:val="28"/>
          <w:szCs w:val="28"/>
        </w:rPr>
        <w:t>водоснабжение (вода, кран, трубы (водопровод), вентиль, раковина)</w:t>
      </w:r>
      <w:r>
        <w:rPr>
          <w:rFonts w:ascii="Times New Roman" w:hAnsi="Times New Roman" w:cs="Times New Roman"/>
          <w:bCs/>
          <w:sz w:val="28"/>
          <w:szCs w:val="28"/>
        </w:rPr>
        <w:t xml:space="preserve">, </w:t>
      </w:r>
      <w:r w:rsidRPr="004B79F9">
        <w:rPr>
          <w:rFonts w:ascii="Times New Roman" w:hAnsi="Times New Roman"/>
          <w:sz w:val="28"/>
          <w:szCs w:val="28"/>
        </w:rPr>
        <w:t>электроснабжение</w:t>
      </w:r>
      <w:r w:rsidRPr="004B79F9">
        <w:rPr>
          <w:rFonts w:ascii="Times New Roman" w:hAnsi="Times New Roman" w:cs="Times New Roman"/>
          <w:sz w:val="28"/>
          <w:szCs w:val="28"/>
        </w:rPr>
        <w:t xml:space="preserve"> (розетка, свет, </w:t>
      </w:r>
      <w:r w:rsidRPr="004B79F9">
        <w:rPr>
          <w:rFonts w:ascii="Times New Roman" w:hAnsi="Times New Roman" w:cs="Times New Roman"/>
          <w:sz w:val="28"/>
          <w:szCs w:val="28"/>
        </w:rPr>
        <w:lastRenderedPageBreak/>
        <w:t>электричество)</w:t>
      </w:r>
      <w:r>
        <w:rPr>
          <w:rFonts w:ascii="Times New Roman" w:hAnsi="Times New Roman" w:cs="Times New Roman"/>
          <w:bCs/>
          <w:sz w:val="28"/>
          <w:szCs w:val="28"/>
        </w:rPr>
        <w:t>.</w:t>
      </w:r>
      <w:proofErr w:type="gramEnd"/>
      <w:r>
        <w:rPr>
          <w:rFonts w:ascii="Times New Roman" w:hAnsi="Times New Roman" w:cs="Times New Roman"/>
          <w:bCs/>
          <w:sz w:val="28"/>
          <w:szCs w:val="28"/>
        </w:rPr>
        <w:t xml:space="preserve"> Знание (соблюдение) правил безопасности и поведения во время аварийной ситуации в доме. </w:t>
      </w:r>
      <w:proofErr w:type="gramStart"/>
      <w:r>
        <w:rPr>
          <w:rFonts w:ascii="Times New Roman" w:hAnsi="Times New Roman" w:cs="Times New Roman"/>
          <w:bCs/>
          <w:sz w:val="28"/>
          <w:szCs w:val="28"/>
        </w:rPr>
        <w:t>У</w:t>
      </w:r>
      <w:r>
        <w:rPr>
          <w:rFonts w:ascii="Times New Roman" w:hAnsi="Times New Roman" w:cs="Times New Roman"/>
          <w:iCs/>
          <w:sz w:val="28"/>
          <w:szCs w:val="28"/>
        </w:rPr>
        <w:t>знавание (различение) вредных насекомых (муравьи, тараканы), грызунов (крысы, мыши), живущих в доме.</w:t>
      </w:r>
      <w:proofErr w:type="gramEnd"/>
      <w:r>
        <w:rPr>
          <w:rFonts w:ascii="Times New Roman" w:hAnsi="Times New Roman" w:cs="Times New Roman"/>
          <w:iCs/>
          <w:sz w:val="28"/>
          <w:szCs w:val="28"/>
        </w:rPr>
        <w:t xml:space="preserve"> Представление о вреде, который приносят вредные насекомые. </w:t>
      </w:r>
      <w:r>
        <w:rPr>
          <w:rFonts w:ascii="Times New Roman" w:hAnsi="Times New Roman" w:cs="Times New Roman"/>
          <w:bCs/>
          <w:sz w:val="28"/>
          <w:szCs w:val="28"/>
        </w:rPr>
        <w:t xml:space="preserve">Знание (соблюдение) </w:t>
      </w:r>
      <w:r w:rsidRPr="002D55CB">
        <w:rPr>
          <w:rFonts w:ascii="Times New Roman" w:hAnsi="Times New Roman" w:cs="Times New Roman"/>
          <w:bCs/>
          <w:sz w:val="28"/>
          <w:szCs w:val="28"/>
        </w:rPr>
        <w:t>правил поведения</w:t>
      </w:r>
      <w:r w:rsidRPr="0068170E">
        <w:rPr>
          <w:rFonts w:ascii="Times New Roman" w:hAnsi="Times New Roman" w:cs="Times New Roman"/>
          <w:bCs/>
          <w:sz w:val="28"/>
          <w:szCs w:val="28"/>
        </w:rPr>
        <w:t xml:space="preserve"> </w:t>
      </w:r>
      <w:r>
        <w:rPr>
          <w:rFonts w:ascii="Times New Roman" w:hAnsi="Times New Roman" w:cs="Times New Roman"/>
          <w:bCs/>
          <w:sz w:val="28"/>
          <w:szCs w:val="28"/>
        </w:rPr>
        <w:t xml:space="preserve">в чрезвычайной ситуации. </w:t>
      </w:r>
      <w:proofErr w:type="gramStart"/>
      <w:r>
        <w:rPr>
          <w:rFonts w:ascii="Times New Roman" w:hAnsi="Times New Roman" w:cs="Times New Roman"/>
          <w:bCs/>
          <w:sz w:val="28"/>
          <w:szCs w:val="28"/>
        </w:rPr>
        <w:t>У</w:t>
      </w:r>
      <w:r>
        <w:rPr>
          <w:rFonts w:ascii="Times New Roman" w:hAnsi="Times New Roman" w:cs="Times New Roman"/>
          <w:sz w:val="28"/>
          <w:szCs w:val="28"/>
        </w:rPr>
        <w:t>знавание (</w:t>
      </w:r>
      <w:r w:rsidRPr="00FD6EE4">
        <w:rPr>
          <w:rFonts w:ascii="Times New Roman" w:hAnsi="Times New Roman" w:cs="Times New Roman"/>
          <w:sz w:val="28"/>
          <w:szCs w:val="28"/>
        </w:rPr>
        <w:t>различение</w:t>
      </w:r>
      <w:r>
        <w:rPr>
          <w:rFonts w:ascii="Times New Roman" w:hAnsi="Times New Roman" w:cs="Times New Roman"/>
          <w:sz w:val="28"/>
          <w:szCs w:val="28"/>
        </w:rPr>
        <w:t>)</w:t>
      </w:r>
      <w:r w:rsidRPr="00FD6EE4">
        <w:rPr>
          <w:rFonts w:ascii="Times New Roman" w:hAnsi="Times New Roman" w:cs="Times New Roman"/>
          <w:sz w:val="28"/>
          <w:szCs w:val="28"/>
        </w:rPr>
        <w:t xml:space="preserve"> предметов посуды</w:t>
      </w:r>
      <w:r>
        <w:rPr>
          <w:rFonts w:ascii="Times New Roman" w:hAnsi="Times New Roman" w:cs="Times New Roman"/>
          <w:sz w:val="28"/>
          <w:szCs w:val="28"/>
        </w:rPr>
        <w:t>:</w:t>
      </w:r>
      <w:r w:rsidRPr="00FD6EE4">
        <w:rPr>
          <w:rFonts w:ascii="Times New Roman" w:hAnsi="Times New Roman" w:cs="Times New Roman"/>
          <w:sz w:val="28"/>
          <w:szCs w:val="28"/>
        </w:rPr>
        <w:t xml:space="preserve"> тарелка, стакан, кружка, ложка, вилка, нож, кастрюля, сковорода, чайник, половник</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Узнавание (различение) </w:t>
      </w:r>
      <w:r>
        <w:rPr>
          <w:rFonts w:ascii="Times New Roman" w:hAnsi="Times New Roman" w:cs="Times New Roman"/>
          <w:bCs/>
          <w:sz w:val="28"/>
          <w:szCs w:val="28"/>
        </w:rPr>
        <w:t>часов (</w:t>
      </w:r>
      <w:r w:rsidRPr="004B79F9">
        <w:rPr>
          <w:rFonts w:ascii="Times New Roman" w:hAnsi="Times New Roman" w:cs="Times New Roman"/>
          <w:bCs/>
          <w:sz w:val="28"/>
          <w:szCs w:val="28"/>
        </w:rPr>
        <w:t>механические (наручные, настенные)</w:t>
      </w:r>
      <w:r>
        <w:rPr>
          <w:rFonts w:ascii="Times New Roman" w:hAnsi="Times New Roman" w:cs="Times New Roman"/>
          <w:bCs/>
          <w:sz w:val="28"/>
          <w:szCs w:val="28"/>
        </w:rPr>
        <w:t xml:space="preserve">, </w:t>
      </w:r>
      <w:r w:rsidRPr="004B79F9">
        <w:rPr>
          <w:rFonts w:ascii="Times New Roman" w:hAnsi="Times New Roman" w:cs="Times New Roman"/>
          <w:bCs/>
          <w:sz w:val="28"/>
          <w:szCs w:val="28"/>
        </w:rPr>
        <w:t>электронные (наручные, настенные)</w:t>
      </w:r>
      <w:r>
        <w:rPr>
          <w:rFonts w:ascii="Times New Roman" w:hAnsi="Times New Roman" w:cs="Times New Roman"/>
          <w:bCs/>
          <w:sz w:val="28"/>
          <w:szCs w:val="28"/>
        </w:rPr>
        <w:t>.</w:t>
      </w:r>
      <w:proofErr w:type="gramEnd"/>
      <w:r>
        <w:rPr>
          <w:rFonts w:ascii="Times New Roman" w:hAnsi="Times New Roman" w:cs="Times New Roman"/>
          <w:bCs/>
          <w:sz w:val="28"/>
          <w:szCs w:val="28"/>
        </w:rPr>
        <w:t xml:space="preserve"> З</w:t>
      </w:r>
      <w:r w:rsidRPr="00FD6EE4">
        <w:rPr>
          <w:rFonts w:ascii="Times New Roman" w:hAnsi="Times New Roman"/>
          <w:bCs/>
          <w:sz w:val="28"/>
          <w:szCs w:val="28"/>
        </w:rPr>
        <w:t>нание строения часов (циферблат, стрелки (часовая, минутная))</w:t>
      </w:r>
      <w:r>
        <w:rPr>
          <w:rFonts w:ascii="Times New Roman" w:hAnsi="Times New Roman"/>
          <w:bCs/>
          <w:sz w:val="28"/>
          <w:szCs w:val="28"/>
        </w:rPr>
        <w:t xml:space="preserve">. </w:t>
      </w:r>
      <w:proofErr w:type="gramStart"/>
      <w:r>
        <w:rPr>
          <w:rFonts w:ascii="Times New Roman" w:hAnsi="Times New Roman" w:cs="Times New Roman"/>
          <w:sz w:val="28"/>
          <w:szCs w:val="28"/>
        </w:rPr>
        <w:t xml:space="preserve">Узнавание (различение) </w:t>
      </w:r>
      <w:r w:rsidRPr="00863CB1">
        <w:rPr>
          <w:rFonts w:ascii="Times New Roman" w:hAnsi="Times New Roman" w:cs="Times New Roman"/>
          <w:bCs/>
          <w:sz w:val="28"/>
          <w:szCs w:val="28"/>
        </w:rPr>
        <w:t>аудио, видеотехники и средствах связи</w:t>
      </w:r>
      <w:r>
        <w:rPr>
          <w:rFonts w:ascii="Times New Roman" w:hAnsi="Times New Roman" w:cs="Times New Roman"/>
          <w:bCs/>
          <w:sz w:val="28"/>
          <w:szCs w:val="28"/>
        </w:rPr>
        <w:t xml:space="preserve"> (</w:t>
      </w:r>
      <w:r w:rsidRPr="004B79F9">
        <w:rPr>
          <w:rFonts w:ascii="Times New Roman" w:hAnsi="Times New Roman" w:cs="Times New Roman"/>
          <w:bCs/>
          <w:sz w:val="28"/>
          <w:szCs w:val="28"/>
        </w:rPr>
        <w:t>телефон</w:t>
      </w:r>
      <w:r>
        <w:rPr>
          <w:rFonts w:ascii="Times New Roman" w:hAnsi="Times New Roman" w:cs="Times New Roman"/>
          <w:bCs/>
          <w:sz w:val="28"/>
          <w:szCs w:val="28"/>
        </w:rPr>
        <w:t xml:space="preserve">, </w:t>
      </w:r>
      <w:r w:rsidRPr="004B79F9">
        <w:rPr>
          <w:rFonts w:ascii="Times New Roman" w:hAnsi="Times New Roman" w:cs="Times New Roman"/>
          <w:bCs/>
          <w:sz w:val="28"/>
          <w:szCs w:val="28"/>
        </w:rPr>
        <w:t>компьютер</w:t>
      </w:r>
      <w:r>
        <w:rPr>
          <w:rFonts w:ascii="Times New Roman" w:hAnsi="Times New Roman" w:cs="Times New Roman"/>
          <w:bCs/>
          <w:sz w:val="28"/>
          <w:szCs w:val="28"/>
        </w:rPr>
        <w:t xml:space="preserve">, </w:t>
      </w:r>
      <w:r w:rsidRPr="004B79F9">
        <w:rPr>
          <w:rFonts w:ascii="Times New Roman" w:hAnsi="Times New Roman" w:cs="Times New Roman"/>
          <w:sz w:val="28"/>
          <w:szCs w:val="28"/>
        </w:rPr>
        <w:t>планшет</w:t>
      </w:r>
      <w:r>
        <w:rPr>
          <w:rFonts w:ascii="Times New Roman" w:hAnsi="Times New Roman"/>
          <w:iCs/>
          <w:sz w:val="28"/>
          <w:szCs w:val="28"/>
        </w:rPr>
        <w:t xml:space="preserve">, </w:t>
      </w:r>
      <w:r w:rsidRPr="004B79F9">
        <w:rPr>
          <w:rFonts w:ascii="Times New Roman" w:hAnsi="Times New Roman"/>
          <w:iCs/>
          <w:sz w:val="28"/>
          <w:szCs w:val="28"/>
        </w:rPr>
        <w:t>магнитофон</w:t>
      </w:r>
      <w:r>
        <w:rPr>
          <w:rFonts w:ascii="Times New Roman" w:hAnsi="Times New Roman" w:cs="Times New Roman"/>
          <w:bCs/>
          <w:sz w:val="28"/>
          <w:szCs w:val="28"/>
        </w:rPr>
        <w:t xml:space="preserve">, </w:t>
      </w:r>
      <w:r>
        <w:rPr>
          <w:rFonts w:ascii="Times New Roman" w:hAnsi="Times New Roman"/>
          <w:iCs/>
          <w:sz w:val="28"/>
          <w:szCs w:val="28"/>
        </w:rPr>
        <w:t xml:space="preserve">плеер, </w:t>
      </w:r>
      <w:r w:rsidRPr="004B79F9">
        <w:rPr>
          <w:rFonts w:ascii="Times New Roman" w:hAnsi="Times New Roman"/>
          <w:iCs/>
          <w:sz w:val="28"/>
          <w:szCs w:val="28"/>
        </w:rPr>
        <w:t>видеоплеер</w:t>
      </w:r>
      <w:r>
        <w:rPr>
          <w:rFonts w:ascii="Times New Roman" w:hAnsi="Times New Roman"/>
          <w:iCs/>
          <w:sz w:val="28"/>
          <w:szCs w:val="28"/>
        </w:rPr>
        <w:t>).</w:t>
      </w:r>
      <w:proofErr w:type="gramEnd"/>
      <w:r>
        <w:rPr>
          <w:rFonts w:ascii="Times New Roman" w:hAnsi="Times New Roman"/>
          <w:iCs/>
          <w:sz w:val="28"/>
          <w:szCs w:val="28"/>
        </w:rPr>
        <w:t xml:space="preserve"> Знание назначения технического устройства (сотовый телефон, планшет, видеоплеер и др.). </w:t>
      </w:r>
      <w:proofErr w:type="gramStart"/>
      <w:r>
        <w:rPr>
          <w:rFonts w:ascii="Times New Roman" w:hAnsi="Times New Roman"/>
          <w:iCs/>
          <w:sz w:val="28"/>
          <w:szCs w:val="28"/>
        </w:rPr>
        <w:t>С</w:t>
      </w:r>
      <w:r w:rsidRPr="007A7166">
        <w:rPr>
          <w:rFonts w:ascii="Times New Roman" w:hAnsi="Times New Roman"/>
          <w:iCs/>
          <w:sz w:val="28"/>
          <w:szCs w:val="28"/>
        </w:rPr>
        <w:t xml:space="preserve">облюдение последовательности действий при пользовании </w:t>
      </w:r>
      <w:r>
        <w:rPr>
          <w:rFonts w:ascii="Times New Roman" w:hAnsi="Times New Roman"/>
          <w:iCs/>
          <w:sz w:val="28"/>
          <w:szCs w:val="28"/>
        </w:rPr>
        <w:t xml:space="preserve">телефоном (плеером, планшетом и др.): включение, использование (связь, игра и т.п.), выключение. </w:t>
      </w:r>
      <w:proofErr w:type="gramEnd"/>
    </w:p>
    <w:p w:rsidR="00BF4A30" w:rsidRDefault="00BF4A30" w:rsidP="00BC1A8E">
      <w:pPr>
        <w:pStyle w:val="afe"/>
        <w:spacing w:line="360" w:lineRule="auto"/>
        <w:ind w:left="-567"/>
        <w:jc w:val="center"/>
        <w:rPr>
          <w:rFonts w:ascii="Times New Roman" w:hAnsi="Times New Roman"/>
          <w:b/>
          <w:i/>
          <w:sz w:val="28"/>
          <w:szCs w:val="28"/>
        </w:rPr>
      </w:pPr>
    </w:p>
    <w:p w:rsidR="00BC1A8E" w:rsidRDefault="00BC1A8E" w:rsidP="00BC1A8E">
      <w:pPr>
        <w:pStyle w:val="afe"/>
        <w:spacing w:line="360" w:lineRule="auto"/>
        <w:ind w:left="-567"/>
        <w:jc w:val="center"/>
        <w:rPr>
          <w:rFonts w:ascii="Times New Roman" w:hAnsi="Times New Roman"/>
          <w:b/>
          <w:i/>
          <w:sz w:val="28"/>
          <w:szCs w:val="28"/>
        </w:rPr>
      </w:pPr>
      <w:r>
        <w:rPr>
          <w:rFonts w:ascii="Times New Roman" w:hAnsi="Times New Roman"/>
          <w:b/>
          <w:i/>
          <w:sz w:val="28"/>
          <w:szCs w:val="28"/>
        </w:rPr>
        <w:t>Предметы быта.</w:t>
      </w:r>
    </w:p>
    <w:p w:rsidR="00BC1A8E" w:rsidRPr="005B1A70" w:rsidRDefault="00BC1A8E" w:rsidP="00BC1A8E">
      <w:pPr>
        <w:pStyle w:val="afe"/>
        <w:spacing w:line="360" w:lineRule="auto"/>
        <w:ind w:firstLine="708"/>
        <w:jc w:val="both"/>
        <w:rPr>
          <w:rFonts w:ascii="Times New Roman" w:hAnsi="Times New Roman"/>
          <w:b/>
          <w:i/>
          <w:sz w:val="28"/>
          <w:szCs w:val="28"/>
        </w:rPr>
      </w:pPr>
      <w:proofErr w:type="gramStart"/>
      <w:r>
        <w:rPr>
          <w:rFonts w:ascii="Times New Roman" w:hAnsi="Times New Roman"/>
          <w:sz w:val="28"/>
          <w:szCs w:val="28"/>
        </w:rPr>
        <w:t>Узнавание (р</w:t>
      </w:r>
      <w:r w:rsidRPr="005B1A70">
        <w:rPr>
          <w:rFonts w:ascii="Times New Roman" w:hAnsi="Times New Roman"/>
          <w:sz w:val="28"/>
          <w:szCs w:val="28"/>
        </w:rPr>
        <w:t>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bCs/>
          <w:sz w:val="28"/>
          <w:szCs w:val="28"/>
        </w:rPr>
        <w:t>электробытовых приборов (</w:t>
      </w:r>
      <w:r w:rsidRPr="005B1A70">
        <w:rPr>
          <w:rFonts w:ascii="Times New Roman" w:hAnsi="Times New Roman"/>
          <w:sz w:val="28"/>
          <w:szCs w:val="28"/>
        </w:rPr>
        <w:t>телевизор, утюг, лампа, вентилятор, обогреватель, микроволновая печь, тостер, блендер, электрический чайник, фен, кондиционер</w:t>
      </w:r>
      <w:r>
        <w:rPr>
          <w:rFonts w:ascii="Times New Roman" w:hAnsi="Times New Roman"/>
          <w:sz w:val="28"/>
          <w:szCs w:val="28"/>
        </w:rPr>
        <w:t>).</w:t>
      </w:r>
      <w:proofErr w:type="gramEnd"/>
      <w:r>
        <w:rPr>
          <w:rFonts w:ascii="Times New Roman" w:hAnsi="Times New Roman"/>
          <w:sz w:val="28"/>
          <w:szCs w:val="28"/>
        </w:rPr>
        <w:t xml:space="preserve"> З</w:t>
      </w:r>
      <w:r w:rsidRPr="005B1A70">
        <w:rPr>
          <w:rFonts w:ascii="Times New Roman" w:hAnsi="Times New Roman"/>
          <w:sz w:val="28"/>
          <w:szCs w:val="28"/>
        </w:rPr>
        <w:t>нание назначения электроприборов</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З</w:t>
      </w:r>
      <w:r w:rsidRPr="005B1A70">
        <w:rPr>
          <w:rFonts w:ascii="Times New Roman" w:hAnsi="Times New Roman"/>
          <w:sz w:val="28"/>
          <w:szCs w:val="28"/>
        </w:rPr>
        <w:t>нание правил техники безопасности при пользовании электробытовым прибором</w:t>
      </w:r>
      <w:r>
        <w:rPr>
          <w:rFonts w:ascii="Times New Roman" w:hAnsi="Times New Roman"/>
          <w:sz w:val="28"/>
          <w:szCs w:val="28"/>
        </w:rPr>
        <w:t>.</w:t>
      </w:r>
      <w:r>
        <w:rPr>
          <w:rFonts w:ascii="Times New Roman" w:hAnsi="Times New Roman"/>
          <w:b/>
          <w:i/>
          <w:sz w:val="28"/>
          <w:szCs w:val="28"/>
        </w:rPr>
        <w:t xml:space="preserve"> </w:t>
      </w:r>
      <w:proofErr w:type="gramStart"/>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мебели</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стол, стул, диван, шкаф, полка, кресло, кровать, табурет, комод</w:t>
      </w:r>
      <w:r>
        <w:rPr>
          <w:rFonts w:ascii="Times New Roman" w:hAnsi="Times New Roman"/>
          <w:sz w:val="28"/>
          <w:szCs w:val="28"/>
        </w:rPr>
        <w:t>).</w:t>
      </w:r>
      <w:proofErr w:type="gramEnd"/>
      <w:r>
        <w:rPr>
          <w:rFonts w:ascii="Times New Roman" w:hAnsi="Times New Roman"/>
          <w:sz w:val="28"/>
          <w:szCs w:val="28"/>
        </w:rPr>
        <w:t xml:space="preserve"> З</w:t>
      </w:r>
      <w:r w:rsidRPr="005B1A70">
        <w:rPr>
          <w:rFonts w:ascii="Times New Roman" w:hAnsi="Times New Roman"/>
          <w:sz w:val="28"/>
          <w:szCs w:val="28"/>
        </w:rPr>
        <w:t>нание назначения предметов мебели</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Р</w:t>
      </w:r>
      <w:r w:rsidRPr="005B1A70">
        <w:rPr>
          <w:rFonts w:ascii="Times New Roman" w:hAnsi="Times New Roman"/>
          <w:sz w:val="28"/>
          <w:szCs w:val="28"/>
        </w:rPr>
        <w:t>азличение видов мебели (кухонная, спальная, кабинетная и др.)</w:t>
      </w:r>
      <w:r>
        <w:rPr>
          <w:rFonts w:ascii="Times New Roman" w:hAnsi="Times New Roman"/>
          <w:sz w:val="28"/>
          <w:szCs w:val="28"/>
        </w:rPr>
        <w:t>.</w:t>
      </w:r>
      <w:r>
        <w:rPr>
          <w:rFonts w:ascii="Times New Roman" w:hAnsi="Times New Roman"/>
          <w:b/>
          <w:i/>
          <w:sz w:val="28"/>
          <w:szCs w:val="28"/>
        </w:rPr>
        <w:t xml:space="preserve"> </w:t>
      </w:r>
      <w:proofErr w:type="gramStart"/>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посуды (</w:t>
      </w:r>
      <w:r w:rsidRPr="005B1A70">
        <w:rPr>
          <w:rFonts w:ascii="Times New Roman" w:hAnsi="Times New Roman"/>
          <w:sz w:val="28"/>
          <w:szCs w:val="28"/>
        </w:rPr>
        <w:t>тарелка, стакан, кружка, ложка, вилка, нож, кастрюля, сковорода, чайник, половник, нож</w:t>
      </w:r>
      <w:r>
        <w:rPr>
          <w:rFonts w:ascii="Times New Roman" w:hAnsi="Times New Roman"/>
          <w:sz w:val="28"/>
          <w:szCs w:val="28"/>
        </w:rPr>
        <w:t>).</w:t>
      </w:r>
      <w:proofErr w:type="gramEnd"/>
      <w:r>
        <w:rPr>
          <w:rFonts w:ascii="Times New Roman" w:hAnsi="Times New Roman"/>
          <w:sz w:val="28"/>
          <w:szCs w:val="28"/>
        </w:rPr>
        <w:t xml:space="preserve"> З</w:t>
      </w:r>
      <w:r w:rsidRPr="005B1A70">
        <w:rPr>
          <w:rFonts w:ascii="Times New Roman" w:hAnsi="Times New Roman"/>
          <w:sz w:val="28"/>
          <w:szCs w:val="28"/>
        </w:rPr>
        <w:t>нание назначение предметов посуды</w:t>
      </w:r>
      <w:r>
        <w:rPr>
          <w:rFonts w:ascii="Times New Roman" w:hAnsi="Times New Roman"/>
          <w:sz w:val="28"/>
          <w:szCs w:val="28"/>
        </w:rPr>
        <w:t>.</w:t>
      </w:r>
      <w:r w:rsidRPr="005B1A70">
        <w:rPr>
          <w:rFonts w:ascii="Times New Roman" w:hAnsi="Times New Roman"/>
          <w:sz w:val="28"/>
          <w:szCs w:val="28"/>
        </w:rPr>
        <w:t xml:space="preserve"> </w:t>
      </w:r>
      <w:proofErr w:type="gramStart"/>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кухонного инвентаря (</w:t>
      </w:r>
      <w:r w:rsidRPr="005B1A70">
        <w:rPr>
          <w:rFonts w:ascii="Times New Roman" w:hAnsi="Times New Roman"/>
          <w:sz w:val="28"/>
          <w:szCs w:val="28"/>
        </w:rPr>
        <w:t>терка, овощечистка, разделочная доска, дуршлаг, половник, открывалка</w:t>
      </w:r>
      <w:r>
        <w:rPr>
          <w:rFonts w:ascii="Times New Roman" w:hAnsi="Times New Roman"/>
          <w:sz w:val="28"/>
          <w:szCs w:val="28"/>
        </w:rPr>
        <w:t>).</w:t>
      </w:r>
      <w:proofErr w:type="gramEnd"/>
      <w:r>
        <w:rPr>
          <w:rFonts w:ascii="Times New Roman" w:hAnsi="Times New Roman"/>
          <w:sz w:val="28"/>
          <w:szCs w:val="28"/>
        </w:rPr>
        <w:t xml:space="preserve"> З</w:t>
      </w:r>
      <w:r w:rsidRPr="005B1A70">
        <w:rPr>
          <w:rFonts w:ascii="Times New Roman" w:hAnsi="Times New Roman"/>
          <w:sz w:val="28"/>
          <w:szCs w:val="28"/>
        </w:rPr>
        <w:t>нание назначение кухонного инвентаря</w:t>
      </w:r>
      <w:r>
        <w:rPr>
          <w:rFonts w:ascii="Times New Roman" w:hAnsi="Times New Roman"/>
          <w:sz w:val="28"/>
          <w:szCs w:val="28"/>
        </w:rPr>
        <w:t>.</w:t>
      </w:r>
      <w:r w:rsidRPr="005B1A70">
        <w:rPr>
          <w:rFonts w:ascii="Times New Roman" w:hAnsi="Times New Roman"/>
          <w:sz w:val="28"/>
          <w:szCs w:val="28"/>
        </w:rPr>
        <w:t xml:space="preserve"> </w:t>
      </w:r>
    </w:p>
    <w:p w:rsidR="00BC1A8E" w:rsidRPr="005B1A70" w:rsidRDefault="00BC1A8E" w:rsidP="00BC1A8E">
      <w:pPr>
        <w:pStyle w:val="afe"/>
        <w:spacing w:line="360" w:lineRule="auto"/>
        <w:ind w:firstLine="708"/>
        <w:jc w:val="both"/>
        <w:rPr>
          <w:rFonts w:ascii="Times New Roman" w:hAnsi="Times New Roman"/>
          <w:sz w:val="28"/>
          <w:szCs w:val="28"/>
        </w:rPr>
      </w:pPr>
      <w:proofErr w:type="gramStart"/>
      <w:r w:rsidRPr="005B1A70">
        <w:rPr>
          <w:rFonts w:ascii="Times New Roman" w:hAnsi="Times New Roman"/>
          <w:sz w:val="28"/>
          <w:szCs w:val="28"/>
        </w:rPr>
        <w:lastRenderedPageBreak/>
        <w:t>Узн</w:t>
      </w:r>
      <w:r>
        <w:rPr>
          <w:rFonts w:ascii="Times New Roman" w:hAnsi="Times New Roman"/>
          <w:sz w:val="28"/>
          <w:szCs w:val="28"/>
        </w:rPr>
        <w:t>авание (различении) предметов интерьера</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светильник, зеркало, штора, скатерть, ваза, статуэтки, свечи</w:t>
      </w:r>
      <w:r>
        <w:rPr>
          <w:rFonts w:ascii="Times New Roman" w:hAnsi="Times New Roman"/>
          <w:sz w:val="28"/>
          <w:szCs w:val="28"/>
        </w:rPr>
        <w:t>).</w:t>
      </w:r>
      <w:proofErr w:type="gramEnd"/>
      <w:r>
        <w:rPr>
          <w:rFonts w:ascii="Times New Roman" w:hAnsi="Times New Roman"/>
          <w:sz w:val="28"/>
          <w:szCs w:val="28"/>
        </w:rPr>
        <w:t xml:space="preserve"> </w:t>
      </w:r>
      <w:r w:rsidRPr="005B1A70">
        <w:rPr>
          <w:rFonts w:ascii="Times New Roman" w:hAnsi="Times New Roman"/>
          <w:sz w:val="28"/>
          <w:szCs w:val="28"/>
        </w:rPr>
        <w:t xml:space="preserve"> </w:t>
      </w:r>
      <w:r>
        <w:rPr>
          <w:rFonts w:ascii="Times New Roman" w:hAnsi="Times New Roman"/>
          <w:sz w:val="28"/>
          <w:szCs w:val="28"/>
        </w:rPr>
        <w:t>З</w:t>
      </w:r>
      <w:r w:rsidRPr="005B1A70">
        <w:rPr>
          <w:rFonts w:ascii="Times New Roman" w:hAnsi="Times New Roman"/>
          <w:sz w:val="28"/>
          <w:szCs w:val="28"/>
        </w:rPr>
        <w:t>нание назначения предметов интерьера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светильников (</w:t>
      </w:r>
      <w:r w:rsidRPr="005B1A70">
        <w:rPr>
          <w:rFonts w:ascii="Times New Roman" w:hAnsi="Times New Roman"/>
          <w:sz w:val="28"/>
          <w:szCs w:val="28"/>
        </w:rPr>
        <w:t>люстра, бра, настольная лампа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часов</w:t>
      </w:r>
      <w:r>
        <w:rPr>
          <w:rFonts w:ascii="Times New Roman" w:hAnsi="Times New Roman"/>
          <w:sz w:val="28"/>
          <w:szCs w:val="28"/>
        </w:rPr>
        <w:t xml:space="preserve"> (</w:t>
      </w:r>
      <w:r w:rsidRPr="005B1A70">
        <w:rPr>
          <w:rFonts w:ascii="Times New Roman" w:hAnsi="Times New Roman"/>
          <w:sz w:val="28"/>
          <w:szCs w:val="28"/>
        </w:rPr>
        <w:t>наручные, настенные, механические, электронные часы</w:t>
      </w:r>
      <w:r>
        <w:rPr>
          <w:rFonts w:ascii="Times New Roman" w:hAnsi="Times New Roman"/>
          <w:sz w:val="28"/>
          <w:szCs w:val="28"/>
        </w:rPr>
        <w:t xml:space="preserve">). </w:t>
      </w:r>
      <w:r w:rsidRPr="005B1A70">
        <w:rPr>
          <w:rFonts w:ascii="Times New Roman" w:hAnsi="Times New Roman"/>
          <w:sz w:val="28"/>
          <w:szCs w:val="28"/>
        </w:rPr>
        <w:t>Узнавание</w:t>
      </w:r>
      <w:r>
        <w:rPr>
          <w:rFonts w:ascii="Times New Roman" w:hAnsi="Times New Roman"/>
          <w:sz w:val="28"/>
          <w:szCs w:val="28"/>
        </w:rPr>
        <w:t xml:space="preserve">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частей часов: стрелки, циферблат</w:t>
      </w:r>
      <w:r>
        <w:rPr>
          <w:rFonts w:ascii="Times New Roman" w:hAnsi="Times New Roman"/>
          <w:sz w:val="28"/>
          <w:szCs w:val="28"/>
        </w:rPr>
        <w:t>. З</w:t>
      </w:r>
      <w:r w:rsidRPr="005B1A70">
        <w:rPr>
          <w:rFonts w:ascii="Times New Roman" w:hAnsi="Times New Roman"/>
          <w:sz w:val="28"/>
          <w:szCs w:val="28"/>
        </w:rPr>
        <w:t>нание назначения часов (частей часов)</w:t>
      </w:r>
      <w:r>
        <w:rPr>
          <w:rFonts w:ascii="Times New Roman" w:hAnsi="Times New Roman"/>
          <w:sz w:val="28"/>
          <w:szCs w:val="28"/>
        </w:rPr>
        <w:t>.</w:t>
      </w:r>
    </w:p>
    <w:p w:rsidR="00BF4A30" w:rsidRPr="00DB630D" w:rsidRDefault="00BF4A30" w:rsidP="00DB630D">
      <w:pPr>
        <w:pStyle w:val="afe"/>
      </w:pPr>
    </w:p>
    <w:p w:rsidR="00BC1A8E" w:rsidRPr="005B1A70" w:rsidRDefault="00BC1A8E" w:rsidP="00BC1A8E">
      <w:pPr>
        <w:pStyle w:val="afe"/>
        <w:spacing w:line="360" w:lineRule="auto"/>
        <w:jc w:val="center"/>
        <w:rPr>
          <w:rFonts w:ascii="Times New Roman" w:hAnsi="Times New Roman"/>
          <w:b/>
          <w:i/>
          <w:sz w:val="28"/>
          <w:szCs w:val="28"/>
        </w:rPr>
      </w:pPr>
      <w:r w:rsidRPr="005B1A70">
        <w:rPr>
          <w:rFonts w:ascii="Times New Roman" w:hAnsi="Times New Roman"/>
          <w:b/>
          <w:i/>
          <w:sz w:val="28"/>
          <w:szCs w:val="28"/>
        </w:rPr>
        <w:t>Продукты питания.</w:t>
      </w:r>
    </w:p>
    <w:p w:rsidR="00BC1A8E" w:rsidRPr="00AC645A" w:rsidRDefault="00BC1A8E" w:rsidP="00BC1A8E">
      <w:pPr>
        <w:spacing w:after="0" w:line="360" w:lineRule="auto"/>
        <w:ind w:right="-185" w:firstLine="708"/>
        <w:jc w:val="both"/>
        <w:rPr>
          <w:rFonts w:ascii="Times New Roman" w:hAnsi="Times New Roman" w:cs="Times New Roman"/>
          <w:sz w:val="28"/>
          <w:szCs w:val="28"/>
        </w:rPr>
      </w:pPr>
      <w:proofErr w:type="gramStart"/>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напитк</w:t>
      </w:r>
      <w:r>
        <w:rPr>
          <w:rFonts w:ascii="Times New Roman" w:hAnsi="Times New Roman" w:cs="Times New Roman"/>
          <w:sz w:val="28"/>
          <w:szCs w:val="28"/>
        </w:rPr>
        <w:t>ов (</w:t>
      </w:r>
      <w:r w:rsidRPr="00FC35D6">
        <w:rPr>
          <w:rFonts w:ascii="Times New Roman" w:hAnsi="Times New Roman" w:cs="Times New Roman"/>
          <w:sz w:val="28"/>
          <w:szCs w:val="28"/>
        </w:rPr>
        <w:t>вода</w:t>
      </w:r>
      <w:r>
        <w:rPr>
          <w:rFonts w:ascii="Times New Roman" w:hAnsi="Times New Roman" w:cs="Times New Roman"/>
          <w:sz w:val="28"/>
          <w:szCs w:val="28"/>
        </w:rPr>
        <w:t xml:space="preserve">, </w:t>
      </w:r>
      <w:r w:rsidRPr="00FC35D6">
        <w:rPr>
          <w:rFonts w:ascii="Times New Roman" w:hAnsi="Times New Roman" w:cs="Times New Roman"/>
          <w:sz w:val="28"/>
          <w:szCs w:val="28"/>
        </w:rPr>
        <w:t>чай</w:t>
      </w:r>
      <w:r>
        <w:rPr>
          <w:rFonts w:ascii="Times New Roman" w:hAnsi="Times New Roman" w:cs="Times New Roman"/>
          <w:sz w:val="28"/>
          <w:szCs w:val="28"/>
        </w:rPr>
        <w:t xml:space="preserve">, </w:t>
      </w:r>
      <w:r w:rsidRPr="00FC35D6">
        <w:rPr>
          <w:rFonts w:ascii="Times New Roman" w:hAnsi="Times New Roman" w:cs="Times New Roman"/>
          <w:sz w:val="28"/>
          <w:szCs w:val="28"/>
        </w:rPr>
        <w:t>сок</w:t>
      </w:r>
      <w:r>
        <w:rPr>
          <w:rFonts w:ascii="Times New Roman" w:hAnsi="Times New Roman" w:cs="Times New Roman"/>
          <w:sz w:val="28"/>
          <w:szCs w:val="28"/>
        </w:rPr>
        <w:t xml:space="preserve">, </w:t>
      </w:r>
      <w:r w:rsidRPr="00FC35D6">
        <w:rPr>
          <w:rFonts w:ascii="Times New Roman" w:hAnsi="Times New Roman" w:cs="Times New Roman"/>
          <w:sz w:val="28"/>
          <w:szCs w:val="28"/>
        </w:rPr>
        <w:t>какао</w:t>
      </w:r>
      <w:r>
        <w:rPr>
          <w:rFonts w:ascii="Times New Roman" w:hAnsi="Times New Roman" w:cs="Times New Roman"/>
          <w:sz w:val="28"/>
          <w:szCs w:val="28"/>
        </w:rPr>
        <w:t xml:space="preserve">, </w:t>
      </w:r>
      <w:r w:rsidRPr="00FC35D6">
        <w:rPr>
          <w:rFonts w:ascii="Times New Roman" w:hAnsi="Times New Roman" w:cs="Times New Roman"/>
          <w:sz w:val="28"/>
          <w:szCs w:val="28"/>
        </w:rPr>
        <w:t>лимонад</w:t>
      </w:r>
      <w:r>
        <w:rPr>
          <w:rFonts w:ascii="Times New Roman" w:hAnsi="Times New Roman" w:cs="Times New Roman"/>
          <w:sz w:val="28"/>
          <w:szCs w:val="28"/>
        </w:rPr>
        <w:t xml:space="preserve">, компот, </w:t>
      </w:r>
      <w:r w:rsidRPr="00FC35D6">
        <w:rPr>
          <w:rFonts w:ascii="Times New Roman" w:hAnsi="Times New Roman" w:cs="Times New Roman"/>
          <w:sz w:val="28"/>
          <w:szCs w:val="28"/>
        </w:rPr>
        <w:t>квас</w:t>
      </w:r>
      <w:r>
        <w:rPr>
          <w:rFonts w:ascii="Times New Roman" w:hAnsi="Times New Roman" w:cs="Times New Roman"/>
          <w:sz w:val="28"/>
          <w:szCs w:val="28"/>
        </w:rPr>
        <w:t xml:space="preserve">, </w:t>
      </w:r>
      <w:r w:rsidRPr="00FC35D6">
        <w:rPr>
          <w:rFonts w:ascii="Times New Roman" w:hAnsi="Times New Roman" w:cs="Times New Roman"/>
          <w:sz w:val="28"/>
          <w:szCs w:val="28"/>
        </w:rPr>
        <w:t>кофе</w:t>
      </w:r>
      <w:r>
        <w:rPr>
          <w:rFonts w:ascii="Times New Roman" w:hAnsi="Times New Roman" w:cs="Times New Roman"/>
          <w:sz w:val="28"/>
          <w:szCs w:val="28"/>
        </w:rPr>
        <w:t>) по внешнему виду, на вкус.</w:t>
      </w:r>
      <w:proofErr w:type="gramEnd"/>
      <w:r>
        <w:rPr>
          <w:rFonts w:ascii="Times New Roman" w:hAnsi="Times New Roman" w:cs="Times New Roman"/>
          <w:sz w:val="28"/>
          <w:szCs w:val="28"/>
        </w:rPr>
        <w:t xml:space="preserve"> У</w:t>
      </w:r>
      <w:r w:rsidRPr="005B1A70">
        <w:rPr>
          <w:rFonts w:ascii="Times New Roman" w:hAnsi="Times New Roman"/>
          <w:sz w:val="28"/>
          <w:szCs w:val="28"/>
        </w:rPr>
        <w:t>знавание упаковок с напитком</w:t>
      </w:r>
      <w:r>
        <w:rPr>
          <w:rFonts w:ascii="Times New Roman" w:hAnsi="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w:t>
      </w:r>
      <w:r w:rsidRPr="00D3795C">
        <w:rPr>
          <w:rFonts w:ascii="Times New Roman" w:hAnsi="Times New Roman" w:cs="Times New Roman"/>
          <w:bCs/>
          <w:sz w:val="28"/>
          <w:szCs w:val="28"/>
        </w:rPr>
        <w:t>молочных продукт</w:t>
      </w:r>
      <w:r>
        <w:rPr>
          <w:rFonts w:ascii="Times New Roman" w:hAnsi="Times New Roman" w:cs="Times New Roman"/>
          <w:bCs/>
          <w:sz w:val="28"/>
          <w:szCs w:val="28"/>
        </w:rPr>
        <w:t>ов</w:t>
      </w:r>
      <w:r>
        <w:rPr>
          <w:rFonts w:ascii="Times New Roman" w:hAnsi="Times New Roman" w:cs="Times New Roman"/>
          <w:sz w:val="28"/>
          <w:szCs w:val="28"/>
        </w:rPr>
        <w:t xml:space="preserve"> (</w:t>
      </w:r>
      <w:r w:rsidRPr="00FC35D6">
        <w:rPr>
          <w:rFonts w:ascii="Times New Roman" w:hAnsi="Times New Roman" w:cs="Times New Roman"/>
          <w:sz w:val="28"/>
          <w:szCs w:val="28"/>
        </w:rPr>
        <w:t>молоко</w:t>
      </w:r>
      <w:r>
        <w:rPr>
          <w:rFonts w:ascii="Times New Roman" w:hAnsi="Times New Roman" w:cs="Times New Roman"/>
          <w:sz w:val="28"/>
          <w:szCs w:val="28"/>
        </w:rPr>
        <w:t xml:space="preserve">, </w:t>
      </w:r>
      <w:r w:rsidRPr="00FC35D6">
        <w:rPr>
          <w:rFonts w:ascii="Times New Roman" w:hAnsi="Times New Roman" w:cs="Times New Roman"/>
          <w:sz w:val="28"/>
          <w:szCs w:val="28"/>
        </w:rPr>
        <w:t>йогурт</w:t>
      </w:r>
      <w:r>
        <w:rPr>
          <w:rFonts w:ascii="Times New Roman" w:hAnsi="Times New Roman" w:cs="Times New Roman"/>
          <w:sz w:val="28"/>
          <w:szCs w:val="28"/>
        </w:rPr>
        <w:t xml:space="preserve">, </w:t>
      </w:r>
      <w:r w:rsidRPr="00FC35D6">
        <w:rPr>
          <w:rFonts w:ascii="Times New Roman" w:hAnsi="Times New Roman" w:cs="Times New Roman"/>
          <w:sz w:val="28"/>
          <w:szCs w:val="28"/>
        </w:rPr>
        <w:t>творог</w:t>
      </w:r>
      <w:r>
        <w:rPr>
          <w:rFonts w:ascii="Times New Roman" w:hAnsi="Times New Roman" w:cs="Times New Roman"/>
          <w:sz w:val="28"/>
          <w:szCs w:val="28"/>
        </w:rPr>
        <w:t xml:space="preserve">, </w:t>
      </w:r>
      <w:r w:rsidRPr="00FC35D6">
        <w:rPr>
          <w:rFonts w:ascii="Times New Roman" w:hAnsi="Times New Roman" w:cs="Times New Roman"/>
          <w:sz w:val="28"/>
          <w:szCs w:val="28"/>
        </w:rPr>
        <w:t>сметана</w:t>
      </w:r>
      <w:r>
        <w:rPr>
          <w:rFonts w:ascii="Times New Roman" w:hAnsi="Times New Roman" w:cs="Times New Roman"/>
          <w:sz w:val="28"/>
          <w:szCs w:val="28"/>
        </w:rPr>
        <w:t xml:space="preserve">, </w:t>
      </w:r>
      <w:r w:rsidRPr="00FC35D6">
        <w:rPr>
          <w:rFonts w:ascii="Times New Roman" w:hAnsi="Times New Roman" w:cs="Times New Roman"/>
          <w:sz w:val="28"/>
          <w:szCs w:val="28"/>
        </w:rPr>
        <w:t>кефир</w:t>
      </w:r>
      <w:r>
        <w:rPr>
          <w:rFonts w:ascii="Times New Roman" w:hAnsi="Times New Roman" w:cs="Times New Roman"/>
          <w:sz w:val="28"/>
          <w:szCs w:val="28"/>
        </w:rPr>
        <w:t xml:space="preserve">, </w:t>
      </w:r>
      <w:r w:rsidRPr="00FC35D6">
        <w:rPr>
          <w:rFonts w:ascii="Times New Roman" w:hAnsi="Times New Roman" w:cs="Times New Roman"/>
          <w:sz w:val="28"/>
          <w:szCs w:val="28"/>
        </w:rPr>
        <w:t>масло</w:t>
      </w:r>
      <w:r>
        <w:rPr>
          <w:rFonts w:ascii="Times New Roman" w:hAnsi="Times New Roman" w:cs="Times New Roman"/>
          <w:sz w:val="28"/>
          <w:szCs w:val="28"/>
        </w:rPr>
        <w:t xml:space="preserve">, </w:t>
      </w:r>
      <w:r w:rsidRPr="00FC35D6">
        <w:rPr>
          <w:rFonts w:ascii="Times New Roman" w:hAnsi="Times New Roman" w:cs="Times New Roman"/>
          <w:sz w:val="28"/>
          <w:szCs w:val="28"/>
        </w:rPr>
        <w:t>морожено</w:t>
      </w:r>
      <w:r>
        <w:rPr>
          <w:rFonts w:ascii="Times New Roman" w:hAnsi="Times New Roman" w:cs="Times New Roman"/>
          <w:sz w:val="28"/>
          <w:szCs w:val="28"/>
        </w:rPr>
        <w:t>) по внешнему виду, на вкус.</w:t>
      </w:r>
      <w:proofErr w:type="gramEnd"/>
      <w:r>
        <w:rPr>
          <w:rFonts w:ascii="Times New Roman" w:hAnsi="Times New Roman" w:cs="Times New Roman"/>
          <w:sz w:val="28"/>
          <w:szCs w:val="28"/>
        </w:rPr>
        <w:t xml:space="preserve"> Узнавание упаковок с молочным продуктом. Знание правил хранения молочных продуктов. </w:t>
      </w:r>
      <w:proofErr w:type="gramStart"/>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мясных продуктов: </w:t>
      </w:r>
      <w:r w:rsidRPr="004037B1">
        <w:rPr>
          <w:rFonts w:ascii="Times New Roman" w:hAnsi="Times New Roman" w:cs="Times New Roman"/>
          <w:sz w:val="28"/>
          <w:szCs w:val="28"/>
        </w:rPr>
        <w:t>готовых к употреблению (колбаса, ветчина)</w:t>
      </w:r>
      <w:r>
        <w:rPr>
          <w:rFonts w:ascii="Times New Roman" w:hAnsi="Times New Roman" w:cs="Times New Roman"/>
          <w:sz w:val="28"/>
          <w:szCs w:val="28"/>
        </w:rPr>
        <w:t xml:space="preserve">, </w:t>
      </w:r>
      <w:r w:rsidRPr="004037B1">
        <w:rPr>
          <w:rFonts w:ascii="Times New Roman" w:hAnsi="Times New Roman" w:cs="Times New Roman"/>
          <w:sz w:val="28"/>
          <w:szCs w:val="28"/>
        </w:rPr>
        <w:t>требующих обработки (приготовления) (мясо (свинина, говядина, баранина, птица), сосиска, сарделька, котлета, фарш)</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мясных продуктов</w:t>
      </w:r>
      <w:r>
        <w:rPr>
          <w:rFonts w:ascii="Times New Roman" w:hAnsi="Times New Roman"/>
          <w:sz w:val="28"/>
          <w:szCs w:val="28"/>
        </w:rPr>
        <w:t>.</w:t>
      </w:r>
      <w:r>
        <w:rPr>
          <w:rFonts w:ascii="Times New Roman" w:hAnsi="Times New Roman" w:cs="Times New Roman"/>
          <w:sz w:val="28"/>
          <w:szCs w:val="28"/>
        </w:rPr>
        <w:t xml:space="preserve"> Знание правил хранения мясных продуктов. </w:t>
      </w:r>
      <w:proofErr w:type="gramStart"/>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рыбных продуктов: </w:t>
      </w:r>
      <w:r w:rsidRPr="001F26A1">
        <w:rPr>
          <w:rFonts w:ascii="Times New Roman" w:hAnsi="Times New Roman" w:cs="Times New Roman"/>
          <w:sz w:val="28"/>
          <w:szCs w:val="28"/>
        </w:rPr>
        <w:t>готовых к употреблению (крабовые палочки, консервы, рыба (копченая, соленая, вяленая)</w:t>
      </w:r>
      <w:r>
        <w:rPr>
          <w:rFonts w:ascii="Times New Roman" w:hAnsi="Times New Roman" w:cs="Times New Roman"/>
          <w:sz w:val="28"/>
          <w:szCs w:val="28"/>
        </w:rPr>
        <w:t xml:space="preserve">, </w:t>
      </w:r>
      <w:r w:rsidRPr="001F26A1">
        <w:rPr>
          <w:rFonts w:ascii="Times New Roman" w:hAnsi="Times New Roman" w:cs="Times New Roman"/>
          <w:sz w:val="28"/>
          <w:szCs w:val="28"/>
        </w:rPr>
        <w:t>требующих обработки (приготовления) мясо (филе рыбы, краб, креветка), рыбная котлета, рыбный фарш</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рыбных продуктов</w:t>
      </w:r>
      <w:r>
        <w:rPr>
          <w:rFonts w:ascii="Times New Roman" w:hAnsi="Times New Roman"/>
          <w:sz w:val="28"/>
          <w:szCs w:val="28"/>
        </w:rPr>
        <w:t>. З</w:t>
      </w:r>
      <w:r>
        <w:rPr>
          <w:rFonts w:ascii="Times New Roman" w:hAnsi="Times New Roman" w:cs="Times New Roman"/>
          <w:sz w:val="28"/>
          <w:szCs w:val="28"/>
        </w:rPr>
        <w:t xml:space="preserve">нание правил хранения рыбных продуктов. </w:t>
      </w:r>
      <w:proofErr w:type="gramStart"/>
      <w:r>
        <w:rPr>
          <w:rFonts w:ascii="Times New Roman" w:hAnsi="Times New Roman" w:cs="Times New Roman"/>
          <w:sz w:val="28"/>
          <w:szCs w:val="28"/>
        </w:rPr>
        <w:t>Узнавание (</w:t>
      </w:r>
      <w:r w:rsidRPr="00756D27">
        <w:rPr>
          <w:rFonts w:ascii="Times New Roman" w:hAnsi="Times New Roman" w:cs="Times New Roman"/>
          <w:sz w:val="28"/>
          <w:szCs w:val="28"/>
        </w:rPr>
        <w:t>различение</w:t>
      </w:r>
      <w:r>
        <w:rPr>
          <w:rFonts w:ascii="Times New Roman" w:hAnsi="Times New Roman" w:cs="Times New Roman"/>
          <w:sz w:val="28"/>
          <w:szCs w:val="28"/>
        </w:rPr>
        <w:t xml:space="preserve">) </w:t>
      </w:r>
      <w:r w:rsidRPr="00835CF0">
        <w:rPr>
          <w:rFonts w:ascii="Times New Roman" w:hAnsi="Times New Roman" w:cs="Times New Roman"/>
          <w:sz w:val="28"/>
          <w:szCs w:val="28"/>
        </w:rPr>
        <w:t>мук</w:t>
      </w:r>
      <w:r>
        <w:rPr>
          <w:rFonts w:ascii="Times New Roman" w:hAnsi="Times New Roman" w:cs="Times New Roman"/>
          <w:sz w:val="28"/>
          <w:szCs w:val="28"/>
        </w:rPr>
        <w:t>и</w:t>
      </w:r>
      <w:r w:rsidRPr="00835CF0">
        <w:rPr>
          <w:rFonts w:ascii="Times New Roman" w:hAnsi="Times New Roman" w:cs="Times New Roman"/>
          <w:sz w:val="28"/>
          <w:szCs w:val="28"/>
        </w:rPr>
        <w:t xml:space="preserve"> и</w:t>
      </w:r>
      <w:r>
        <w:rPr>
          <w:szCs w:val="28"/>
        </w:rPr>
        <w:t xml:space="preserve"> </w:t>
      </w:r>
      <w:r w:rsidRPr="00835CF0">
        <w:rPr>
          <w:rFonts w:ascii="Times New Roman" w:hAnsi="Times New Roman" w:cs="Times New Roman"/>
          <w:sz w:val="28"/>
          <w:szCs w:val="28"/>
        </w:rPr>
        <w:t xml:space="preserve">мучных изделий: </w:t>
      </w:r>
      <w:r w:rsidRPr="00850E00">
        <w:rPr>
          <w:rFonts w:ascii="Times New Roman" w:hAnsi="Times New Roman" w:cs="Times New Roman"/>
          <w:sz w:val="28"/>
          <w:szCs w:val="28"/>
        </w:rPr>
        <w:t>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мучных изделий</w:t>
      </w:r>
      <w:r>
        <w:rPr>
          <w:rFonts w:ascii="Times New Roman" w:hAnsi="Times New Roman"/>
          <w:sz w:val="28"/>
          <w:szCs w:val="28"/>
        </w:rPr>
        <w:t xml:space="preserve">. </w:t>
      </w:r>
      <w:r>
        <w:rPr>
          <w:rFonts w:ascii="Times New Roman" w:hAnsi="Times New Roman" w:cs="Times New Roman"/>
          <w:sz w:val="28"/>
          <w:szCs w:val="28"/>
        </w:rPr>
        <w:t xml:space="preserve">Знание правил хранения мучных изделий. </w:t>
      </w:r>
      <w:proofErr w:type="gramStart"/>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круп и бобовых</w:t>
      </w:r>
      <w:r w:rsidRPr="00850E00">
        <w:rPr>
          <w:rFonts w:ascii="Times New Roman" w:hAnsi="Times New Roman" w:cs="Times New Roman"/>
          <w:sz w:val="28"/>
          <w:szCs w:val="28"/>
        </w:rPr>
        <w:t xml:space="preserve">: готовых к употреблению (консервированная фасоль, кукуруза, горошек, свежий горох), требующих обработки </w:t>
      </w:r>
      <w:r w:rsidRPr="00850E00">
        <w:rPr>
          <w:rFonts w:ascii="Times New Roman" w:hAnsi="Times New Roman" w:cs="Times New Roman"/>
          <w:sz w:val="28"/>
          <w:szCs w:val="28"/>
        </w:rPr>
        <w:lastRenderedPageBreak/>
        <w:t>(приготовления) (греча, рис, пшено и др. крупы, бобовые)</w:t>
      </w:r>
      <w:r>
        <w:rPr>
          <w:rFonts w:ascii="Times New Roman" w:hAnsi="Times New Roman" w:cs="Times New Roman"/>
          <w:sz w:val="28"/>
          <w:szCs w:val="28"/>
        </w:rPr>
        <w:t>.</w:t>
      </w:r>
      <w:proofErr w:type="gramEnd"/>
      <w:r>
        <w:rPr>
          <w:rFonts w:ascii="Times New Roman" w:hAnsi="Times New Roman" w:cs="Times New Roman"/>
          <w:sz w:val="28"/>
          <w:szCs w:val="28"/>
        </w:rPr>
        <w:t xml:space="preserve"> З</w:t>
      </w:r>
      <w:r w:rsidRPr="005B1A70">
        <w:rPr>
          <w:rFonts w:ascii="Times New Roman" w:hAnsi="Times New Roman"/>
          <w:sz w:val="28"/>
          <w:szCs w:val="28"/>
        </w:rPr>
        <w:t>накомство со способами обработки (приготовления) круп и бобовых</w:t>
      </w:r>
      <w:r>
        <w:rPr>
          <w:rFonts w:ascii="Times New Roman" w:hAnsi="Times New Roman"/>
          <w:sz w:val="28"/>
          <w:szCs w:val="28"/>
        </w:rPr>
        <w:t xml:space="preserve">. </w:t>
      </w:r>
      <w:r>
        <w:rPr>
          <w:rFonts w:ascii="Times New Roman" w:hAnsi="Times New Roman" w:cs="Times New Roman"/>
          <w:sz w:val="28"/>
          <w:szCs w:val="28"/>
        </w:rPr>
        <w:t>Знание правил хранения круп и бобовых.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кондитерских изделий </w:t>
      </w:r>
      <w:r w:rsidRPr="00850E00">
        <w:rPr>
          <w:rFonts w:ascii="Times New Roman" w:hAnsi="Times New Roman" w:cs="Times New Roman"/>
          <w:sz w:val="28"/>
          <w:szCs w:val="28"/>
        </w:rPr>
        <w:t>(торт, печенье, пирожное, конфета, шоколад)</w:t>
      </w:r>
      <w:r>
        <w:rPr>
          <w:rFonts w:ascii="Times New Roman" w:hAnsi="Times New Roman" w:cs="Times New Roman"/>
          <w:sz w:val="28"/>
          <w:szCs w:val="28"/>
        </w:rPr>
        <w:t xml:space="preserve">. </w:t>
      </w:r>
      <w:r w:rsidRPr="00AC645A">
        <w:rPr>
          <w:rFonts w:ascii="Times New Roman" w:hAnsi="Times New Roman"/>
          <w:sz w:val="28"/>
          <w:szCs w:val="28"/>
        </w:rPr>
        <w:t>Знание правил хранения кондитерских изделий.</w:t>
      </w:r>
    </w:p>
    <w:p w:rsidR="00BF4A30" w:rsidRDefault="00BF4A30" w:rsidP="00BC1A8E">
      <w:pPr>
        <w:pStyle w:val="afe"/>
        <w:spacing w:line="360" w:lineRule="auto"/>
        <w:jc w:val="center"/>
        <w:rPr>
          <w:rFonts w:ascii="Times New Roman" w:hAnsi="Times New Roman"/>
          <w:b/>
          <w:i/>
          <w:sz w:val="28"/>
          <w:szCs w:val="28"/>
        </w:rPr>
      </w:pPr>
    </w:p>
    <w:p w:rsidR="00BC1A8E" w:rsidRPr="00FD6EE4" w:rsidRDefault="00BC1A8E" w:rsidP="00BC1A8E">
      <w:pPr>
        <w:pStyle w:val="afe"/>
        <w:spacing w:line="360" w:lineRule="auto"/>
        <w:jc w:val="center"/>
        <w:rPr>
          <w:rFonts w:ascii="Times New Roman" w:hAnsi="Times New Roman"/>
          <w:b/>
          <w:i/>
          <w:sz w:val="28"/>
          <w:szCs w:val="28"/>
        </w:rPr>
      </w:pPr>
      <w:r w:rsidRPr="00FD6EE4">
        <w:rPr>
          <w:rFonts w:ascii="Times New Roman" w:hAnsi="Times New Roman"/>
          <w:b/>
          <w:i/>
          <w:sz w:val="28"/>
          <w:szCs w:val="28"/>
        </w:rPr>
        <w:t>Предметы и материалы, изготовленные человеком.</w:t>
      </w:r>
    </w:p>
    <w:p w:rsidR="00BC1A8E"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Узнавание свойств </w:t>
      </w:r>
      <w:r w:rsidRPr="00320E16">
        <w:rPr>
          <w:rFonts w:ascii="Times New Roman" w:hAnsi="Times New Roman" w:cs="Times New Roman"/>
          <w:sz w:val="28"/>
          <w:szCs w:val="28"/>
        </w:rPr>
        <w:t>бумаг</w:t>
      </w:r>
      <w:r>
        <w:rPr>
          <w:rFonts w:ascii="Times New Roman" w:hAnsi="Times New Roman" w:cs="Times New Roman"/>
          <w:sz w:val="28"/>
          <w:szCs w:val="28"/>
        </w:rPr>
        <w:t>и (</w:t>
      </w:r>
      <w:r w:rsidRPr="00320E16">
        <w:rPr>
          <w:rFonts w:ascii="Times New Roman" w:hAnsi="Times New Roman" w:cs="Times New Roman"/>
          <w:sz w:val="28"/>
          <w:szCs w:val="28"/>
        </w:rPr>
        <w:t>рвется, мнется, намокает</w:t>
      </w:r>
      <w:r>
        <w:rPr>
          <w:rFonts w:ascii="Times New Roman" w:hAnsi="Times New Roman" w:cs="Times New Roman"/>
          <w:sz w:val="28"/>
          <w:szCs w:val="28"/>
        </w:rPr>
        <w:t>)</w:t>
      </w:r>
      <w:r>
        <w:rPr>
          <w:rFonts w:ascii="Times New Roman" w:hAnsi="Times New Roman" w:cs="Times New Roman"/>
          <w:b/>
          <w:bCs/>
          <w:sz w:val="28"/>
          <w:szCs w:val="28"/>
        </w:rPr>
        <w:t xml:space="preserve">. </w:t>
      </w:r>
      <w:proofErr w:type="gramStart"/>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видов бумаги </w:t>
      </w:r>
      <w:r w:rsidRPr="00B76E12">
        <w:rPr>
          <w:rFonts w:ascii="Times New Roman" w:hAnsi="Times New Roman" w:cs="Times New Roman"/>
          <w:sz w:val="28"/>
          <w:szCs w:val="28"/>
        </w:rPr>
        <w:t>по плотности (альбомный лист, папиросная бумага, картон и др.)</w:t>
      </w:r>
      <w:r>
        <w:rPr>
          <w:rFonts w:ascii="Times New Roman" w:hAnsi="Times New Roman" w:cs="Times New Roman"/>
          <w:sz w:val="28"/>
          <w:szCs w:val="28"/>
        </w:rPr>
        <w:t xml:space="preserve">, </w:t>
      </w:r>
      <w:r w:rsidRPr="00B76E12">
        <w:rPr>
          <w:rFonts w:ascii="Times New Roman" w:hAnsi="Times New Roman" w:cs="Times New Roman"/>
          <w:sz w:val="28"/>
          <w:szCs w:val="28"/>
        </w:rPr>
        <w:t>по факт</w:t>
      </w:r>
      <w:r>
        <w:rPr>
          <w:rFonts w:ascii="Times New Roman" w:hAnsi="Times New Roman" w:cs="Times New Roman"/>
          <w:sz w:val="28"/>
          <w:szCs w:val="28"/>
        </w:rPr>
        <w:t>уре (глянцевая, бархатная и др.).</w:t>
      </w:r>
      <w:proofErr w:type="gramEnd"/>
      <w:r>
        <w:rPr>
          <w:rFonts w:ascii="Times New Roman" w:hAnsi="Times New Roman" w:cs="Times New Roman"/>
          <w:sz w:val="28"/>
          <w:szCs w:val="28"/>
        </w:rPr>
        <w:t xml:space="preserve"> Узнавание предметов, изготовленных из бумаги (</w:t>
      </w:r>
      <w:r w:rsidRPr="00320E16">
        <w:rPr>
          <w:rFonts w:ascii="Times New Roman" w:hAnsi="Times New Roman" w:cs="Times New Roman"/>
          <w:sz w:val="28"/>
          <w:szCs w:val="28"/>
        </w:rPr>
        <w:t>салфетка, коробка, газета, книга и др</w:t>
      </w:r>
      <w:r>
        <w:rPr>
          <w:rFonts w:ascii="Times New Roman" w:hAnsi="Times New Roman" w:cs="Times New Roman"/>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бумагой (ножницы, шило для бумаги, фигурный дырокол).</w:t>
      </w:r>
      <w:r w:rsidRPr="00FD6EE4">
        <w:rPr>
          <w:rFonts w:ascii="Times New Roman" w:hAnsi="Times New Roman" w:cs="Times New Roman"/>
          <w:bCs/>
          <w:sz w:val="28"/>
          <w:szCs w:val="28"/>
        </w:rPr>
        <w:t xml:space="preserve"> З</w:t>
      </w:r>
      <w:r w:rsidRPr="00FD6EE4">
        <w:rPr>
          <w:rFonts w:ascii="Times New Roman" w:hAnsi="Times New Roman" w:cs="Times New Roman"/>
          <w:sz w:val="28"/>
          <w:szCs w:val="28"/>
        </w:rPr>
        <w:t>нание</w:t>
      </w:r>
      <w:r>
        <w:rPr>
          <w:rFonts w:ascii="Times New Roman" w:hAnsi="Times New Roman" w:cs="Times New Roman"/>
          <w:sz w:val="28"/>
          <w:szCs w:val="28"/>
        </w:rPr>
        <w:t xml:space="preserve"> свойств дерева (</w:t>
      </w:r>
      <w:r w:rsidRPr="00320E16">
        <w:rPr>
          <w:rFonts w:ascii="Times New Roman" w:hAnsi="Times New Roman" w:cs="Times New Roman"/>
          <w:sz w:val="28"/>
          <w:szCs w:val="28"/>
        </w:rPr>
        <w:t>прочность, твёрдость, плавает в воде, дает тепло, когда горит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дерева </w:t>
      </w:r>
      <w:r w:rsidRPr="00320E16">
        <w:rPr>
          <w:rFonts w:ascii="Times New Roman" w:hAnsi="Times New Roman" w:cs="Times New Roman"/>
          <w:sz w:val="28"/>
          <w:szCs w:val="28"/>
        </w:rPr>
        <w:t>(стол, полка, д</w:t>
      </w:r>
      <w:r>
        <w:rPr>
          <w:rFonts w:ascii="Times New Roman" w:hAnsi="Times New Roman" w:cs="Times New Roman"/>
          <w:sz w:val="28"/>
          <w:szCs w:val="28"/>
        </w:rPr>
        <w:t>еревянные игрушки, двери и др.)</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обрабатывают дерево (</w:t>
      </w:r>
      <w:r w:rsidRPr="00320E16">
        <w:rPr>
          <w:rFonts w:ascii="Times New Roman" w:hAnsi="Times New Roman" w:cs="Times New Roman"/>
          <w:sz w:val="28"/>
          <w:szCs w:val="28"/>
        </w:rPr>
        <w:t>молоток, пила, топор</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bCs/>
          <w:sz w:val="28"/>
          <w:szCs w:val="28"/>
        </w:rPr>
        <w:t>З</w:t>
      </w:r>
      <w:r>
        <w:rPr>
          <w:rFonts w:ascii="Times New Roman" w:hAnsi="Times New Roman" w:cs="Times New Roman"/>
          <w:sz w:val="28"/>
          <w:szCs w:val="28"/>
        </w:rPr>
        <w:t>нание свой</w:t>
      </w:r>
      <w:proofErr w:type="gramStart"/>
      <w:r>
        <w:rPr>
          <w:rFonts w:ascii="Times New Roman" w:hAnsi="Times New Roman" w:cs="Times New Roman"/>
          <w:sz w:val="28"/>
          <w:szCs w:val="28"/>
        </w:rPr>
        <w:t>ств ст</w:t>
      </w:r>
      <w:proofErr w:type="gramEnd"/>
      <w:r>
        <w:rPr>
          <w:rFonts w:ascii="Times New Roman" w:hAnsi="Times New Roman" w:cs="Times New Roman"/>
          <w:sz w:val="28"/>
          <w:szCs w:val="28"/>
        </w:rPr>
        <w:t>екла (прозрачность, хрупкость)</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стекла </w:t>
      </w:r>
      <w:r w:rsidRPr="00320E16">
        <w:rPr>
          <w:rFonts w:ascii="Times New Roman" w:hAnsi="Times New Roman" w:cs="Times New Roman"/>
          <w:sz w:val="28"/>
          <w:szCs w:val="28"/>
        </w:rPr>
        <w:t>(ваза, стакан, оконное стекло, очки</w:t>
      </w:r>
      <w:r>
        <w:rPr>
          <w:rFonts w:ascii="Times New Roman" w:hAnsi="Times New Roman" w:cs="Times New Roman"/>
          <w:sz w:val="28"/>
          <w:szCs w:val="28"/>
        </w:rPr>
        <w:t xml:space="preserve"> и др.).</w:t>
      </w:r>
      <w:r>
        <w:rPr>
          <w:rFonts w:ascii="Times New Roman" w:hAnsi="Times New Roman" w:cs="Times New Roman"/>
          <w:b/>
          <w:bCs/>
          <w:sz w:val="28"/>
          <w:szCs w:val="28"/>
        </w:rPr>
        <w:t xml:space="preserve"> </w:t>
      </w:r>
    </w:p>
    <w:p w:rsidR="00BC1A8E" w:rsidRPr="00FD6EE4"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Соблюдение правил безопасности при обращении с предметами, изготовленными из стекла. Знание свойств резины (</w:t>
      </w:r>
      <w:r w:rsidRPr="00320E16">
        <w:rPr>
          <w:rFonts w:ascii="Times New Roman" w:hAnsi="Times New Roman" w:cs="Times New Roman"/>
          <w:sz w:val="28"/>
          <w:szCs w:val="28"/>
        </w:rPr>
        <w:t>эластичность, непрозрачность, во</w:t>
      </w:r>
      <w:r>
        <w:rPr>
          <w:rFonts w:ascii="Times New Roman" w:hAnsi="Times New Roman" w:cs="Times New Roman"/>
          <w:sz w:val="28"/>
          <w:szCs w:val="28"/>
        </w:rPr>
        <w:t>д</w:t>
      </w:r>
      <w:r w:rsidRPr="00320E16">
        <w:rPr>
          <w:rFonts w:ascii="Times New Roman" w:hAnsi="Times New Roman" w:cs="Times New Roman"/>
          <w:sz w:val="28"/>
          <w:szCs w:val="28"/>
        </w:rPr>
        <w:t>онепроницаемость</w:t>
      </w:r>
      <w:r>
        <w:rPr>
          <w:rFonts w:ascii="Times New Roman" w:hAnsi="Times New Roman" w:cs="Times New Roman"/>
          <w:sz w:val="28"/>
          <w:szCs w:val="28"/>
        </w:rPr>
        <w:t xml:space="preserve">). Узнавание предметов, изготовленных из резины </w:t>
      </w:r>
      <w:r w:rsidRPr="00320E16">
        <w:rPr>
          <w:rFonts w:ascii="Times New Roman" w:hAnsi="Times New Roman" w:cs="Times New Roman"/>
          <w:sz w:val="28"/>
          <w:szCs w:val="28"/>
        </w:rPr>
        <w:t>(</w:t>
      </w:r>
      <w:r>
        <w:rPr>
          <w:rFonts w:ascii="Times New Roman" w:hAnsi="Times New Roman" w:cs="Times New Roman"/>
          <w:sz w:val="28"/>
          <w:szCs w:val="28"/>
        </w:rPr>
        <w:t xml:space="preserve">резиновые перчатки, </w:t>
      </w:r>
      <w:r w:rsidRPr="00320E16">
        <w:rPr>
          <w:rFonts w:ascii="Times New Roman" w:hAnsi="Times New Roman" w:cs="Times New Roman"/>
          <w:sz w:val="28"/>
          <w:szCs w:val="28"/>
        </w:rPr>
        <w:t>сапоги, игрушки</w:t>
      </w:r>
      <w:r>
        <w:rPr>
          <w:rFonts w:ascii="Times New Roman" w:hAnsi="Times New Roman" w:cs="Times New Roman"/>
          <w:sz w:val="28"/>
          <w:szCs w:val="28"/>
        </w:rPr>
        <w:t xml:space="preserve"> и др.). Знание свойств металла (</w:t>
      </w:r>
      <w:r w:rsidRPr="00320E16">
        <w:rPr>
          <w:rFonts w:ascii="Times New Roman" w:hAnsi="Times New Roman" w:cs="Times New Roman"/>
          <w:sz w:val="28"/>
          <w:szCs w:val="28"/>
        </w:rPr>
        <w:t>прочность, твёрдость – трудно сломать, тонет в воде</w:t>
      </w:r>
      <w:r>
        <w:rPr>
          <w:rFonts w:ascii="Times New Roman" w:hAnsi="Times New Roman" w:cs="Times New Roman"/>
          <w:sz w:val="28"/>
          <w:szCs w:val="28"/>
        </w:rPr>
        <w:t>)</w:t>
      </w:r>
      <w:r>
        <w:rPr>
          <w:rFonts w:ascii="Times New Roman" w:hAnsi="Times New Roman" w:cs="Times New Roman"/>
          <w:bCs/>
          <w:sz w:val="28"/>
          <w:szCs w:val="28"/>
        </w:rPr>
        <w:t>. Уз</w:t>
      </w:r>
      <w:r>
        <w:rPr>
          <w:rFonts w:ascii="Times New Roman" w:hAnsi="Times New Roman" w:cs="Times New Roman"/>
          <w:sz w:val="28"/>
          <w:szCs w:val="28"/>
        </w:rPr>
        <w:t xml:space="preserve">навание предметов, изготовленных из металла </w:t>
      </w:r>
      <w:r w:rsidRPr="00320E16">
        <w:rPr>
          <w:rFonts w:ascii="Times New Roman" w:hAnsi="Times New Roman" w:cs="Times New Roman"/>
          <w:sz w:val="28"/>
          <w:szCs w:val="28"/>
        </w:rPr>
        <w:t>(</w:t>
      </w:r>
      <w:r>
        <w:rPr>
          <w:rFonts w:ascii="Times New Roman" w:hAnsi="Times New Roman" w:cs="Times New Roman"/>
          <w:sz w:val="28"/>
          <w:szCs w:val="28"/>
        </w:rPr>
        <w:t>ведро, игла, кастрюля и др.). Знание свойств ткани (</w:t>
      </w:r>
      <w:proofErr w:type="gramStart"/>
      <w:r>
        <w:rPr>
          <w:rFonts w:ascii="Times New Roman" w:hAnsi="Times New Roman" w:cs="Times New Roman"/>
          <w:sz w:val="28"/>
          <w:szCs w:val="28"/>
        </w:rPr>
        <w:t>мягкая</w:t>
      </w:r>
      <w:proofErr w:type="gramEnd"/>
      <w:r>
        <w:rPr>
          <w:rFonts w:ascii="Times New Roman" w:hAnsi="Times New Roman" w:cs="Times New Roman"/>
          <w:sz w:val="28"/>
          <w:szCs w:val="28"/>
        </w:rPr>
        <w:t>, мнется,</w:t>
      </w:r>
      <w:r w:rsidRPr="00320E16">
        <w:rPr>
          <w:rFonts w:ascii="Times New Roman" w:hAnsi="Times New Roman" w:cs="Times New Roman"/>
          <w:sz w:val="28"/>
          <w:szCs w:val="28"/>
        </w:rPr>
        <w:t xml:space="preserve"> намокает, рвётся</w:t>
      </w:r>
      <w:r>
        <w:rPr>
          <w:rFonts w:ascii="Times New Roman" w:hAnsi="Times New Roman" w:cs="Times New Roman"/>
          <w:sz w:val="28"/>
          <w:szCs w:val="28"/>
        </w:rPr>
        <w:t>).</w:t>
      </w:r>
    </w:p>
    <w:p w:rsidR="00BC1A8E" w:rsidRPr="007E2D16" w:rsidRDefault="00BC1A8E" w:rsidP="00BC1A8E">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Узнавание предметов, изготовленных из ткани </w:t>
      </w:r>
      <w:r w:rsidRPr="00320E16">
        <w:rPr>
          <w:rFonts w:ascii="Times New Roman" w:hAnsi="Times New Roman" w:cs="Times New Roman"/>
          <w:sz w:val="28"/>
          <w:szCs w:val="28"/>
        </w:rPr>
        <w:t>(одежда, скатерть, штора, покрывала, постельное бельё, обивка мебели</w:t>
      </w:r>
      <w:r>
        <w:rPr>
          <w:rFonts w:ascii="Times New Roman" w:hAnsi="Times New Roman" w:cs="Times New Roman"/>
          <w:sz w:val="28"/>
          <w:szCs w:val="28"/>
        </w:rPr>
        <w:t xml:space="preserve"> и др.).</w:t>
      </w:r>
      <w:proofErr w:type="gramEnd"/>
      <w:r>
        <w:rPr>
          <w:rFonts w:ascii="Times New Roman" w:hAnsi="Times New Roman" w:cs="Times New Roman"/>
          <w:sz w:val="28"/>
          <w:szCs w:val="28"/>
        </w:rPr>
        <w:t xml:space="preserve"> Узнавание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тканью (ножницы, игла). Знание свой</w:t>
      </w:r>
      <w:proofErr w:type="gramStart"/>
      <w:r>
        <w:rPr>
          <w:rFonts w:ascii="Times New Roman" w:hAnsi="Times New Roman" w:cs="Times New Roman"/>
          <w:sz w:val="28"/>
          <w:szCs w:val="28"/>
        </w:rPr>
        <w:t>ств пл</w:t>
      </w:r>
      <w:proofErr w:type="gramEnd"/>
      <w:r>
        <w:rPr>
          <w:rFonts w:ascii="Times New Roman" w:hAnsi="Times New Roman" w:cs="Times New Roman"/>
          <w:sz w:val="28"/>
          <w:szCs w:val="28"/>
        </w:rPr>
        <w:t>астмассы (</w:t>
      </w:r>
      <w:r w:rsidRPr="00320E16">
        <w:rPr>
          <w:rFonts w:ascii="Times New Roman" w:hAnsi="Times New Roman" w:cs="Times New Roman"/>
          <w:iCs/>
          <w:sz w:val="28"/>
          <w:szCs w:val="28"/>
        </w:rPr>
        <w:t>лёгк</w:t>
      </w:r>
      <w:r>
        <w:rPr>
          <w:rFonts w:ascii="Times New Roman" w:hAnsi="Times New Roman" w:cs="Times New Roman"/>
          <w:iCs/>
          <w:sz w:val="28"/>
          <w:szCs w:val="28"/>
        </w:rPr>
        <w:t>ость</w:t>
      </w:r>
      <w:r w:rsidRPr="00320E16">
        <w:rPr>
          <w:rFonts w:ascii="Times New Roman" w:hAnsi="Times New Roman" w:cs="Times New Roman"/>
          <w:iCs/>
          <w:sz w:val="28"/>
          <w:szCs w:val="28"/>
        </w:rPr>
        <w:t>, хрупк</w:t>
      </w:r>
      <w:r>
        <w:rPr>
          <w:rFonts w:ascii="Times New Roman" w:hAnsi="Times New Roman" w:cs="Times New Roman"/>
          <w:iCs/>
          <w:sz w:val="28"/>
          <w:szCs w:val="28"/>
        </w:rPr>
        <w:t>ость</w:t>
      </w:r>
      <w:r>
        <w:rPr>
          <w:rFonts w:ascii="Times New Roman" w:hAnsi="Times New Roman" w:cs="Times New Roman"/>
          <w:sz w:val="28"/>
          <w:szCs w:val="28"/>
        </w:rPr>
        <w:t xml:space="preserve">). </w:t>
      </w:r>
      <w:proofErr w:type="gramStart"/>
      <w:r>
        <w:rPr>
          <w:rFonts w:ascii="Times New Roman" w:hAnsi="Times New Roman" w:cs="Times New Roman"/>
          <w:sz w:val="28"/>
          <w:szCs w:val="28"/>
        </w:rPr>
        <w:lastRenderedPageBreak/>
        <w:t xml:space="preserve">Узнавание предметов, изготовленных из пластмассы </w:t>
      </w:r>
      <w:r w:rsidRPr="00320E16">
        <w:rPr>
          <w:rFonts w:ascii="Times New Roman" w:hAnsi="Times New Roman" w:cs="Times New Roman"/>
          <w:sz w:val="28"/>
          <w:szCs w:val="28"/>
        </w:rPr>
        <w:t>(бытовые приборы, предметы посуды</w:t>
      </w:r>
      <w:r>
        <w:rPr>
          <w:rFonts w:ascii="Times New Roman" w:hAnsi="Times New Roman" w:cs="Times New Roman"/>
          <w:sz w:val="28"/>
          <w:szCs w:val="28"/>
        </w:rPr>
        <w:t>,</w:t>
      </w:r>
      <w:r w:rsidRPr="00320E16">
        <w:rPr>
          <w:rFonts w:ascii="Times New Roman" w:hAnsi="Times New Roman" w:cs="Times New Roman"/>
          <w:sz w:val="28"/>
          <w:szCs w:val="28"/>
        </w:rPr>
        <w:t xml:space="preserve"> игрушки, фломастеры, контейнеры </w:t>
      </w:r>
      <w:r>
        <w:rPr>
          <w:rFonts w:ascii="Times New Roman" w:hAnsi="Times New Roman" w:cs="Times New Roman"/>
          <w:sz w:val="28"/>
          <w:szCs w:val="28"/>
        </w:rPr>
        <w:t>и т.д.).</w:t>
      </w:r>
      <w:proofErr w:type="gramEnd"/>
    </w:p>
    <w:p w:rsidR="00DB630D" w:rsidRPr="00DB630D" w:rsidRDefault="00DB630D" w:rsidP="00DB630D">
      <w:pPr>
        <w:pStyle w:val="afe"/>
      </w:pPr>
    </w:p>
    <w:p w:rsidR="00BC1A8E" w:rsidRPr="00FF76FF" w:rsidRDefault="00BC1A8E" w:rsidP="00BC1A8E">
      <w:pPr>
        <w:pStyle w:val="afe"/>
        <w:spacing w:line="360" w:lineRule="auto"/>
        <w:jc w:val="center"/>
        <w:rPr>
          <w:rFonts w:ascii="Times New Roman" w:hAnsi="Times New Roman"/>
          <w:b/>
          <w:i/>
          <w:sz w:val="28"/>
          <w:szCs w:val="28"/>
        </w:rPr>
      </w:pPr>
      <w:r w:rsidRPr="00FF76FF">
        <w:rPr>
          <w:rFonts w:ascii="Times New Roman" w:hAnsi="Times New Roman"/>
          <w:b/>
          <w:i/>
          <w:sz w:val="28"/>
          <w:szCs w:val="28"/>
        </w:rPr>
        <w:t>Город.</w:t>
      </w:r>
    </w:p>
    <w:p w:rsidR="00BC1A8E" w:rsidRPr="00FF76FF" w:rsidRDefault="00BC1A8E" w:rsidP="00BC1A8E">
      <w:pPr>
        <w:spacing w:line="360" w:lineRule="auto"/>
        <w:ind w:firstLine="708"/>
        <w:jc w:val="both"/>
        <w:rPr>
          <w:rFonts w:ascii="Times New Roman" w:hAnsi="Times New Roman" w:cs="Times New Roman"/>
          <w:i/>
          <w:iCs/>
          <w:sz w:val="28"/>
          <w:szCs w:val="28"/>
          <w:u w:val="single"/>
        </w:rPr>
      </w:pPr>
      <w:proofErr w:type="gramStart"/>
      <w:r w:rsidRPr="00FF76FF">
        <w:rPr>
          <w:rFonts w:ascii="Times New Roman" w:hAnsi="Times New Roman" w:cs="Times New Roman"/>
          <w:sz w:val="28"/>
          <w:szCs w:val="28"/>
        </w:rPr>
        <w:t>Узнавание (различение) элементов городской инфраструктуры (районы (</w:t>
      </w:r>
      <w:proofErr w:type="spellStart"/>
      <w:r w:rsidRPr="00FF76FF">
        <w:rPr>
          <w:rFonts w:ascii="Times New Roman" w:hAnsi="Times New Roman" w:cs="Times New Roman"/>
          <w:sz w:val="28"/>
          <w:szCs w:val="28"/>
        </w:rPr>
        <w:t>Завеличье</w:t>
      </w:r>
      <w:proofErr w:type="spellEnd"/>
      <w:r w:rsidRPr="00FF76FF">
        <w:rPr>
          <w:rFonts w:ascii="Times New Roman" w:hAnsi="Times New Roman" w:cs="Times New Roman"/>
          <w:sz w:val="28"/>
          <w:szCs w:val="28"/>
        </w:rPr>
        <w:t xml:space="preserve">, </w:t>
      </w:r>
      <w:proofErr w:type="spellStart"/>
      <w:r w:rsidRPr="00FF76FF">
        <w:rPr>
          <w:rFonts w:ascii="Times New Roman" w:hAnsi="Times New Roman" w:cs="Times New Roman"/>
          <w:sz w:val="28"/>
          <w:szCs w:val="28"/>
        </w:rPr>
        <w:t>Запсковье</w:t>
      </w:r>
      <w:proofErr w:type="spellEnd"/>
      <w:r w:rsidRPr="00FF76FF">
        <w:rPr>
          <w:rFonts w:ascii="Times New Roman" w:hAnsi="Times New Roman" w:cs="Times New Roman"/>
          <w:sz w:val="28"/>
          <w:szCs w:val="28"/>
        </w:rPr>
        <w:t xml:space="preserve"> и др.), улицы (проспекты, переулки), площади (Октябрьская, Ленина и др.), здания, парки).</w:t>
      </w:r>
      <w:proofErr w:type="gramEnd"/>
      <w:r w:rsidRPr="00FF76FF">
        <w:rPr>
          <w:rFonts w:ascii="Times New Roman" w:hAnsi="Times New Roman" w:cs="Times New Roman"/>
          <w:iCs/>
          <w:sz w:val="28"/>
          <w:szCs w:val="28"/>
        </w:rPr>
        <w:t xml:space="preserve"> </w:t>
      </w:r>
      <w:proofErr w:type="gramStart"/>
      <w:r w:rsidRPr="00FF76FF">
        <w:rPr>
          <w:rFonts w:ascii="Times New Roman" w:hAnsi="Times New Roman" w:cs="Times New Roman"/>
          <w:iCs/>
          <w:sz w:val="28"/>
          <w:szCs w:val="28"/>
        </w:rPr>
        <w:t>У</w:t>
      </w:r>
      <w:r w:rsidRPr="00FF76FF">
        <w:rPr>
          <w:rFonts w:ascii="Times New Roman" w:hAnsi="Times New Roman" w:cs="Times New Roman"/>
          <w:sz w:val="28"/>
          <w:szCs w:val="28"/>
        </w:rPr>
        <w:t>знавание (</w:t>
      </w:r>
      <w:r>
        <w:rPr>
          <w:rFonts w:ascii="Times New Roman" w:hAnsi="Times New Roman" w:cs="Times New Roman"/>
          <w:sz w:val="28"/>
          <w:szCs w:val="28"/>
        </w:rPr>
        <w:t xml:space="preserve">различение), назначение зданий: </w:t>
      </w:r>
      <w:r w:rsidRPr="00FF76FF">
        <w:rPr>
          <w:rFonts w:ascii="Times New Roman" w:hAnsi="Times New Roman" w:cs="Times New Roman"/>
          <w:sz w:val="28"/>
          <w:szCs w:val="28"/>
        </w:rPr>
        <w:t>кафе</w:t>
      </w:r>
      <w:r>
        <w:rPr>
          <w:rFonts w:ascii="Times New Roman" w:hAnsi="Times New Roman" w:cs="Times New Roman"/>
          <w:sz w:val="28"/>
          <w:szCs w:val="28"/>
        </w:rPr>
        <w:t xml:space="preserve">, </w:t>
      </w:r>
      <w:r w:rsidRPr="00FF76FF">
        <w:rPr>
          <w:rFonts w:ascii="Times New Roman" w:hAnsi="Times New Roman" w:cs="Times New Roman"/>
          <w:sz w:val="28"/>
          <w:szCs w:val="28"/>
        </w:rPr>
        <w:t>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proofErr w:type="gramEnd"/>
      <w:r w:rsidRPr="00FF76FF">
        <w:rPr>
          <w:rFonts w:ascii="Times New Roman" w:hAnsi="Times New Roman" w:cs="Times New Roman"/>
          <w:iCs/>
          <w:sz w:val="28"/>
          <w:szCs w:val="28"/>
        </w:rPr>
        <w:t xml:space="preserve"> </w:t>
      </w:r>
      <w:proofErr w:type="gramStart"/>
      <w:r w:rsidRPr="00FF76FF">
        <w:rPr>
          <w:rFonts w:ascii="Times New Roman" w:hAnsi="Times New Roman" w:cs="Times New Roman"/>
          <w:iCs/>
          <w:sz w:val="28"/>
          <w:szCs w:val="28"/>
        </w:rPr>
        <w:t>У</w:t>
      </w:r>
      <w:r w:rsidRPr="00FF76FF">
        <w:rPr>
          <w:rFonts w:ascii="Times New Roman" w:hAnsi="Times New Roman" w:cs="Times New Roman"/>
          <w:sz w:val="28"/>
          <w:szCs w:val="28"/>
        </w:rPr>
        <w:t>знавание (различение) профессий (</w:t>
      </w:r>
      <w:r w:rsidRPr="00FF76FF">
        <w:rPr>
          <w:rFonts w:ascii="Times New Roman" w:hAnsi="Times New Roman" w:cs="Times New Roman"/>
          <w:iCs/>
          <w:sz w:val="28"/>
          <w:szCs w:val="28"/>
        </w:rPr>
        <w:t>врач, продавец, кассир, повар, строитель</w:t>
      </w:r>
      <w:r>
        <w:rPr>
          <w:rFonts w:ascii="Times New Roman" w:hAnsi="Times New Roman" w:cs="Times New Roman"/>
          <w:iCs/>
          <w:sz w:val="28"/>
          <w:szCs w:val="28"/>
        </w:rPr>
        <w:t xml:space="preserve">, </w:t>
      </w:r>
      <w:r w:rsidRPr="00FF76FF">
        <w:rPr>
          <w:rFonts w:ascii="Times New Roman" w:hAnsi="Times New Roman" w:cs="Times New Roman"/>
          <w:iCs/>
          <w:sz w:val="28"/>
          <w:szCs w:val="28"/>
        </w:rPr>
        <w:t xml:space="preserve">парикмахер, почтальон, </w:t>
      </w:r>
      <w:r w:rsidRPr="00FF76FF">
        <w:rPr>
          <w:rFonts w:ascii="Times New Roman" w:hAnsi="Times New Roman" w:cs="Times New Roman"/>
          <w:sz w:val="28"/>
          <w:szCs w:val="28"/>
        </w:rPr>
        <w:t>работник химчистки, работник банка).</w:t>
      </w:r>
      <w:proofErr w:type="gramEnd"/>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особенностей деятельности людей разных профессий.</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(соблюдение) правил поведения в общественных местах.  Узнавание (различение) частей территории улицы (</w:t>
      </w:r>
      <w:r w:rsidRPr="00FF76FF">
        <w:rPr>
          <w:rFonts w:ascii="Times New Roman" w:hAnsi="Times New Roman" w:cs="Times New Roman"/>
          <w:bCs/>
          <w:sz w:val="28"/>
          <w:szCs w:val="28"/>
        </w:rPr>
        <w:t>проезжая часть, тротуар).</w:t>
      </w:r>
      <w:r w:rsidRPr="00FF76FF">
        <w:rPr>
          <w:rFonts w:ascii="Times New Roman" w:hAnsi="Times New Roman" w:cs="Times New Roman"/>
          <w:i/>
          <w:iCs/>
          <w:sz w:val="28"/>
          <w:szCs w:val="28"/>
        </w:rPr>
        <w:t xml:space="preserve"> </w:t>
      </w:r>
      <w:proofErr w:type="gramStart"/>
      <w:r w:rsidRPr="00FF76FF">
        <w:rPr>
          <w:rFonts w:ascii="Times New Roman" w:hAnsi="Times New Roman" w:cs="Times New Roman"/>
          <w:sz w:val="28"/>
          <w:szCs w:val="28"/>
        </w:rPr>
        <w:t>Узнавание (различение)</w:t>
      </w:r>
      <w:r w:rsidRPr="00FF76FF">
        <w:rPr>
          <w:rFonts w:ascii="Times New Roman" w:hAnsi="Times New Roman" w:cs="Times New Roman"/>
          <w:bCs/>
          <w:sz w:val="28"/>
          <w:szCs w:val="28"/>
        </w:rPr>
        <w:t xml:space="preserve"> технических средств организации дорожного движения (дорожный знак («Пешеходный переход»), разметка («зебра»), светофор).</w:t>
      </w:r>
      <w:proofErr w:type="gramEnd"/>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перехода улицы.</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поведения на улице.</w:t>
      </w:r>
      <w:r w:rsidRPr="00FF76FF">
        <w:rPr>
          <w:rFonts w:ascii="Times New Roman" w:hAnsi="Times New Roman" w:cs="Times New Roman"/>
          <w:iCs/>
          <w:sz w:val="28"/>
          <w:szCs w:val="28"/>
        </w:rPr>
        <w:t xml:space="preserve"> </w:t>
      </w:r>
      <w:proofErr w:type="gramStart"/>
      <w:r w:rsidRPr="00FF76FF">
        <w:rPr>
          <w:rFonts w:ascii="Times New Roman" w:hAnsi="Times New Roman" w:cs="Times New Roman"/>
          <w:iCs/>
          <w:sz w:val="28"/>
          <w:szCs w:val="28"/>
        </w:rPr>
        <w:t>У</w:t>
      </w:r>
      <w:r w:rsidRPr="00FF76FF">
        <w:rPr>
          <w:rFonts w:ascii="Times New Roman" w:hAnsi="Times New Roman" w:cs="Times New Roman"/>
          <w:sz w:val="28"/>
          <w:szCs w:val="28"/>
        </w:rPr>
        <w:t>знавание (различение) достопримечательностей своего города (например) (</w:t>
      </w:r>
      <w:r w:rsidRPr="00FF76FF">
        <w:rPr>
          <w:rFonts w:ascii="Times New Roman" w:hAnsi="Times New Roman" w:cs="Times New Roman"/>
          <w:iCs/>
          <w:sz w:val="28"/>
          <w:szCs w:val="28"/>
        </w:rPr>
        <w:t>Кремль, Троицкий собор, Приказные палаты, памятник княгине Ольге, памятник героям-десантникам и др.).</w:t>
      </w:r>
      <w:proofErr w:type="gramEnd"/>
    </w:p>
    <w:p w:rsidR="00BF4A30" w:rsidRPr="00DB630D" w:rsidRDefault="00BF4A30" w:rsidP="00DB630D">
      <w:pPr>
        <w:pStyle w:val="afe"/>
      </w:pPr>
    </w:p>
    <w:p w:rsidR="00BC1A8E" w:rsidRPr="007E2D16" w:rsidRDefault="00BC1A8E" w:rsidP="00BC1A8E">
      <w:pPr>
        <w:pStyle w:val="afe"/>
        <w:spacing w:line="360" w:lineRule="auto"/>
        <w:jc w:val="center"/>
        <w:rPr>
          <w:rFonts w:ascii="Times New Roman" w:hAnsi="Times New Roman"/>
          <w:b/>
          <w:i/>
          <w:sz w:val="28"/>
          <w:szCs w:val="28"/>
        </w:rPr>
      </w:pPr>
      <w:r w:rsidRPr="007E2D16">
        <w:rPr>
          <w:rFonts w:ascii="Times New Roman" w:hAnsi="Times New Roman"/>
          <w:b/>
          <w:i/>
          <w:sz w:val="28"/>
          <w:szCs w:val="28"/>
        </w:rPr>
        <w:t>Транспорт.</w:t>
      </w:r>
    </w:p>
    <w:p w:rsidR="00BC1A8E" w:rsidRPr="00D2211E" w:rsidRDefault="00BC1A8E" w:rsidP="00BC1A8E">
      <w:pPr>
        <w:spacing w:line="360" w:lineRule="auto"/>
        <w:ind w:right="-185" w:firstLine="708"/>
        <w:jc w:val="both"/>
        <w:rPr>
          <w:rFonts w:ascii="Times New Roman" w:hAnsi="Times New Roman"/>
          <w:iCs/>
          <w:sz w:val="28"/>
          <w:szCs w:val="28"/>
        </w:rPr>
      </w:pPr>
      <w:r>
        <w:rPr>
          <w:rFonts w:ascii="Times New Roman" w:hAnsi="Times New Roman"/>
          <w:iCs/>
          <w:sz w:val="28"/>
          <w:szCs w:val="28"/>
        </w:rPr>
        <w:t>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наземного </w:t>
      </w:r>
      <w:r w:rsidRPr="00B84FF6">
        <w:rPr>
          <w:rFonts w:ascii="Times New Roman" w:hAnsi="Times New Roman"/>
          <w:iCs/>
          <w:sz w:val="28"/>
          <w:szCs w:val="28"/>
        </w:rPr>
        <w:t>транспорт</w:t>
      </w:r>
      <w:r>
        <w:rPr>
          <w:rFonts w:ascii="Times New Roman" w:hAnsi="Times New Roman"/>
          <w:iCs/>
          <w:sz w:val="28"/>
          <w:szCs w:val="28"/>
        </w:rPr>
        <w:t>а (</w:t>
      </w:r>
      <w:proofErr w:type="gramStart"/>
      <w:r>
        <w:rPr>
          <w:rFonts w:ascii="Times New Roman" w:hAnsi="Times New Roman"/>
          <w:iCs/>
          <w:sz w:val="28"/>
          <w:szCs w:val="28"/>
        </w:rPr>
        <w:t>рельсовый</w:t>
      </w:r>
      <w:proofErr w:type="gramEnd"/>
      <w:r>
        <w:rPr>
          <w:rFonts w:ascii="Times New Roman" w:hAnsi="Times New Roman"/>
          <w:iCs/>
          <w:sz w:val="28"/>
          <w:szCs w:val="28"/>
        </w:rPr>
        <w:t xml:space="preserve">, безрельсовый). Знание назначения наземного транспорта. Узнавание (различение) составных частей </w:t>
      </w:r>
      <w:r w:rsidRPr="002D55CB">
        <w:rPr>
          <w:rFonts w:ascii="Times New Roman" w:hAnsi="Times New Roman"/>
          <w:iCs/>
          <w:sz w:val="28"/>
          <w:szCs w:val="28"/>
        </w:rPr>
        <w:t>наземного</w:t>
      </w:r>
      <w:r>
        <w:rPr>
          <w:rFonts w:ascii="Times New Roman" w:hAnsi="Times New Roman"/>
          <w:iCs/>
          <w:sz w:val="28"/>
          <w:szCs w:val="28"/>
        </w:rPr>
        <w:t xml:space="preserve">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воздушного</w:t>
      </w:r>
      <w:r w:rsidRPr="00B84FF6">
        <w:rPr>
          <w:rFonts w:ascii="Times New Roman" w:hAnsi="Times New Roman"/>
          <w:iCs/>
          <w:sz w:val="28"/>
          <w:szCs w:val="28"/>
        </w:rPr>
        <w:t xml:space="preserve"> транспорт</w:t>
      </w:r>
      <w:r>
        <w:rPr>
          <w:rFonts w:ascii="Times New Roman" w:hAnsi="Times New Roman"/>
          <w:iCs/>
          <w:sz w:val="28"/>
          <w:szCs w:val="28"/>
        </w:rPr>
        <w:t xml:space="preserve">а. Знание назначения воздушного транспорта. Узнавание (различение) составных частей воздушного транспортного средства. Узнавание (различение) водного </w:t>
      </w:r>
      <w:r w:rsidRPr="00B84FF6">
        <w:rPr>
          <w:rFonts w:ascii="Times New Roman" w:hAnsi="Times New Roman"/>
          <w:iCs/>
          <w:sz w:val="28"/>
          <w:szCs w:val="28"/>
        </w:rPr>
        <w:t>транспорт</w:t>
      </w:r>
      <w:r>
        <w:rPr>
          <w:rFonts w:ascii="Times New Roman" w:hAnsi="Times New Roman"/>
          <w:iCs/>
          <w:sz w:val="28"/>
          <w:szCs w:val="28"/>
        </w:rPr>
        <w:t xml:space="preserve">а. Знание </w:t>
      </w:r>
      <w:r>
        <w:rPr>
          <w:rFonts w:ascii="Times New Roman" w:hAnsi="Times New Roman"/>
          <w:iCs/>
          <w:sz w:val="28"/>
          <w:szCs w:val="28"/>
        </w:rPr>
        <w:lastRenderedPageBreak/>
        <w:t>назначения водного транспорта. Узнавание (различение) составных частей водного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космического </w:t>
      </w:r>
      <w:r w:rsidRPr="00B84FF6">
        <w:rPr>
          <w:rFonts w:ascii="Times New Roman" w:hAnsi="Times New Roman"/>
          <w:iCs/>
          <w:sz w:val="28"/>
          <w:szCs w:val="28"/>
        </w:rPr>
        <w:t>транспорт</w:t>
      </w:r>
      <w:r>
        <w:rPr>
          <w:rFonts w:ascii="Times New Roman" w:hAnsi="Times New Roman"/>
          <w:iCs/>
          <w:sz w:val="28"/>
          <w:szCs w:val="28"/>
        </w:rPr>
        <w:t xml:space="preserve">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687AEB">
        <w:rPr>
          <w:rFonts w:ascii="Times New Roman" w:hAnsi="Times New Roman"/>
          <w:sz w:val="28"/>
          <w:szCs w:val="28"/>
        </w:rPr>
        <w:t>(пожарная машина, скорая помощь, полицейская машина)</w:t>
      </w:r>
      <w:r>
        <w:rPr>
          <w:rFonts w:ascii="Times New Roman" w:hAnsi="Times New Roman"/>
          <w:iCs/>
          <w:sz w:val="28"/>
          <w:szCs w:val="28"/>
        </w:rPr>
        <w:t>. З</w:t>
      </w:r>
      <w:r>
        <w:rPr>
          <w:rFonts w:ascii="Times New Roman" w:hAnsi="Times New Roman"/>
          <w:sz w:val="28"/>
          <w:szCs w:val="28"/>
        </w:rPr>
        <w:t xml:space="preserve">нание </w:t>
      </w:r>
      <w:r w:rsidRPr="00687AEB">
        <w:rPr>
          <w:rFonts w:ascii="Times New Roman" w:hAnsi="Times New Roman"/>
          <w:sz w:val="28"/>
          <w:szCs w:val="28"/>
        </w:rPr>
        <w:t>назначени</w:t>
      </w:r>
      <w:r>
        <w:rPr>
          <w:rFonts w:ascii="Times New Roman" w:hAnsi="Times New Roman"/>
          <w:sz w:val="28"/>
          <w:szCs w:val="28"/>
        </w:rPr>
        <w:t>я</w:t>
      </w:r>
      <w:r w:rsidRPr="00687AEB">
        <w:rPr>
          <w:rFonts w:ascii="Times New Roman" w:hAnsi="Times New Roman"/>
          <w:sz w:val="28"/>
          <w:szCs w:val="28"/>
        </w:rPr>
        <w:t xml:space="preserve"> специального транспорта</w:t>
      </w:r>
      <w:r>
        <w:rPr>
          <w:rFonts w:ascii="Times New Roman" w:hAnsi="Times New Roman"/>
          <w:sz w:val="28"/>
          <w:szCs w:val="28"/>
        </w:rPr>
        <w:t xml:space="preserve">. </w:t>
      </w:r>
      <w:r>
        <w:rPr>
          <w:rFonts w:ascii="Times New Roman" w:hAnsi="Times New Roman"/>
          <w:iCs/>
          <w:sz w:val="28"/>
          <w:szCs w:val="28"/>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Традиции, обычаи.</w:t>
      </w:r>
    </w:p>
    <w:p w:rsidR="00BC1A8E" w:rsidRPr="00D2211E" w:rsidRDefault="00BC1A8E" w:rsidP="00BC1A8E">
      <w:pPr>
        <w:pStyle w:val="af5"/>
        <w:spacing w:line="360" w:lineRule="auto"/>
        <w:ind w:right="-2" w:firstLine="708"/>
        <w:jc w:val="both"/>
        <w:rPr>
          <w:rFonts w:ascii="Times New Roman" w:hAnsi="Times New Roman"/>
          <w:sz w:val="28"/>
          <w:szCs w:val="28"/>
        </w:rPr>
      </w:pPr>
      <w:r w:rsidRPr="00D2211E">
        <w:rPr>
          <w:rFonts w:ascii="Times New Roman" w:hAnsi="Times New Roman"/>
          <w:sz w:val="28"/>
          <w:szCs w:val="28"/>
        </w:rPr>
        <w:t>Знание традиций и атрибутов праздников (Новый Год, День Победы, 8 марта, Масленица, 23 февраля, Пасха). Знание школьных традиций. З</w:t>
      </w:r>
      <w:r w:rsidRPr="00D2211E">
        <w:rPr>
          <w:rFonts w:ascii="Times New Roman" w:hAnsi="Times New Roman"/>
          <w:iCs/>
          <w:sz w:val="28"/>
          <w:szCs w:val="28"/>
        </w:rPr>
        <w:t>нание символики и атрибутов православной церкви</w:t>
      </w:r>
      <w:r w:rsidRPr="00D2211E">
        <w:rPr>
          <w:rFonts w:ascii="Times New Roman" w:hAnsi="Times New Roman"/>
          <w:sz w:val="28"/>
          <w:szCs w:val="28"/>
        </w:rPr>
        <w:t xml:space="preserve"> (храм, икона, крест, Библия, свеча, </w:t>
      </w:r>
      <w:r w:rsidRPr="00D2211E">
        <w:rPr>
          <w:rFonts w:ascii="Times New Roman" w:hAnsi="Times New Roman"/>
          <w:iCs/>
          <w:sz w:val="28"/>
          <w:szCs w:val="28"/>
        </w:rPr>
        <w:t xml:space="preserve">ангел). Знание </w:t>
      </w:r>
      <w:r w:rsidRPr="00D2211E">
        <w:rPr>
          <w:rFonts w:ascii="Times New Roman" w:hAnsi="Times New Roman"/>
          <w:sz w:val="28"/>
          <w:szCs w:val="28"/>
        </w:rPr>
        <w:t xml:space="preserve">нравственных традиций, принятых в православии. </w:t>
      </w:r>
    </w:p>
    <w:p w:rsidR="007E7ABF" w:rsidRPr="00DB630D" w:rsidRDefault="007E7ABF" w:rsidP="00DB630D">
      <w:pPr>
        <w:pStyle w:val="afe"/>
      </w:pP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Страна.</w:t>
      </w:r>
    </w:p>
    <w:p w:rsidR="00BC1A8E" w:rsidRPr="00D2211E"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З</w:t>
      </w:r>
      <w:r>
        <w:rPr>
          <w:rFonts w:ascii="Times New Roman" w:hAnsi="Times New Roman"/>
          <w:iCs/>
          <w:sz w:val="28"/>
          <w:szCs w:val="28"/>
        </w:rPr>
        <w:t>нание названия государства, в котором мы живем. Знание (узнавание) государственной символики (</w:t>
      </w:r>
      <w:r>
        <w:rPr>
          <w:rFonts w:ascii="Times New Roman" w:hAnsi="Times New Roman"/>
          <w:sz w:val="28"/>
          <w:szCs w:val="28"/>
        </w:rPr>
        <w:t xml:space="preserve">герб, флаг, гимн). Узнавание президента РФ (на фото, видео). Знание государственных праздников. Знание названия столицы России. </w:t>
      </w:r>
      <w:proofErr w:type="gramStart"/>
      <w:r>
        <w:rPr>
          <w:rFonts w:ascii="Times New Roman" w:hAnsi="Times New Roman"/>
          <w:sz w:val="28"/>
          <w:szCs w:val="28"/>
        </w:rPr>
        <w:t>З</w:t>
      </w:r>
      <w:r>
        <w:rPr>
          <w:rFonts w:ascii="Times New Roman" w:hAnsi="Times New Roman"/>
          <w:iCs/>
          <w:sz w:val="28"/>
          <w:szCs w:val="28"/>
        </w:rPr>
        <w:t xml:space="preserve">нание (узнавание) основных достопримечательностей столицы </w:t>
      </w:r>
      <w:r w:rsidRPr="00E261BE">
        <w:rPr>
          <w:rFonts w:ascii="Times New Roman" w:hAnsi="Times New Roman"/>
          <w:sz w:val="28"/>
          <w:szCs w:val="28"/>
        </w:rPr>
        <w:t xml:space="preserve">(Кремль, Красная площадь, </w:t>
      </w:r>
      <w:r>
        <w:rPr>
          <w:rFonts w:ascii="Times New Roman" w:hAnsi="Times New Roman"/>
          <w:sz w:val="28"/>
          <w:szCs w:val="28"/>
        </w:rPr>
        <w:t>Третьяковская Галерея, Большой театр) на фото, видео.</w:t>
      </w:r>
      <w:proofErr w:type="gramEnd"/>
    </w:p>
    <w:p w:rsidR="00BC1A8E" w:rsidRDefault="00BC1A8E" w:rsidP="00BC1A8E">
      <w:pPr>
        <w:spacing w:line="360" w:lineRule="auto"/>
        <w:ind w:firstLine="708"/>
        <w:jc w:val="both"/>
        <w:rPr>
          <w:rFonts w:ascii="Times New Roman" w:hAnsi="Times New Roman"/>
          <w:sz w:val="28"/>
          <w:szCs w:val="28"/>
        </w:rPr>
      </w:pPr>
      <w:r>
        <w:rPr>
          <w:rFonts w:ascii="Times New Roman" w:hAnsi="Times New Roman"/>
          <w:sz w:val="28"/>
          <w:szCs w:val="28"/>
        </w:rPr>
        <w:t>Знание названий городов России (Санкт-Петербург, Казань, Владивосток, Сочи и др.). З</w:t>
      </w:r>
      <w:r>
        <w:rPr>
          <w:rFonts w:ascii="Times New Roman" w:hAnsi="Times New Roman"/>
          <w:iCs/>
          <w:sz w:val="28"/>
          <w:szCs w:val="28"/>
        </w:rPr>
        <w:t>нание достопримечательностей городов России. З</w:t>
      </w:r>
      <w:r>
        <w:rPr>
          <w:rFonts w:ascii="Times New Roman" w:hAnsi="Times New Roman"/>
          <w:sz w:val="28"/>
          <w:szCs w:val="28"/>
        </w:rPr>
        <w:t>нание прав</w:t>
      </w:r>
      <w:r w:rsidRPr="00E261BE">
        <w:rPr>
          <w:rFonts w:ascii="Times New Roman" w:hAnsi="Times New Roman"/>
          <w:sz w:val="28"/>
          <w:szCs w:val="28"/>
        </w:rPr>
        <w:t xml:space="preserve"> и обязанност</w:t>
      </w:r>
      <w:r>
        <w:rPr>
          <w:rFonts w:ascii="Times New Roman" w:hAnsi="Times New Roman"/>
          <w:sz w:val="28"/>
          <w:szCs w:val="28"/>
        </w:rPr>
        <w:t>ей</w:t>
      </w:r>
      <w:r w:rsidRPr="00E261BE">
        <w:rPr>
          <w:rFonts w:ascii="Times New Roman" w:hAnsi="Times New Roman"/>
          <w:sz w:val="28"/>
          <w:szCs w:val="28"/>
        </w:rPr>
        <w:t xml:space="preserve"> гражданина Росси</w:t>
      </w:r>
      <w:r>
        <w:rPr>
          <w:rFonts w:ascii="Times New Roman" w:hAnsi="Times New Roman"/>
          <w:sz w:val="28"/>
          <w:szCs w:val="28"/>
        </w:rPr>
        <w:t>и. Знание (различение) документов, удостоверяющих личность</w:t>
      </w:r>
      <w:r w:rsidRPr="00E261BE">
        <w:rPr>
          <w:rFonts w:ascii="Times New Roman" w:hAnsi="Times New Roman"/>
          <w:sz w:val="28"/>
          <w:szCs w:val="28"/>
        </w:rPr>
        <w:t xml:space="preserve"> гражданина России</w:t>
      </w:r>
      <w:r>
        <w:rPr>
          <w:rFonts w:ascii="Times New Roman" w:hAnsi="Times New Roman"/>
          <w:sz w:val="28"/>
          <w:szCs w:val="28"/>
        </w:rPr>
        <w:t xml:space="preserve"> (паспорт, </w:t>
      </w:r>
      <w:r>
        <w:rPr>
          <w:rFonts w:ascii="Times New Roman" w:hAnsi="Times New Roman"/>
          <w:sz w:val="28"/>
          <w:szCs w:val="28"/>
        </w:rPr>
        <w:lastRenderedPageBreak/>
        <w:t>свидетельство о рождении). Знание</w:t>
      </w:r>
      <w:r w:rsidRPr="00E261BE">
        <w:rPr>
          <w:rFonts w:ascii="Times New Roman" w:hAnsi="Times New Roman"/>
          <w:sz w:val="28"/>
          <w:szCs w:val="28"/>
        </w:rPr>
        <w:t xml:space="preserve"> некоторых значимых исторических событи</w:t>
      </w:r>
      <w:r>
        <w:rPr>
          <w:rFonts w:ascii="Times New Roman" w:hAnsi="Times New Roman"/>
          <w:sz w:val="28"/>
          <w:szCs w:val="28"/>
        </w:rPr>
        <w:t>й России. Знание</w:t>
      </w:r>
      <w:r w:rsidRPr="00E261BE">
        <w:rPr>
          <w:rFonts w:ascii="Times New Roman" w:hAnsi="Times New Roman"/>
          <w:sz w:val="28"/>
          <w:szCs w:val="28"/>
        </w:rPr>
        <w:t xml:space="preserve"> выдающихся люд</w:t>
      </w:r>
      <w:r>
        <w:rPr>
          <w:rFonts w:ascii="Times New Roman" w:hAnsi="Times New Roman"/>
          <w:sz w:val="28"/>
          <w:szCs w:val="28"/>
        </w:rPr>
        <w:t>ей</w:t>
      </w:r>
      <w:r w:rsidRPr="00E261BE">
        <w:rPr>
          <w:rFonts w:ascii="Times New Roman" w:hAnsi="Times New Roman"/>
          <w:sz w:val="28"/>
          <w:szCs w:val="28"/>
        </w:rPr>
        <w:t xml:space="preserve"> России</w:t>
      </w:r>
      <w:r>
        <w:rPr>
          <w:rFonts w:ascii="Times New Roman" w:hAnsi="Times New Roman"/>
          <w:sz w:val="28"/>
          <w:szCs w:val="28"/>
        </w:rPr>
        <w:t xml:space="preserve">. </w:t>
      </w:r>
    </w:p>
    <w:p w:rsidR="007E7ABF" w:rsidRPr="00D2211E" w:rsidRDefault="007E7ABF" w:rsidP="00BC1A8E">
      <w:pPr>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w:t>
      </w:r>
      <w:r w:rsidRPr="00317985">
        <w:rPr>
          <w:rFonts w:ascii="Times New Roman" w:hAnsi="Times New Roman"/>
          <w:b/>
          <w:sz w:val="28"/>
          <w:szCs w:val="28"/>
        </w:rPr>
        <w:t>. МУЗЫКА И ДВИЖЕНИЕ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w:t>
      </w:r>
      <w:proofErr w:type="spellStart"/>
      <w:r w:rsidRPr="00317985">
        <w:rPr>
          <w:rFonts w:ascii="Times New Roman" w:hAnsi="Times New Roman"/>
          <w:sz w:val="28"/>
          <w:szCs w:val="28"/>
        </w:rPr>
        <w:t>пропеванию</w:t>
      </w:r>
      <w:proofErr w:type="spellEnd"/>
      <w:r w:rsidRPr="00317985">
        <w:rPr>
          <w:rFonts w:ascii="Times New Roman" w:hAnsi="Times New Roman"/>
          <w:sz w:val="28"/>
          <w:szCs w:val="28"/>
        </w:rPr>
        <w:t xml:space="preserve">»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w:t>
      </w:r>
      <w:r>
        <w:rPr>
          <w:rFonts w:ascii="Times New Roman" w:hAnsi="Times New Roman"/>
          <w:sz w:val="28"/>
          <w:szCs w:val="28"/>
        </w:rPr>
        <w:t xml:space="preserve">развить эмоциональную </w:t>
      </w:r>
      <w:r w:rsidRPr="00317985">
        <w:rPr>
          <w:rFonts w:ascii="Times New Roman" w:hAnsi="Times New Roman"/>
          <w:sz w:val="28"/>
          <w:szCs w:val="28"/>
        </w:rPr>
        <w:t>отзывчив</w:t>
      </w:r>
      <w:r>
        <w:rPr>
          <w:rFonts w:ascii="Times New Roman" w:hAnsi="Times New Roman"/>
          <w:sz w:val="28"/>
          <w:szCs w:val="28"/>
        </w:rPr>
        <w:t>ость</w:t>
      </w:r>
      <w:r w:rsidRPr="00317985">
        <w:rPr>
          <w:rFonts w:ascii="Times New Roman" w:hAnsi="Times New Roman"/>
          <w:sz w:val="28"/>
          <w:szCs w:val="28"/>
        </w:rPr>
        <w:t xml:space="preserve"> </w:t>
      </w:r>
      <w:r>
        <w:rPr>
          <w:rFonts w:ascii="Times New Roman" w:hAnsi="Times New Roman"/>
          <w:sz w:val="28"/>
          <w:szCs w:val="28"/>
        </w:rPr>
        <w:t xml:space="preserve">на </w:t>
      </w:r>
      <w:r w:rsidRPr="00317985">
        <w:rPr>
          <w:rFonts w:ascii="Times New Roman" w:hAnsi="Times New Roman"/>
          <w:sz w:val="28"/>
          <w:szCs w:val="28"/>
        </w:rPr>
        <w:t>музыкальн</w:t>
      </w:r>
      <w:r>
        <w:rPr>
          <w:rFonts w:ascii="Times New Roman" w:hAnsi="Times New Roman"/>
          <w:sz w:val="28"/>
          <w:szCs w:val="28"/>
        </w:rPr>
        <w:t xml:space="preserve">ый </w:t>
      </w:r>
      <w:r w:rsidRPr="00317985">
        <w:rPr>
          <w:rFonts w:ascii="Times New Roman" w:hAnsi="Times New Roman"/>
          <w:sz w:val="28"/>
          <w:szCs w:val="28"/>
        </w:rPr>
        <w:t xml:space="preserve">ритм, мелодику звучания разных жанровых произведений.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 xml:space="preserve">В учебном плане предмет представлен </w:t>
      </w:r>
      <w:r>
        <w:rPr>
          <w:rFonts w:ascii="Times New Roman" w:hAnsi="Times New Roman"/>
          <w:sz w:val="28"/>
          <w:szCs w:val="28"/>
        </w:rPr>
        <w:t xml:space="preserve">с 1 </w:t>
      </w:r>
      <w:r w:rsidRPr="006D3AC0">
        <w:rPr>
          <w:rFonts w:ascii="Times New Roman" w:hAnsi="Times New Roman"/>
          <w:sz w:val="28"/>
          <w:szCs w:val="28"/>
        </w:rPr>
        <w:t>по 13</w:t>
      </w:r>
      <w:r w:rsidRPr="00317985">
        <w:rPr>
          <w:rFonts w:ascii="Times New Roman" w:hAnsi="Times New Roman"/>
          <w:sz w:val="28"/>
          <w:szCs w:val="28"/>
        </w:rPr>
        <w:t xml:space="preserve"> год обучения. В системе коррекционно-развивающих занятий также возможно использование </w:t>
      </w:r>
      <w:r w:rsidRPr="00317985">
        <w:rPr>
          <w:rFonts w:ascii="Times New Roman" w:hAnsi="Times New Roman"/>
          <w:sz w:val="28"/>
          <w:szCs w:val="28"/>
        </w:rPr>
        <w:lastRenderedPageBreak/>
        <w:t xml:space="preserve">элементов музыкального воспитания в дополнительной индивидуальной работе с </w:t>
      </w:r>
      <w:proofErr w:type="gramStart"/>
      <w:r w:rsidRPr="00317985">
        <w:rPr>
          <w:rFonts w:ascii="Times New Roman" w:hAnsi="Times New Roman"/>
          <w:sz w:val="28"/>
          <w:szCs w:val="28"/>
        </w:rPr>
        <w:t>обучающимися</w:t>
      </w:r>
      <w:proofErr w:type="gramEnd"/>
      <w:r w:rsidRPr="00317985">
        <w:rPr>
          <w:rFonts w:ascii="Times New Roman" w:hAnsi="Times New Roman"/>
          <w:sz w:val="28"/>
          <w:szCs w:val="28"/>
        </w:rPr>
        <w:t xml:space="preserve">. </w:t>
      </w:r>
    </w:p>
    <w:p w:rsidR="00BC1A8E" w:rsidRPr="00AA4C52"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Материально-техническое оснащение учебн</w:t>
      </w:r>
      <w:r>
        <w:rPr>
          <w:rFonts w:ascii="Times New Roman" w:hAnsi="Times New Roman"/>
          <w:sz w:val="28"/>
          <w:szCs w:val="28"/>
        </w:rPr>
        <w:t xml:space="preserve">ого предмета «Музыка» включает: </w:t>
      </w:r>
      <w:r w:rsidRPr="00317985">
        <w:rPr>
          <w:rFonts w:ascii="Times New Roman" w:hAnsi="Times New Roman"/>
          <w:sz w:val="28"/>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w:t>
      </w:r>
      <w:proofErr w:type="gramEnd"/>
      <w:r w:rsidRPr="00317985">
        <w:rPr>
          <w:rFonts w:ascii="Times New Roman" w:hAnsi="Times New Roman"/>
          <w:sz w:val="28"/>
          <w:szCs w:val="28"/>
          <w:lang w:eastAsia="ru-RU"/>
        </w:rPr>
        <w:t xml:space="preserve"> платки, флажки, ленты, обручи, а также игрушки-куклы, игрушки-животные и др.</w:t>
      </w:r>
      <w:r>
        <w:rPr>
          <w:rFonts w:ascii="Times New Roman" w:hAnsi="Times New Roman"/>
          <w:sz w:val="28"/>
          <w:szCs w:val="28"/>
          <w:lang w:eastAsia="ru-RU"/>
        </w:rPr>
        <w:t xml:space="preserve">; </w:t>
      </w:r>
      <w:r w:rsidRPr="00317985">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w:t>
      </w:r>
      <w:proofErr w:type="gramStart"/>
      <w:r w:rsidRPr="00317985">
        <w:rPr>
          <w:rFonts w:ascii="Times New Roman" w:hAnsi="Times New Roman"/>
          <w:sz w:val="28"/>
          <w:szCs w:val="28"/>
          <w:lang w:eastAsia="ru-RU"/>
        </w:rPr>
        <w:t>к-</w:t>
      </w:r>
      <w:proofErr w:type="gramEnd"/>
      <w:r w:rsidRPr="00317985">
        <w:rPr>
          <w:rFonts w:ascii="Times New Roman" w:hAnsi="Times New Roman"/>
          <w:sz w:val="28"/>
          <w:szCs w:val="28"/>
          <w:lang w:eastAsia="ru-RU"/>
        </w:rPr>
        <w:t xml:space="preserve"> флейты, палочки, ударные установки, кастаньеты, </w:t>
      </w:r>
      <w:proofErr w:type="spellStart"/>
      <w:r w:rsidRPr="00317985">
        <w:rPr>
          <w:rFonts w:ascii="Times New Roman" w:hAnsi="Times New Roman"/>
          <w:sz w:val="28"/>
          <w:szCs w:val="28"/>
          <w:lang w:eastAsia="ru-RU"/>
        </w:rPr>
        <w:t>конги</w:t>
      </w:r>
      <w:proofErr w:type="spellEnd"/>
      <w:r w:rsidRPr="00317985">
        <w:rPr>
          <w:rFonts w:ascii="Times New Roman" w:hAnsi="Times New Roman"/>
          <w:sz w:val="28"/>
          <w:szCs w:val="28"/>
          <w:lang w:eastAsia="ru-RU"/>
        </w:rPr>
        <w:t xml:space="preserve">, жалейки, </w:t>
      </w:r>
      <w:proofErr w:type="spellStart"/>
      <w:r w:rsidRPr="00317985">
        <w:rPr>
          <w:rFonts w:ascii="Times New Roman" w:hAnsi="Times New Roman"/>
          <w:sz w:val="28"/>
          <w:szCs w:val="28"/>
          <w:lang w:eastAsia="ru-RU"/>
        </w:rPr>
        <w:t>трещетки</w:t>
      </w:r>
      <w:proofErr w:type="spellEnd"/>
      <w:r w:rsidRPr="00317985">
        <w:rPr>
          <w:rFonts w:ascii="Times New Roman" w:hAnsi="Times New Roman"/>
          <w:sz w:val="28"/>
          <w:szCs w:val="28"/>
          <w:lang w:eastAsia="ru-RU"/>
        </w:rPr>
        <w:t xml:space="preserve">, колокольчики, инструменты Карла </w:t>
      </w:r>
      <w:proofErr w:type="spellStart"/>
      <w:r w:rsidRPr="00317985">
        <w:rPr>
          <w:rFonts w:ascii="Times New Roman" w:hAnsi="Times New Roman"/>
          <w:sz w:val="28"/>
          <w:szCs w:val="28"/>
          <w:lang w:eastAsia="ru-RU"/>
        </w:rPr>
        <w:t>Орфа</w:t>
      </w:r>
      <w:proofErr w:type="spellEnd"/>
      <w:r w:rsidRPr="00317985">
        <w:rPr>
          <w:rFonts w:ascii="Times New Roman" w:hAnsi="Times New Roman"/>
          <w:sz w:val="28"/>
          <w:szCs w:val="28"/>
          <w:lang w:eastAsia="ru-RU"/>
        </w:rPr>
        <w:t>.</w:t>
      </w:r>
      <w:r>
        <w:rPr>
          <w:rFonts w:ascii="Times New Roman" w:hAnsi="Times New Roman"/>
          <w:sz w:val="28"/>
          <w:szCs w:val="28"/>
        </w:rPr>
        <w:t xml:space="preserve">; </w:t>
      </w:r>
      <w:r w:rsidRPr="00317985">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w:t>
      </w:r>
      <w:proofErr w:type="spellStart"/>
      <w:r w:rsidRPr="00317985">
        <w:rPr>
          <w:rFonts w:ascii="Times New Roman" w:hAnsi="Times New Roman"/>
          <w:sz w:val="28"/>
          <w:szCs w:val="28"/>
          <w:lang w:eastAsia="ru-RU"/>
        </w:rPr>
        <w:t>ковролиновая</w:t>
      </w:r>
      <w:proofErr w:type="spellEnd"/>
      <w:r w:rsidRPr="00317985">
        <w:rPr>
          <w:rFonts w:ascii="Times New Roman" w:hAnsi="Times New Roman"/>
          <w:sz w:val="28"/>
          <w:szCs w:val="28"/>
          <w:lang w:eastAsia="ru-RU"/>
        </w:rPr>
        <w:t xml:space="preserve"> и магнитная доски, </w:t>
      </w:r>
      <w:r>
        <w:rPr>
          <w:rFonts w:ascii="Times New Roman" w:hAnsi="Times New Roman"/>
          <w:sz w:val="28"/>
          <w:szCs w:val="28"/>
          <w:lang w:eastAsia="ru-RU"/>
        </w:rPr>
        <w:t>ширма, затемнение на окна и др.;</w:t>
      </w:r>
      <w:r>
        <w:rPr>
          <w:rFonts w:ascii="Times New Roman" w:hAnsi="Times New Roman"/>
          <w:sz w:val="28"/>
          <w:szCs w:val="28"/>
        </w:rPr>
        <w:t xml:space="preserve"> </w:t>
      </w:r>
      <w:r w:rsidRPr="00317985">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Слушание.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w:t>
      </w:r>
      <w:r w:rsidRPr="00317985">
        <w:rPr>
          <w:rFonts w:ascii="Times New Roman" w:hAnsi="Times New Roman"/>
          <w:sz w:val="28"/>
          <w:szCs w:val="28"/>
        </w:rPr>
        <w:lastRenderedPageBreak/>
        <w:t>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Пение.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317985">
        <w:rPr>
          <w:rFonts w:ascii="Times New Roman" w:hAnsi="Times New Roman"/>
          <w:bCs/>
          <w:sz w:val="28"/>
          <w:szCs w:val="28"/>
        </w:rPr>
        <w:t>ение в хоре.</w:t>
      </w:r>
      <w:r w:rsidRPr="00317985">
        <w:rPr>
          <w:rFonts w:ascii="Times New Roman" w:hAnsi="Times New Roman"/>
          <w:sz w:val="28"/>
          <w:szCs w:val="28"/>
        </w:rPr>
        <w:t xml:space="preserve"> Различение запева, припева и вступления к песне.</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Движение под музыку.</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w:t>
      </w:r>
      <w:r w:rsidRPr="00317985">
        <w:rPr>
          <w:rFonts w:ascii="Times New Roman" w:hAnsi="Times New Roman"/>
          <w:sz w:val="28"/>
          <w:szCs w:val="28"/>
        </w:rPr>
        <w:lastRenderedPageBreak/>
        <w:t>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Игра на музыкальных инструментах.</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BC1A8E" w:rsidRDefault="00BC1A8E"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VIII</w:t>
      </w:r>
      <w:r w:rsidRPr="00317985">
        <w:rPr>
          <w:rFonts w:ascii="Times New Roman" w:hAnsi="Times New Roman"/>
          <w:b/>
          <w:sz w:val="28"/>
          <w:szCs w:val="28"/>
        </w:rPr>
        <w:t>. ИЗОБРАЗИТЕЛЬНАЯ ДЕЯТЕЛЬНОСТЬ</w:t>
      </w:r>
    </w:p>
    <w:p w:rsidR="00BC1A8E" w:rsidRPr="00D2211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(лепка, рисование, аппликация)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 xml:space="preserve">Изобразительная деятельность </w:t>
      </w:r>
      <w:r w:rsidRPr="00317985">
        <w:rPr>
          <w:rFonts w:ascii="Times New Roman" w:hAnsi="Times New Roman"/>
          <w:sz w:val="28"/>
          <w:szCs w:val="28"/>
        </w:rPr>
        <w:t xml:space="preserve">занимает важное место в работе с ребенком с умеренной, тяжелой, глубокой умственной отсталостью, с ТМНР. </w:t>
      </w:r>
      <w:r w:rsidRPr="00317985">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w:t>
      </w:r>
      <w:r w:rsidRPr="00317985">
        <w:rPr>
          <w:rFonts w:ascii="Times New Roman" w:hAnsi="Times New Roman"/>
          <w:sz w:val="28"/>
          <w:szCs w:val="28"/>
        </w:rPr>
        <w:lastRenderedPageBreak/>
        <w:t xml:space="preserve">карандаша, они могут создать сюжет изображения, отпечатывая картинки штампами или выдувая краску через </w:t>
      </w:r>
      <w:proofErr w:type="spellStart"/>
      <w:r w:rsidRPr="00317985">
        <w:rPr>
          <w:rFonts w:ascii="Times New Roman" w:hAnsi="Times New Roman"/>
          <w:sz w:val="28"/>
          <w:szCs w:val="28"/>
        </w:rPr>
        <w:t>блопен</w:t>
      </w:r>
      <w:proofErr w:type="spellEnd"/>
      <w:r w:rsidRPr="00317985">
        <w:rPr>
          <w:rFonts w:ascii="Times New Roman" w:hAnsi="Times New Roman"/>
          <w:sz w:val="28"/>
          <w:szCs w:val="28"/>
        </w:rP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Целью обучения</w:t>
      </w:r>
      <w:r w:rsidRPr="00317985">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w:t>
      </w:r>
      <w:r w:rsidRPr="00EE7A31">
        <w:rPr>
          <w:rFonts w:ascii="Times New Roman" w:hAnsi="Times New Roman"/>
          <w:sz w:val="28"/>
          <w:szCs w:val="28"/>
        </w:rPr>
        <w:t>представлен с 1</w:t>
      </w:r>
      <w:r w:rsidRPr="00317985">
        <w:rPr>
          <w:rFonts w:ascii="Times New Roman" w:hAnsi="Times New Roman"/>
          <w:sz w:val="28"/>
          <w:szCs w:val="28"/>
        </w:rPr>
        <w:t xml:space="preserve"> по </w:t>
      </w:r>
      <w:r>
        <w:rPr>
          <w:rFonts w:ascii="Times New Roman" w:hAnsi="Times New Roman"/>
          <w:sz w:val="28"/>
          <w:szCs w:val="28"/>
        </w:rPr>
        <w:t>8 год обучения. Далее навыки и</w:t>
      </w:r>
      <w:r w:rsidRPr="00317985">
        <w:rPr>
          <w:rFonts w:ascii="Times New Roman" w:hAnsi="Times New Roman"/>
          <w:sz w:val="28"/>
          <w:szCs w:val="28"/>
        </w:rPr>
        <w:t>зобразительн</w:t>
      </w:r>
      <w:r>
        <w:rPr>
          <w:rFonts w:ascii="Times New Roman" w:hAnsi="Times New Roman"/>
          <w:sz w:val="28"/>
          <w:szCs w:val="28"/>
        </w:rPr>
        <w:t>ой</w:t>
      </w:r>
      <w:r w:rsidRPr="00317985">
        <w:rPr>
          <w:rFonts w:ascii="Times New Roman" w:hAnsi="Times New Roman"/>
          <w:sz w:val="28"/>
          <w:szCs w:val="28"/>
        </w:rPr>
        <w:t xml:space="preserve"> деятельност</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применяются на уроках </w:t>
      </w:r>
      <w:r w:rsidRPr="00317985">
        <w:rPr>
          <w:rFonts w:ascii="Times New Roman" w:hAnsi="Times New Roman"/>
          <w:sz w:val="28"/>
          <w:szCs w:val="28"/>
        </w:rPr>
        <w:t>профильн</w:t>
      </w:r>
      <w:r>
        <w:rPr>
          <w:rFonts w:ascii="Times New Roman" w:hAnsi="Times New Roman"/>
          <w:sz w:val="28"/>
          <w:szCs w:val="28"/>
        </w:rPr>
        <w:t>ого</w:t>
      </w:r>
      <w:r w:rsidRPr="00317985">
        <w:rPr>
          <w:rFonts w:ascii="Times New Roman" w:hAnsi="Times New Roman"/>
          <w:sz w:val="28"/>
          <w:szCs w:val="28"/>
        </w:rPr>
        <w:t xml:space="preserve"> труд</w:t>
      </w:r>
      <w:r>
        <w:rPr>
          <w:rFonts w:ascii="Times New Roman" w:hAnsi="Times New Roman"/>
          <w:sz w:val="28"/>
          <w:szCs w:val="28"/>
        </w:rPr>
        <w:t xml:space="preserve">а при </w:t>
      </w:r>
      <w:r w:rsidRPr="00317985">
        <w:rPr>
          <w:rFonts w:ascii="Times New Roman" w:hAnsi="Times New Roman"/>
          <w:sz w:val="28"/>
          <w:szCs w:val="28"/>
        </w:rPr>
        <w:t xml:space="preserve">изготовлении изделий из керамики, полиграфической, ткацкой, швейной и другой продукции. </w:t>
      </w:r>
    </w:p>
    <w:p w:rsidR="00BC1A8E" w:rsidRPr="004973F1" w:rsidRDefault="00BC1A8E" w:rsidP="00BC1A8E">
      <w:pPr>
        <w:pStyle w:val="afe"/>
        <w:spacing w:line="360" w:lineRule="auto"/>
        <w:ind w:firstLine="708"/>
        <w:jc w:val="both"/>
        <w:rPr>
          <w:rFonts w:ascii="Times New Roman" w:hAnsi="Times New Roman"/>
          <w:bCs/>
          <w:sz w:val="28"/>
          <w:szCs w:val="28"/>
        </w:rPr>
      </w:pPr>
      <w:proofErr w:type="gramStart"/>
      <w:r w:rsidRPr="00317985">
        <w:rPr>
          <w:rFonts w:ascii="Times New Roman" w:hAnsi="Times New Roman"/>
          <w:bCs/>
          <w:sz w:val="28"/>
          <w:szCs w:val="28"/>
        </w:rPr>
        <w:lastRenderedPageBreak/>
        <w:t xml:space="preserve">Материально-техническое оснащение учебного предмета «Изобразительная деятельность» предусматривает: </w:t>
      </w:r>
      <w:r>
        <w:rPr>
          <w:rFonts w:ascii="Times New Roman" w:hAnsi="Times New Roman"/>
          <w:bCs/>
          <w:sz w:val="28"/>
          <w:szCs w:val="28"/>
        </w:rPr>
        <w:t>н</w:t>
      </w:r>
      <w:r w:rsidRPr="00317985">
        <w:rPr>
          <w:rFonts w:ascii="Times New Roman" w:hAnsi="Times New Roman"/>
          <w:sz w:val="28"/>
          <w:szCs w:val="28"/>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Pr>
          <w:rFonts w:ascii="Times New Roman" w:hAnsi="Times New Roman"/>
          <w:sz w:val="28"/>
          <w:szCs w:val="28"/>
        </w:rPr>
        <w:t>;</w:t>
      </w:r>
      <w:r>
        <w:rPr>
          <w:rFonts w:ascii="Times New Roman" w:hAnsi="Times New Roman"/>
          <w:bCs/>
          <w:sz w:val="28"/>
          <w:szCs w:val="28"/>
        </w:rPr>
        <w:t xml:space="preserve"> н</w:t>
      </w:r>
      <w:r w:rsidRPr="00317985">
        <w:rPr>
          <w:rFonts w:ascii="Times New Roman" w:hAnsi="Times New Roman"/>
          <w:sz w:val="28"/>
          <w:szCs w:val="28"/>
        </w:rPr>
        <w:t>атуральные объекты, изображения (картинки, фотографии, пиктограммы) готовых изделий и операций по их изготовлению;</w:t>
      </w:r>
      <w:proofErr w:type="gramEnd"/>
      <w:r w:rsidRPr="00317985">
        <w:rPr>
          <w:rFonts w:ascii="Times New Roman" w:hAnsi="Times New Roman"/>
          <w:sz w:val="28"/>
          <w:szCs w:val="28"/>
        </w:rPr>
        <w:t xml:space="preserve"> </w:t>
      </w:r>
      <w:proofErr w:type="gramStart"/>
      <w:r w:rsidRPr="00317985">
        <w:rPr>
          <w:rFonts w:ascii="Times New Roman" w:hAnsi="Times New Roman"/>
          <w:sz w:val="28"/>
          <w:szCs w:val="28"/>
        </w:rPr>
        <w:t>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Times New Roman" w:hAnsi="Times New Roman"/>
          <w:bCs/>
          <w:sz w:val="28"/>
          <w:szCs w:val="28"/>
        </w:rPr>
        <w:t xml:space="preserve"> о</w:t>
      </w:r>
      <w:r w:rsidRPr="00317985">
        <w:rPr>
          <w:rFonts w:ascii="Times New Roman" w:hAnsi="Times New Roman"/>
          <w:sz w:val="28"/>
          <w:szCs w:val="28"/>
        </w:rPr>
        <w:t xml:space="preserve">борудование: мольберты, планшеты, музыкальный центр, компьютер, проекционное оборудование; стеллажи для наглядных пособий, изделий, </w:t>
      </w:r>
      <w:r w:rsidRPr="00317985">
        <w:rPr>
          <w:rFonts w:ascii="Times New Roman" w:hAnsi="Times New Roman"/>
          <w:sz w:val="28"/>
          <w:szCs w:val="28"/>
          <w:shd w:val="clear" w:color="auto" w:fill="FFFFFF"/>
        </w:rPr>
        <w:t>для хранения бумаги и работ учащихся</w:t>
      </w:r>
      <w:r w:rsidRPr="00317985">
        <w:rPr>
          <w:rFonts w:ascii="Times New Roman" w:hAnsi="Times New Roman"/>
          <w:sz w:val="28"/>
          <w:szCs w:val="28"/>
        </w:rPr>
        <w:t xml:space="preserve"> и др.;</w:t>
      </w:r>
      <w:r>
        <w:rPr>
          <w:rFonts w:ascii="Times New Roman" w:hAnsi="Times New Roman"/>
          <w:sz w:val="28"/>
          <w:szCs w:val="28"/>
        </w:rPr>
        <w:t xml:space="preserve"> магнитная и </w:t>
      </w:r>
      <w:proofErr w:type="spellStart"/>
      <w:r>
        <w:rPr>
          <w:rFonts w:ascii="Times New Roman" w:hAnsi="Times New Roman"/>
          <w:sz w:val="28"/>
          <w:szCs w:val="28"/>
        </w:rPr>
        <w:t>ковролиновая</w:t>
      </w:r>
      <w:proofErr w:type="spellEnd"/>
      <w:r>
        <w:rPr>
          <w:rFonts w:ascii="Times New Roman" w:hAnsi="Times New Roman"/>
          <w:sz w:val="28"/>
          <w:szCs w:val="28"/>
        </w:rPr>
        <w:t xml:space="preserve"> доски;</w:t>
      </w:r>
      <w:proofErr w:type="gramEnd"/>
      <w:r>
        <w:rPr>
          <w:rFonts w:ascii="Times New Roman" w:hAnsi="Times New Roman"/>
          <w:sz w:val="28"/>
          <w:szCs w:val="28"/>
        </w:rPr>
        <w:t xml:space="preserve"> </w:t>
      </w:r>
      <w:r>
        <w:rPr>
          <w:rFonts w:ascii="Times New Roman" w:hAnsi="Times New Roman"/>
          <w:bCs/>
          <w:sz w:val="28"/>
          <w:szCs w:val="28"/>
        </w:rPr>
        <w:t>р</w:t>
      </w:r>
      <w:r w:rsidRPr="00317985">
        <w:rPr>
          <w:rFonts w:ascii="Times New Roman" w:hAnsi="Times New Roman"/>
          <w:sz w:val="28"/>
          <w:szCs w:val="28"/>
        </w:rPr>
        <w:t xml:space="preserve">асходные материалы для </w:t>
      </w:r>
      <w:proofErr w:type="gramStart"/>
      <w:r w:rsidRPr="00317985">
        <w:rPr>
          <w:rFonts w:ascii="Times New Roman" w:hAnsi="Times New Roman"/>
          <w:sz w:val="28"/>
          <w:szCs w:val="28"/>
        </w:rPr>
        <w:t>ИЗО</w:t>
      </w:r>
      <w:proofErr w:type="gramEnd"/>
      <w:r w:rsidRPr="00317985">
        <w:rPr>
          <w:rFonts w:ascii="Times New Roman" w:hAnsi="Times New Roman"/>
          <w:sz w:val="28"/>
          <w:szCs w:val="28"/>
        </w:rPr>
        <w:t xml:space="preserve">: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Лепка.</w:t>
      </w:r>
    </w:p>
    <w:p w:rsidR="00BC1A8E" w:rsidRPr="00D2211E" w:rsidRDefault="00BC1A8E" w:rsidP="00BC1A8E">
      <w:pPr>
        <w:spacing w:after="0" w:line="360" w:lineRule="auto"/>
        <w:ind w:firstLine="708"/>
        <w:jc w:val="both"/>
        <w:rPr>
          <w:rFonts w:ascii="Times New Roman" w:hAnsi="Times New Roman" w:cs="Times New Roman"/>
          <w:sz w:val="28"/>
          <w:szCs w:val="28"/>
        </w:rPr>
      </w:pPr>
      <w:r w:rsidRPr="00D2211E">
        <w:rPr>
          <w:rFonts w:ascii="Times New Roman" w:hAnsi="Times New Roman" w:cs="Times New Roman"/>
          <w:sz w:val="28"/>
          <w:szCs w:val="28"/>
        </w:rPr>
        <w:t xml:space="preserve">Узнавание (различение) пластичных материалов: пластилин, тесто, глина. </w:t>
      </w:r>
      <w:proofErr w:type="gramStart"/>
      <w:r w:rsidRPr="00D2211E">
        <w:rPr>
          <w:rFonts w:ascii="Times New Roman" w:hAnsi="Times New Roman" w:cs="Times New Roman"/>
          <w:sz w:val="28"/>
          <w:szCs w:val="28"/>
        </w:rPr>
        <w:t>Узнавание (различение) инструментов и приспособлений для работы с пластичными материалами: стека, нож, скалка, валик, форма, подложка, штамп.</w:t>
      </w:r>
      <w:proofErr w:type="gramEnd"/>
      <w:r w:rsidRPr="00D2211E">
        <w:rPr>
          <w:rFonts w:ascii="Times New Roman" w:hAnsi="Times New Roman" w:cs="Times New Roman"/>
          <w:sz w:val="28"/>
          <w:szCs w:val="28"/>
        </w:rPr>
        <w:t xml:space="preserve"> Разминание пластилина (теста, глины). Раскатывание теста</w:t>
      </w:r>
      <w:r>
        <w:rPr>
          <w:rFonts w:ascii="Times New Roman" w:hAnsi="Times New Roman" w:cs="Times New Roman"/>
          <w:sz w:val="28"/>
          <w:szCs w:val="28"/>
        </w:rPr>
        <w:t xml:space="preserve"> (глины) скалкой</w:t>
      </w:r>
      <w:r w:rsidRPr="00D2211E">
        <w:rPr>
          <w:rFonts w:ascii="Times New Roman" w:hAnsi="Times New Roman" w:cs="Times New Roman"/>
          <w:sz w:val="28"/>
          <w:szCs w:val="28"/>
        </w:rPr>
        <w:t xml:space="preserve">. Отрывание  кусочка  материала от целого куска. Откручивание  кусочка материала от целого куска. </w:t>
      </w:r>
      <w:proofErr w:type="spellStart"/>
      <w:r w:rsidRPr="00D2211E">
        <w:rPr>
          <w:rFonts w:ascii="Times New Roman" w:hAnsi="Times New Roman" w:cs="Times New Roman"/>
          <w:sz w:val="28"/>
          <w:szCs w:val="28"/>
        </w:rPr>
        <w:t>Отщипывание</w:t>
      </w:r>
      <w:proofErr w:type="spellEnd"/>
      <w:r w:rsidRPr="00D2211E">
        <w:rPr>
          <w:rFonts w:ascii="Times New Roman" w:hAnsi="Times New Roman" w:cs="Times New Roman"/>
          <w:sz w:val="28"/>
          <w:szCs w:val="28"/>
        </w:rPr>
        <w:t xml:space="preserve"> кусочка материала от целого куска. Отрезание кусочка материала стекой.</w:t>
      </w:r>
      <w:r w:rsidRPr="00D2211E">
        <w:rPr>
          <w:rFonts w:ascii="Times New Roman" w:hAnsi="Times New Roman" w:cs="Times New Roman"/>
          <w:bCs/>
          <w:sz w:val="28"/>
          <w:szCs w:val="28"/>
        </w:rPr>
        <w:t xml:space="preserve"> </w:t>
      </w:r>
      <w:r w:rsidRPr="00D2211E">
        <w:rPr>
          <w:rFonts w:ascii="Times New Roman" w:hAnsi="Times New Roman" w:cs="Times New Roman"/>
          <w:sz w:val="28"/>
          <w:szCs w:val="28"/>
        </w:rPr>
        <w:t>Размазывание пластилина по шаблону (внутри контура).</w:t>
      </w:r>
      <w:r>
        <w:rPr>
          <w:rFonts w:ascii="Times New Roman" w:hAnsi="Times New Roman" w:cs="Times New Roman"/>
          <w:sz w:val="28"/>
          <w:szCs w:val="28"/>
        </w:rPr>
        <w:t xml:space="preserve"> </w:t>
      </w:r>
      <w:r w:rsidRPr="00D2211E">
        <w:rPr>
          <w:rFonts w:ascii="Times New Roman" w:hAnsi="Times New Roman" w:cs="Times New Roman"/>
          <w:bCs/>
          <w:sz w:val="28"/>
          <w:szCs w:val="28"/>
        </w:rPr>
        <w:t>К</w:t>
      </w:r>
      <w:r w:rsidRPr="00D2211E">
        <w:rPr>
          <w:rFonts w:ascii="Times New Roman" w:hAnsi="Times New Roman" w:cs="Times New Roman"/>
          <w:sz w:val="28"/>
          <w:szCs w:val="28"/>
        </w:rPr>
        <w:t xml:space="preserve">атание колбаски на доске (в руках). Катание  </w:t>
      </w:r>
      <w:r w:rsidRPr="00D2211E">
        <w:rPr>
          <w:rFonts w:ascii="Times New Roman" w:hAnsi="Times New Roman" w:cs="Times New Roman"/>
          <w:sz w:val="28"/>
          <w:szCs w:val="28"/>
        </w:rPr>
        <w:lastRenderedPageBreak/>
        <w:t>шарика на доске (в руках)</w:t>
      </w:r>
      <w:proofErr w:type="gramStart"/>
      <w:r w:rsidRPr="00D2211E">
        <w:rPr>
          <w:rFonts w:ascii="Times New Roman" w:hAnsi="Times New Roman" w:cs="Times New Roman"/>
          <w:sz w:val="28"/>
          <w:szCs w:val="28"/>
        </w:rPr>
        <w:t>.</w:t>
      </w:r>
      <w:proofErr w:type="gramEnd"/>
      <w:r w:rsidRPr="00D2211E">
        <w:rPr>
          <w:rFonts w:ascii="Times New Roman" w:hAnsi="Times New Roman" w:cs="Times New Roman"/>
          <w:sz w:val="28"/>
          <w:szCs w:val="28"/>
        </w:rPr>
        <w:t xml:space="preserve"> </w:t>
      </w:r>
      <w:proofErr w:type="gramStart"/>
      <w:r w:rsidRPr="00D2211E">
        <w:rPr>
          <w:rFonts w:ascii="Times New Roman" w:hAnsi="Times New Roman" w:cs="Times New Roman"/>
          <w:sz w:val="28"/>
          <w:szCs w:val="28"/>
        </w:rPr>
        <w:t>п</w:t>
      </w:r>
      <w:proofErr w:type="gramEnd"/>
      <w:r w:rsidRPr="00D2211E">
        <w:rPr>
          <w:rFonts w:ascii="Times New Roman" w:hAnsi="Times New Roman" w:cs="Times New Roman"/>
          <w:sz w:val="28"/>
          <w:szCs w:val="28"/>
        </w:rPr>
        <w:t>ол</w:t>
      </w:r>
      <w:r>
        <w:rPr>
          <w:rFonts w:ascii="Times New Roman" w:hAnsi="Times New Roman" w:cs="Times New Roman"/>
          <w:sz w:val="28"/>
          <w:szCs w:val="28"/>
        </w:rPr>
        <w:t xml:space="preserve">учение формы путем выдавливания </w:t>
      </w:r>
      <w:r w:rsidRPr="00D2211E">
        <w:rPr>
          <w:rFonts w:ascii="Times New Roman" w:hAnsi="Times New Roman" w:cs="Times New Roman"/>
          <w:sz w:val="28"/>
          <w:szCs w:val="28"/>
        </w:rPr>
        <w:t xml:space="preserve">формочкой. Вырезание заданной формы по шаблону стекой (ножом, шилом и др.). </w:t>
      </w:r>
      <w:r w:rsidRPr="00D2211E">
        <w:rPr>
          <w:rFonts w:ascii="Times New Roman" w:hAnsi="Times New Roman" w:cs="Times New Roman"/>
          <w:bCs/>
          <w:sz w:val="28"/>
          <w:szCs w:val="28"/>
        </w:rPr>
        <w:t>С</w:t>
      </w:r>
      <w:r w:rsidRPr="00D2211E">
        <w:rPr>
          <w:rFonts w:ascii="Times New Roman" w:hAnsi="Times New Roman" w:cs="Times New Roman"/>
          <w:sz w:val="28"/>
          <w:szCs w:val="28"/>
        </w:rPr>
        <w:t>гибание колбаски в кольцо. З</w:t>
      </w:r>
      <w:r>
        <w:rPr>
          <w:rFonts w:ascii="Times New Roman" w:hAnsi="Times New Roman" w:cs="Times New Roman"/>
          <w:sz w:val="28"/>
          <w:szCs w:val="28"/>
        </w:rPr>
        <w:t>акручивание колбаски</w:t>
      </w:r>
      <w:r w:rsidRPr="00D2211E">
        <w:rPr>
          <w:rFonts w:ascii="Times New Roman" w:hAnsi="Times New Roman" w:cs="Times New Roman"/>
          <w:sz w:val="28"/>
          <w:szCs w:val="28"/>
        </w:rPr>
        <w:t xml:space="preserve">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sidRPr="00D2211E">
        <w:rPr>
          <w:rFonts w:ascii="Times New Roman" w:hAnsi="Times New Roman" w:cs="Times New Roman"/>
          <w:sz w:val="28"/>
          <w:szCs w:val="28"/>
        </w:rPr>
        <w:t>Защипывание</w:t>
      </w:r>
      <w:proofErr w:type="spellEnd"/>
      <w:r w:rsidRPr="00D2211E">
        <w:rPr>
          <w:rFonts w:ascii="Times New Roman" w:hAnsi="Times New Roman" w:cs="Times New Roman"/>
          <w:sz w:val="28"/>
          <w:szCs w:val="28"/>
        </w:rPr>
        <w:t xml:space="preserve"> краев детали. Соединение деталей  изделия прижатием (</w:t>
      </w:r>
      <w:proofErr w:type="spellStart"/>
      <w:r w:rsidRPr="00D2211E">
        <w:rPr>
          <w:rFonts w:ascii="Times New Roman" w:hAnsi="Times New Roman" w:cs="Times New Roman"/>
          <w:sz w:val="28"/>
          <w:szCs w:val="28"/>
        </w:rPr>
        <w:t>примазыванием</w:t>
      </w:r>
      <w:proofErr w:type="spellEnd"/>
      <w:r w:rsidRPr="00D2211E">
        <w:rPr>
          <w:rFonts w:ascii="Times New Roman" w:hAnsi="Times New Roman" w:cs="Times New Roman"/>
          <w:sz w:val="28"/>
          <w:szCs w:val="28"/>
        </w:rPr>
        <w:t xml:space="preserve">, </w:t>
      </w:r>
      <w:proofErr w:type="spellStart"/>
      <w:r w:rsidRPr="00D2211E">
        <w:rPr>
          <w:rFonts w:ascii="Times New Roman" w:hAnsi="Times New Roman" w:cs="Times New Roman"/>
          <w:sz w:val="28"/>
          <w:szCs w:val="28"/>
        </w:rPr>
        <w:t>прищипыванием</w:t>
      </w:r>
      <w:proofErr w:type="spellEnd"/>
      <w:r w:rsidRPr="00D2211E">
        <w:rPr>
          <w:rFonts w:ascii="Times New Roman" w:hAnsi="Times New Roman" w:cs="Times New Roman"/>
          <w:sz w:val="28"/>
          <w:szCs w:val="28"/>
        </w:rPr>
        <w:t>). Лепка предмета из одной (нескольких) частей.</w:t>
      </w:r>
    </w:p>
    <w:p w:rsidR="00BC1A8E" w:rsidRPr="00D2211E" w:rsidRDefault="00BC1A8E" w:rsidP="00BC1A8E">
      <w:pPr>
        <w:pStyle w:val="aff2"/>
        <w:spacing w:after="0" w:line="360" w:lineRule="auto"/>
        <w:ind w:left="0" w:firstLine="708"/>
        <w:jc w:val="both"/>
        <w:rPr>
          <w:rFonts w:ascii="Times New Roman" w:hAnsi="Times New Roman"/>
          <w:sz w:val="28"/>
          <w:szCs w:val="28"/>
        </w:rPr>
      </w:pPr>
      <w:r w:rsidRPr="00D2211E">
        <w:rPr>
          <w:rFonts w:ascii="Times New Roman" w:hAnsi="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w:t>
      </w:r>
      <w:r>
        <w:rPr>
          <w:rFonts w:ascii="Times New Roman" w:hAnsi="Times New Roman"/>
          <w:sz w:val="28"/>
          <w:szCs w:val="28"/>
        </w:rPr>
        <w:t xml:space="preserve"> </w:t>
      </w:r>
      <w:r w:rsidRPr="00D2211E">
        <w:rPr>
          <w:rFonts w:ascii="Times New Roman" w:hAnsi="Times New Roman"/>
          <w:sz w:val="28"/>
          <w:szCs w:val="28"/>
        </w:rPr>
        <w:t>Лепка нескольких предметов, объединённых сюжетом.</w:t>
      </w:r>
    </w:p>
    <w:p w:rsidR="007E7ABF" w:rsidRPr="00DB630D" w:rsidRDefault="007E7ABF" w:rsidP="00DB630D">
      <w:pPr>
        <w:pStyle w:val="afe"/>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Аппликация.</w:t>
      </w:r>
    </w:p>
    <w:p w:rsidR="00BC1A8E" w:rsidRPr="00D11E50" w:rsidRDefault="00BC1A8E" w:rsidP="00BC1A8E">
      <w:pPr>
        <w:spacing w:line="360" w:lineRule="auto"/>
        <w:ind w:firstLine="708"/>
        <w:jc w:val="both"/>
        <w:rPr>
          <w:rFonts w:ascii="Times New Roman" w:hAnsi="Times New Roman" w:cs="Times New Roman"/>
          <w:sz w:val="28"/>
          <w:szCs w:val="28"/>
        </w:rPr>
      </w:pPr>
      <w:proofErr w:type="gramStart"/>
      <w:r w:rsidRPr="00DD7525">
        <w:rPr>
          <w:rFonts w:ascii="Times New Roman" w:hAnsi="Times New Roman" w:cs="Times New Roman"/>
          <w:bCs/>
          <w:sz w:val="28"/>
          <w:szCs w:val="28"/>
        </w:rPr>
        <w:t xml:space="preserve">Узнавание (различение) разных видов бумаги: цветная бумага, </w:t>
      </w:r>
      <w:r w:rsidRPr="00DD7525">
        <w:rPr>
          <w:rFonts w:ascii="Times New Roman" w:hAnsi="Times New Roman" w:cs="Times New Roman"/>
          <w:sz w:val="28"/>
          <w:szCs w:val="28"/>
        </w:rPr>
        <w:t>картон</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фольга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салфетка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w:t>
      </w:r>
      <w:proofErr w:type="spellStart"/>
      <w:r w:rsidRPr="00DD7525">
        <w:rPr>
          <w:rFonts w:ascii="Times New Roman" w:hAnsi="Times New Roman" w:cs="Times New Roman"/>
          <w:sz w:val="28"/>
          <w:szCs w:val="28"/>
        </w:rPr>
        <w:t>Сминание</w:t>
      </w:r>
      <w:proofErr w:type="spellEnd"/>
      <w:r w:rsidRPr="00DD7525">
        <w:rPr>
          <w:rFonts w:ascii="Times New Roman" w:hAnsi="Times New Roman" w:cs="Times New Roman"/>
          <w:sz w:val="28"/>
          <w:szCs w:val="28"/>
        </w:rPr>
        <w:t xml:space="preserve"> бумаги.</w:t>
      </w:r>
      <w:proofErr w:type="gramEnd"/>
      <w:r w:rsidRPr="00DD7525">
        <w:rPr>
          <w:rFonts w:ascii="Times New Roman" w:hAnsi="Times New Roman" w:cs="Times New Roman"/>
          <w:sz w:val="28"/>
          <w:szCs w:val="28"/>
        </w:rPr>
        <w:t xml:space="preserve">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w:t>
      </w:r>
      <w:r>
        <w:rPr>
          <w:rFonts w:ascii="Times New Roman" w:hAnsi="Times New Roman" w:cs="Times New Roman"/>
          <w:sz w:val="28"/>
          <w:szCs w:val="28"/>
        </w:rPr>
        <w:t xml:space="preserve">аппликации: </w:t>
      </w:r>
      <w:r w:rsidRPr="00DD7525">
        <w:rPr>
          <w:rFonts w:ascii="Times New Roman" w:hAnsi="Times New Roman" w:cs="Times New Roman"/>
          <w:sz w:val="28"/>
          <w:szCs w:val="28"/>
        </w:rPr>
        <w:t>заготовка деталей, сборка изображения объекта,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декоративной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lastRenderedPageBreak/>
        <w:t>заготовка деталей, сборка орнамента способом чередования объектов,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сюжетной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придумывание сюжета, составление эскиза сюжета аппликации, заготовка деталей, сборка изображения,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w:t>
      </w:r>
    </w:p>
    <w:p w:rsidR="00BC1A8E" w:rsidRPr="00317985" w:rsidRDefault="00BC1A8E" w:rsidP="00BC1A8E">
      <w:pPr>
        <w:pStyle w:val="afe"/>
        <w:spacing w:line="360" w:lineRule="auto"/>
        <w:jc w:val="center"/>
        <w:rPr>
          <w:rFonts w:ascii="Times New Roman" w:hAnsi="Times New Roman"/>
          <w:bCs/>
          <w:i/>
          <w:sz w:val="28"/>
          <w:szCs w:val="28"/>
        </w:rPr>
      </w:pPr>
      <w:r w:rsidRPr="00DD7525">
        <w:rPr>
          <w:rFonts w:ascii="Times New Roman" w:hAnsi="Times New Roman"/>
          <w:b/>
          <w:bCs/>
          <w:i/>
          <w:sz w:val="28"/>
          <w:szCs w:val="28"/>
        </w:rPr>
        <w:t>Рисование</w:t>
      </w:r>
      <w:r w:rsidRPr="00317985">
        <w:rPr>
          <w:rFonts w:ascii="Times New Roman" w:hAnsi="Times New Roman"/>
          <w:bCs/>
          <w:i/>
          <w:sz w:val="28"/>
          <w:szCs w:val="28"/>
        </w:rPr>
        <w:t>.</w:t>
      </w:r>
    </w:p>
    <w:p w:rsidR="00BC1A8E" w:rsidRPr="00FF7BE6" w:rsidRDefault="00BC1A8E" w:rsidP="00BC1A8E">
      <w:pPr>
        <w:pStyle w:val="afe"/>
        <w:spacing w:line="360" w:lineRule="auto"/>
        <w:ind w:firstLine="708"/>
        <w:jc w:val="both"/>
        <w:rPr>
          <w:rFonts w:ascii="Times New Roman" w:hAnsi="Times New Roman"/>
          <w:sz w:val="28"/>
          <w:szCs w:val="28"/>
        </w:rPr>
      </w:pPr>
      <w:proofErr w:type="gramStart"/>
      <w:r w:rsidRPr="00FF7BE6">
        <w:rPr>
          <w:rFonts w:ascii="Times New Roman" w:hAnsi="Times New Roman"/>
          <w:sz w:val="28"/>
          <w:szCs w:val="28"/>
        </w:rPr>
        <w:t>Узнавание (различение) материалов и инструментов, используемых для рисования: краски, мелки, карандаши, фломастеры, палитра, мольберт, кисти, емкость для воды.</w:t>
      </w:r>
      <w:proofErr w:type="gramEnd"/>
      <w:r w:rsidRPr="00FF7BE6">
        <w:rPr>
          <w:rFonts w:ascii="Times New Roman" w:hAnsi="Times New Roman"/>
          <w:sz w:val="28"/>
          <w:szCs w:val="28"/>
        </w:rPr>
        <w:t xml:space="preserve">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rsidRPr="00FF7BE6">
        <w:rPr>
          <w:rFonts w:ascii="Times New Roman" w:hAnsi="Times New Roman"/>
          <w:sz w:val="28"/>
          <w:szCs w:val="28"/>
        </w:rPr>
        <w:t>примакивания</w:t>
      </w:r>
      <w:proofErr w:type="spellEnd"/>
      <w:r w:rsidRPr="00FF7BE6">
        <w:rPr>
          <w:rFonts w:ascii="Times New Roman" w:hAnsi="Times New Roman"/>
          <w:sz w:val="28"/>
          <w:szCs w:val="28"/>
        </w:rPr>
        <w:t xml:space="preserve">, прием наращивания массы. Выбор цвета для рисования. Получение цвета краски путем смешивания красок других цветов. </w:t>
      </w:r>
    </w:p>
    <w:p w:rsidR="00BC1A8E" w:rsidRDefault="00BC1A8E" w:rsidP="00BC1A8E">
      <w:pPr>
        <w:autoSpaceDE w:val="0"/>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 xml:space="preserve">Рисование точек. </w:t>
      </w:r>
      <w:r w:rsidRPr="00D11E50">
        <w:rPr>
          <w:rFonts w:ascii="Times New Roman" w:hAnsi="Times New Roman" w:cs="Times New Roman"/>
          <w:bCs/>
          <w:sz w:val="28"/>
          <w:szCs w:val="28"/>
        </w:rPr>
        <w:t>Рисование вертикальных (горизонтальных, наклонных) линий.</w:t>
      </w:r>
      <w:r w:rsidRPr="00D11E50">
        <w:rPr>
          <w:rFonts w:ascii="Times New Roman" w:hAnsi="Times New Roman" w:cs="Times New Roman"/>
          <w:sz w:val="28"/>
          <w:szCs w:val="28"/>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sidRPr="00D11E50">
        <w:rPr>
          <w:rFonts w:ascii="Times New Roman" w:hAnsi="Times New Roman" w:cs="Times New Roman"/>
          <w:sz w:val="28"/>
          <w:szCs w:val="28"/>
        </w:rPr>
        <w:t>Дорисовывание</w:t>
      </w:r>
      <w:proofErr w:type="spellEnd"/>
      <w:r w:rsidRPr="00D11E50">
        <w:rPr>
          <w:rFonts w:ascii="Times New Roman" w:hAnsi="Times New Roman" w:cs="Times New Roman"/>
          <w:sz w:val="28"/>
          <w:szCs w:val="28"/>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D11E50">
        <w:rPr>
          <w:rFonts w:ascii="Times New Roman" w:hAnsi="Times New Roman" w:cs="Times New Roman"/>
          <w:bCs/>
          <w:sz w:val="28"/>
          <w:szCs w:val="28"/>
        </w:rPr>
        <w:t xml:space="preserve">Дополнение сюжетного рисунка отдельными предметами (объектами), связанными между собой по </w:t>
      </w:r>
      <w:r w:rsidRPr="00D11E50">
        <w:rPr>
          <w:rFonts w:ascii="Times New Roman" w:hAnsi="Times New Roman" w:cs="Times New Roman"/>
          <w:bCs/>
          <w:sz w:val="28"/>
          <w:szCs w:val="28"/>
        </w:rPr>
        <w:lastRenderedPageBreak/>
        <w:t xml:space="preserve">смыслу. </w:t>
      </w:r>
      <w:r w:rsidRPr="00D11E50">
        <w:rPr>
          <w:rFonts w:ascii="Times New Roman" w:hAnsi="Times New Roman" w:cs="Times New Roman"/>
          <w:sz w:val="28"/>
          <w:szCs w:val="28"/>
        </w:rPr>
        <w:t xml:space="preserve">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w:t>
      </w:r>
      <w:proofErr w:type="gramStart"/>
      <w:r w:rsidRPr="00D11E50">
        <w:rPr>
          <w:rFonts w:ascii="Times New Roman" w:hAnsi="Times New Roman" w:cs="Times New Roman"/>
          <w:sz w:val="28"/>
          <w:szCs w:val="28"/>
        </w:rPr>
        <w:t>сырому</w:t>
      </w:r>
      <w:proofErr w:type="gramEnd"/>
      <w:r w:rsidRPr="00D11E50">
        <w:rPr>
          <w:rFonts w:ascii="Times New Roman" w:hAnsi="Times New Roman" w:cs="Times New Roman"/>
          <w:sz w:val="28"/>
          <w:szCs w:val="28"/>
        </w:rPr>
        <w:t xml:space="preserve">», рисования с солью, рисования шариками, </w:t>
      </w:r>
      <w:proofErr w:type="spellStart"/>
      <w:r w:rsidRPr="00D11E50">
        <w:rPr>
          <w:rFonts w:ascii="Times New Roman" w:hAnsi="Times New Roman" w:cs="Times New Roman"/>
          <w:sz w:val="28"/>
          <w:szCs w:val="28"/>
        </w:rPr>
        <w:t>граттаж</w:t>
      </w:r>
      <w:proofErr w:type="spellEnd"/>
      <w:r w:rsidRPr="00D11E50">
        <w:rPr>
          <w:rFonts w:ascii="Times New Roman" w:hAnsi="Times New Roman" w:cs="Times New Roman"/>
          <w:sz w:val="28"/>
          <w:szCs w:val="28"/>
        </w:rPr>
        <w:t>, «под батик».</w:t>
      </w: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Pr="00D11E50" w:rsidRDefault="00DB630D" w:rsidP="00BC1A8E">
      <w:pPr>
        <w:autoSpaceDE w:val="0"/>
        <w:spacing w:line="360" w:lineRule="auto"/>
        <w:ind w:firstLine="708"/>
        <w:jc w:val="both"/>
        <w:rPr>
          <w:rFonts w:ascii="Times New Roman" w:hAnsi="Times New Roman" w:cs="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IX</w:t>
      </w:r>
      <w:r w:rsidRPr="00317985">
        <w:rPr>
          <w:rFonts w:ascii="Times New Roman" w:hAnsi="Times New Roman"/>
          <w:b/>
          <w:sz w:val="28"/>
          <w:szCs w:val="28"/>
        </w:rPr>
        <w:t>. АДАПТИВНАЯ ФИЗКУЛЬТУРА</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317985">
        <w:rPr>
          <w:rFonts w:ascii="Times New Roman" w:hAnsi="Times New Roman"/>
          <w:i/>
          <w:sz w:val="28"/>
          <w:szCs w:val="28"/>
        </w:rPr>
        <w:t xml:space="preserve"> </w:t>
      </w:r>
      <w:r w:rsidRPr="00921F1C">
        <w:rPr>
          <w:rFonts w:ascii="Times New Roman" w:hAnsi="Times New Roman"/>
          <w:sz w:val="28"/>
          <w:szCs w:val="28"/>
        </w:rPr>
        <w:t>занятий по</w:t>
      </w:r>
      <w:r>
        <w:rPr>
          <w:rFonts w:ascii="Times New Roman" w:hAnsi="Times New Roman"/>
          <w:i/>
          <w:sz w:val="28"/>
          <w:szCs w:val="28"/>
        </w:rPr>
        <w:t xml:space="preserve"> </w:t>
      </w:r>
      <w:r w:rsidRPr="00317985">
        <w:rPr>
          <w:rFonts w:ascii="Times New Roman" w:hAnsi="Times New Roman"/>
          <w:sz w:val="28"/>
          <w:szCs w:val="28"/>
        </w:rPr>
        <w:t>адаптивной физической культур</w:t>
      </w:r>
      <w:r>
        <w:rPr>
          <w:rFonts w:ascii="Times New Roman" w:hAnsi="Times New Roman"/>
          <w:sz w:val="28"/>
          <w:szCs w:val="28"/>
        </w:rPr>
        <w:t>е</w:t>
      </w:r>
      <w:r w:rsidRPr="00317985">
        <w:rPr>
          <w:rFonts w:ascii="Times New Roman" w:hAnsi="Times New Roman"/>
          <w:sz w:val="28"/>
          <w:szCs w:val="28"/>
        </w:rPr>
        <w:t xml:space="preserve">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по адаптивной физической культуре  включает </w:t>
      </w:r>
      <w:r>
        <w:rPr>
          <w:rFonts w:ascii="Times New Roman" w:hAnsi="Times New Roman"/>
          <w:sz w:val="28"/>
          <w:szCs w:val="28"/>
        </w:rPr>
        <w:t>6</w:t>
      </w:r>
      <w:r w:rsidRPr="00317985">
        <w:rPr>
          <w:rFonts w:ascii="Times New Roman" w:hAnsi="Times New Roman"/>
          <w:sz w:val="28"/>
          <w:szCs w:val="28"/>
        </w:rPr>
        <w:t xml:space="preserve"> разделов: «Плавание», «</w:t>
      </w:r>
      <w:r>
        <w:rPr>
          <w:rFonts w:ascii="Times New Roman" w:hAnsi="Times New Roman"/>
          <w:sz w:val="28"/>
          <w:szCs w:val="28"/>
        </w:rPr>
        <w:t>Коррекционные подвижные игры</w:t>
      </w:r>
      <w:r w:rsidRPr="00317985">
        <w:rPr>
          <w:rFonts w:ascii="Times New Roman" w:hAnsi="Times New Roman"/>
          <w:sz w:val="28"/>
          <w:szCs w:val="28"/>
        </w:rPr>
        <w:t>», «Велосипедная подготовка», «Лыжная подготовка»</w:t>
      </w:r>
      <w:r>
        <w:rPr>
          <w:rFonts w:ascii="Times New Roman" w:hAnsi="Times New Roman"/>
          <w:sz w:val="28"/>
          <w:szCs w:val="28"/>
        </w:rPr>
        <w:t>, «Физическая подготовка»</w:t>
      </w:r>
      <w:r w:rsidRPr="00317985">
        <w:rPr>
          <w:rFonts w:ascii="Times New Roman" w:hAnsi="Times New Roman"/>
          <w:sz w:val="28"/>
          <w:szCs w:val="28"/>
        </w:rPr>
        <w:t>, «Туризм»</w:t>
      </w:r>
      <w:r>
        <w:rPr>
          <w:rFonts w:ascii="Times New Roman" w:hAnsi="Times New Roman"/>
          <w:sz w:val="28"/>
          <w:szCs w:val="28"/>
        </w:rPr>
        <w:t>.</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921F1C">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w:t>
      </w:r>
      <w:r w:rsidRPr="00921F1C">
        <w:rPr>
          <w:rFonts w:ascii="Times New Roman" w:hAnsi="Times New Roman"/>
          <w:sz w:val="28"/>
          <w:szCs w:val="28"/>
        </w:rPr>
        <w:lastRenderedPageBreak/>
        <w:t xml:space="preserve">упражнений, подвижные игры. Основными задачами являются формирование умения взаимодействовать в процессе игры, соблюдать правила игры. </w:t>
      </w:r>
      <w:r>
        <w:rPr>
          <w:rFonts w:ascii="Times New Roman" w:hAnsi="Times New Roman"/>
          <w:sz w:val="28"/>
          <w:szCs w:val="28"/>
        </w:rPr>
        <w:t>На занятиях по</w:t>
      </w:r>
      <w:r w:rsidRPr="00921F1C">
        <w:rPr>
          <w:rFonts w:ascii="Times New Roman" w:hAnsi="Times New Roman"/>
          <w:sz w:val="28"/>
          <w:szCs w:val="28"/>
        </w:rPr>
        <w:t xml:space="preserve"> </w:t>
      </w:r>
      <w:r>
        <w:rPr>
          <w:rFonts w:ascii="Times New Roman" w:hAnsi="Times New Roman"/>
          <w:sz w:val="28"/>
          <w:szCs w:val="28"/>
        </w:rPr>
        <w:t>велосипедной подготовке</w:t>
      </w:r>
      <w:r w:rsidRPr="00921F1C">
        <w:rPr>
          <w:rFonts w:ascii="Times New Roman" w:hAnsi="Times New Roman"/>
          <w:sz w:val="28"/>
          <w:szCs w:val="28"/>
        </w:rPr>
        <w:t xml:space="preserve"> </w:t>
      </w:r>
      <w:proofErr w:type="gramStart"/>
      <w:r>
        <w:rPr>
          <w:rFonts w:ascii="Times New Roman" w:hAnsi="Times New Roman"/>
          <w:sz w:val="28"/>
          <w:szCs w:val="28"/>
        </w:rPr>
        <w:t>обучающиеся</w:t>
      </w:r>
      <w:proofErr w:type="gramEnd"/>
      <w:r>
        <w:rPr>
          <w:rFonts w:ascii="Times New Roman" w:hAnsi="Times New Roman"/>
          <w:sz w:val="28"/>
          <w:szCs w:val="28"/>
        </w:rPr>
        <w:t xml:space="preserve"> осваивают </w:t>
      </w:r>
      <w:r w:rsidRPr="00921F1C">
        <w:rPr>
          <w:rFonts w:ascii="Times New Roman" w:hAnsi="Times New Roman"/>
          <w:sz w:val="28"/>
          <w:szCs w:val="28"/>
        </w:rPr>
        <w:t>езд</w:t>
      </w:r>
      <w:r>
        <w:rPr>
          <w:rFonts w:ascii="Times New Roman" w:hAnsi="Times New Roman"/>
          <w:sz w:val="28"/>
          <w:szCs w:val="28"/>
        </w:rPr>
        <w:t xml:space="preserve">у на трехколесном и </w:t>
      </w:r>
      <w:r w:rsidRPr="00921F1C">
        <w:rPr>
          <w:rFonts w:ascii="Times New Roman" w:hAnsi="Times New Roman"/>
          <w:sz w:val="28"/>
          <w:szCs w:val="28"/>
        </w:rPr>
        <w:t xml:space="preserve">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921F1C">
        <w:rPr>
          <w:rFonts w:ascii="Times New Roman" w:hAnsi="Times New Roman"/>
          <w:iCs/>
          <w:sz w:val="28"/>
          <w:szCs w:val="28"/>
        </w:rPr>
        <w:t xml:space="preserve">общеразвивающие и корригирующие упражнения. </w:t>
      </w:r>
      <w:r w:rsidRPr="00921F1C">
        <w:rPr>
          <w:rFonts w:ascii="Times New Roman" w:hAnsi="Times New Roman"/>
          <w:sz w:val="28"/>
          <w:szCs w:val="28"/>
        </w:rPr>
        <w:t>Программный материал раздела «Туризм» предусматривает овладение различными туристическими навыками.</w:t>
      </w:r>
      <w:r w:rsidRPr="00317985">
        <w:rPr>
          <w:rFonts w:ascii="Times New Roman" w:hAnsi="Times New Roman"/>
          <w:sz w:val="28"/>
          <w:szCs w:val="28"/>
        </w:rPr>
        <w:t xml:space="preserve"> </w:t>
      </w:r>
    </w:p>
    <w:p w:rsidR="00BC1A8E" w:rsidRPr="004973F1"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w:t>
      </w:r>
      <w:proofErr w:type="gramStart"/>
      <w:r w:rsidRPr="00317985">
        <w:rPr>
          <w:rFonts w:ascii="Times New Roman" w:hAnsi="Times New Roman"/>
          <w:sz w:val="28"/>
          <w:szCs w:val="28"/>
        </w:rPr>
        <w:t xml:space="preserve">Материально-техническое </w:t>
      </w:r>
      <w:r w:rsidRPr="00317985">
        <w:rPr>
          <w:rFonts w:ascii="Times New Roman" w:hAnsi="Times New Roman"/>
          <w:bCs/>
          <w:sz w:val="28"/>
          <w:szCs w:val="28"/>
        </w:rPr>
        <w:t xml:space="preserve">оснащение учебного предмета предусматривает </w:t>
      </w:r>
      <w:r w:rsidRPr="00317985">
        <w:rPr>
          <w:rFonts w:ascii="Times New Roman" w:hAnsi="Times New Roman"/>
          <w:sz w:val="28"/>
          <w:szCs w:val="28"/>
        </w:rPr>
        <w:t>как обычное для спортивных залов школ оборудование и инвентарь, так и специальное адаптированное (</w:t>
      </w:r>
      <w:proofErr w:type="spellStart"/>
      <w:r w:rsidRPr="00317985">
        <w:rPr>
          <w:rFonts w:ascii="Times New Roman" w:hAnsi="Times New Roman"/>
          <w:sz w:val="28"/>
          <w:szCs w:val="28"/>
        </w:rPr>
        <w:t>ассистивное</w:t>
      </w:r>
      <w:proofErr w:type="spellEnd"/>
      <w:r w:rsidRPr="00317985">
        <w:rPr>
          <w:rFonts w:ascii="Times New Roman" w:hAnsi="Times New Roman"/>
          <w:sz w:val="28"/>
          <w:szCs w:val="28"/>
        </w:rPr>
        <w:t xml:space="preserve">)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317985">
        <w:rPr>
          <w:rFonts w:ascii="Times New Roman" w:hAnsi="Times New Roman"/>
          <w:bCs/>
          <w:sz w:val="28"/>
          <w:szCs w:val="28"/>
        </w:rPr>
        <w:t xml:space="preserve">«Адаптивная физкультура» </w:t>
      </w:r>
      <w:r w:rsidRPr="00317985">
        <w:rPr>
          <w:rFonts w:ascii="Times New Roman" w:hAnsi="Times New Roman"/>
          <w:sz w:val="28"/>
          <w:szCs w:val="28"/>
        </w:rPr>
        <w:t xml:space="preserve">включает: </w:t>
      </w:r>
      <w:r w:rsidRPr="00317985">
        <w:rPr>
          <w:rFonts w:ascii="Times New Roman" w:hAnsi="Times New Roman"/>
          <w:sz w:val="28"/>
          <w:szCs w:val="28"/>
          <w:lang w:eastAsia="ru-RU"/>
        </w:rPr>
        <w:t>дидактический материал: изображения (картинки, фото, пиктограммы) спортивного, туристического инвентаря;</w:t>
      </w:r>
      <w:proofErr w:type="gramEnd"/>
      <w:r w:rsidRPr="00317985">
        <w:rPr>
          <w:rFonts w:ascii="Times New Roman" w:hAnsi="Times New Roman"/>
          <w:sz w:val="28"/>
          <w:szCs w:val="28"/>
          <w:lang w:eastAsia="ru-RU"/>
        </w:rPr>
        <w:t xml:space="preserve"> альбомы с демонстрационным материалом </w:t>
      </w:r>
      <w:r>
        <w:rPr>
          <w:rFonts w:ascii="Times New Roman" w:hAnsi="Times New Roman"/>
          <w:sz w:val="28"/>
          <w:szCs w:val="28"/>
          <w:lang w:eastAsia="ru-RU"/>
        </w:rPr>
        <w:t>в соответствии с темами занятий;</w:t>
      </w:r>
      <w:r>
        <w:rPr>
          <w:rFonts w:ascii="Times New Roman" w:hAnsi="Times New Roman"/>
          <w:sz w:val="28"/>
          <w:szCs w:val="28"/>
        </w:rPr>
        <w:t xml:space="preserve"> </w:t>
      </w:r>
      <w:r w:rsidRPr="00317985">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w:t>
      </w:r>
      <w:proofErr w:type="gramStart"/>
      <w:r w:rsidRPr="00317985">
        <w:rPr>
          <w:rFonts w:ascii="Times New Roman" w:hAnsi="Times New Roman"/>
          <w:sz w:val="28"/>
          <w:szCs w:val="28"/>
          <w:lang w:eastAsia="ru-RU"/>
        </w:rPr>
        <w:t>х-</w:t>
      </w:r>
      <w:proofErr w:type="gramEnd"/>
      <w:r w:rsidRPr="00317985">
        <w:rPr>
          <w:rFonts w:ascii="Times New Roman" w:hAnsi="Times New Roman"/>
          <w:sz w:val="28"/>
          <w:szCs w:val="28"/>
          <w:lang w:eastAsia="ru-RU"/>
        </w:rPr>
        <w:t xml:space="preserve"> и 3-х- колесные велосипеды, самокаты, рюкзаки, туристические коврики, палатки, спальные мешки,</w:t>
      </w:r>
      <w:r>
        <w:rPr>
          <w:rFonts w:ascii="Times New Roman" w:hAnsi="Times New Roman"/>
          <w:sz w:val="28"/>
          <w:szCs w:val="28"/>
          <w:lang w:eastAsia="ru-RU"/>
        </w:rPr>
        <w:t xml:space="preserve"> наборы походной посуды, кольца; </w:t>
      </w:r>
      <w:proofErr w:type="gramStart"/>
      <w:r w:rsidRPr="00317985">
        <w:rPr>
          <w:rFonts w:ascii="Times New Roman" w:hAnsi="Times New Roman"/>
          <w:sz w:val="28"/>
          <w:szCs w:val="28"/>
          <w:lang w:eastAsia="ru-RU"/>
        </w:rPr>
        <w:t>технические средства реабилитации: кресла-коляски комнатные и прогулочные, опор для стояния (</w:t>
      </w:r>
      <w:proofErr w:type="spellStart"/>
      <w:r w:rsidRPr="00317985">
        <w:rPr>
          <w:rFonts w:ascii="Times New Roman" w:hAnsi="Times New Roman"/>
          <w:sz w:val="28"/>
          <w:szCs w:val="28"/>
          <w:lang w:eastAsia="ru-RU"/>
        </w:rPr>
        <w:t>вертикализаторы</w:t>
      </w:r>
      <w:proofErr w:type="spellEnd"/>
      <w:r w:rsidRPr="00317985">
        <w:rPr>
          <w:rFonts w:ascii="Times New Roman" w:hAnsi="Times New Roman"/>
          <w:sz w:val="28"/>
          <w:szCs w:val="28"/>
          <w:lang w:eastAsia="ru-RU"/>
        </w:rPr>
        <w:t>, ходунки), опоры для ползания, тренажеры (</w:t>
      </w:r>
      <w:proofErr w:type="spellStart"/>
      <w:r w:rsidRPr="00317985">
        <w:rPr>
          <w:rFonts w:ascii="Times New Roman" w:hAnsi="Times New Roman"/>
          <w:sz w:val="28"/>
          <w:szCs w:val="28"/>
          <w:lang w:eastAsia="ru-RU"/>
        </w:rPr>
        <w:t>мотомед</w:t>
      </w:r>
      <w:proofErr w:type="spellEnd"/>
      <w:r w:rsidRPr="00317985">
        <w:rPr>
          <w:rFonts w:ascii="Times New Roman" w:hAnsi="Times New Roman"/>
          <w:sz w:val="28"/>
          <w:szCs w:val="28"/>
          <w:lang w:eastAsia="ru-RU"/>
        </w:rPr>
        <w:t xml:space="preserve"> и др.), кресла-стулья с санитарным о</w:t>
      </w:r>
      <w:r>
        <w:rPr>
          <w:rFonts w:ascii="Times New Roman" w:hAnsi="Times New Roman"/>
          <w:sz w:val="28"/>
          <w:szCs w:val="28"/>
          <w:lang w:eastAsia="ru-RU"/>
        </w:rPr>
        <w:t xml:space="preserve">снащением (для туалета, ванные); </w:t>
      </w:r>
      <w:r w:rsidRPr="00317985">
        <w:rPr>
          <w:rFonts w:ascii="Times New Roman" w:hAnsi="Times New Roman"/>
          <w:sz w:val="28"/>
          <w:szCs w:val="28"/>
          <w:lang w:eastAsia="ru-RU"/>
        </w:rPr>
        <w:t xml:space="preserve">мебель: </w:t>
      </w:r>
      <w:r w:rsidRPr="00317985">
        <w:rPr>
          <w:rFonts w:ascii="Times New Roman" w:hAnsi="Times New Roman"/>
          <w:sz w:val="28"/>
          <w:szCs w:val="28"/>
          <w:lang w:eastAsia="ru-RU"/>
        </w:rPr>
        <w:lastRenderedPageBreak/>
        <w:t>шкафы для хранения спортивного инвентаря, для переодевания, стулья, стол, столы-кушетки</w:t>
      </w:r>
      <w:r>
        <w:rPr>
          <w:rFonts w:ascii="Times New Roman" w:hAnsi="Times New Roman"/>
          <w:sz w:val="28"/>
          <w:szCs w:val="28"/>
          <w:lang w:eastAsia="ru-RU"/>
        </w:rPr>
        <w:t>.</w:t>
      </w:r>
      <w:r w:rsidRPr="00317985">
        <w:rPr>
          <w:rFonts w:ascii="Times New Roman" w:hAnsi="Times New Roman"/>
          <w:sz w:val="28"/>
          <w:szCs w:val="28"/>
          <w:lang w:eastAsia="ru-RU"/>
        </w:rPr>
        <w:t xml:space="preserve"> </w:t>
      </w:r>
      <w:proofErr w:type="gramEnd"/>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Плавание.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w:t>
      </w:r>
      <w:proofErr w:type="gramStart"/>
      <w:r w:rsidRPr="00317985">
        <w:rPr>
          <w:rFonts w:ascii="Times New Roman" w:hAnsi="Times New Roman"/>
          <w:sz w:val="28"/>
          <w:szCs w:val="28"/>
        </w:rPr>
        <w:t>границы</w:t>
      </w:r>
      <w:proofErr w:type="gramEnd"/>
      <w:r w:rsidRPr="00317985">
        <w:rPr>
          <w:rFonts w:ascii="Times New Roman" w:hAnsi="Times New Roman"/>
          <w:sz w:val="28"/>
          <w:szCs w:val="28"/>
        </w:rPr>
        <w:t xml:space="preserve"> обозначенной для плавания территории, нельзя спрыгивать с бортика бассейна.</w:t>
      </w:r>
    </w:p>
    <w:p w:rsidR="00BC1A8E" w:rsidRPr="00D11E50" w:rsidRDefault="00BC1A8E" w:rsidP="00BC1A8E">
      <w:pPr>
        <w:pStyle w:val="afe"/>
        <w:spacing w:line="360" w:lineRule="auto"/>
        <w:jc w:val="center"/>
        <w:rPr>
          <w:rFonts w:ascii="Times New Roman" w:hAnsi="Times New Roman"/>
          <w:b/>
          <w:i/>
          <w:sz w:val="28"/>
          <w:szCs w:val="28"/>
        </w:rPr>
      </w:pPr>
      <w:r>
        <w:rPr>
          <w:rFonts w:ascii="Times New Roman" w:hAnsi="Times New Roman"/>
          <w:b/>
          <w:i/>
          <w:sz w:val="28"/>
          <w:szCs w:val="28"/>
        </w:rPr>
        <w:t>Коррекционные</w:t>
      </w:r>
      <w:r w:rsidRPr="00D11E50">
        <w:rPr>
          <w:rFonts w:ascii="Times New Roman" w:hAnsi="Times New Roman"/>
          <w:b/>
          <w:i/>
          <w:sz w:val="28"/>
          <w:szCs w:val="28"/>
        </w:rPr>
        <w:t xml:space="preserve"> подвижные игры.</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i/>
          <w:sz w:val="28"/>
          <w:szCs w:val="28"/>
        </w:rPr>
        <w:t>Элементы спортивных игр и спортивных упражнений</w:t>
      </w:r>
      <w:r w:rsidRPr="00BE2E4D">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w:t>
      </w:r>
      <w:proofErr w:type="gramStart"/>
      <w:r w:rsidRPr="00BE2E4D">
        <w:rPr>
          <w:rFonts w:ascii="Times New Roman" w:hAnsi="Times New Roman" w:cs="Times New Roman"/>
          <w:sz w:val="28"/>
          <w:szCs w:val="28"/>
        </w:rPr>
        <w:t>прямой</w:t>
      </w:r>
      <w:proofErr w:type="gramEnd"/>
      <w:r w:rsidRPr="00BE2E4D">
        <w:rPr>
          <w:rFonts w:ascii="Times New Roman" w:hAnsi="Times New Roman" w:cs="Times New Roman"/>
          <w:sz w:val="28"/>
          <w:szCs w:val="28"/>
        </w:rPr>
        <w:t xml:space="preserve">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w:t>
      </w:r>
      <w:r w:rsidRPr="00BE2E4D">
        <w:rPr>
          <w:rFonts w:ascii="Times New Roman" w:hAnsi="Times New Roman" w:cs="Times New Roman"/>
          <w:sz w:val="28"/>
          <w:szCs w:val="28"/>
        </w:rPr>
        <w:lastRenderedPageBreak/>
        <w:t xml:space="preserve">Отбивание волана снизу (сверху). Игра в паре. </w:t>
      </w:r>
      <w:r w:rsidRPr="00BE2E4D">
        <w:rPr>
          <w:rFonts w:ascii="Times New Roman" w:hAnsi="Times New Roman" w:cs="Times New Roman"/>
          <w:i/>
          <w:sz w:val="28"/>
          <w:szCs w:val="28"/>
        </w:rPr>
        <w:t>Подвижные игры.</w:t>
      </w:r>
      <w:r w:rsidRPr="00BE2E4D">
        <w:rPr>
          <w:rFonts w:ascii="Times New Roman" w:hAnsi="Times New Roman" w:cs="Times New Roman"/>
          <w:sz w:val="28"/>
          <w:szCs w:val="28"/>
        </w:rPr>
        <w:t xml:space="preserve"> Соблюдени</w:t>
      </w:r>
      <w:r>
        <w:rPr>
          <w:rFonts w:ascii="Times New Roman" w:hAnsi="Times New Roman" w:cs="Times New Roman"/>
          <w:sz w:val="28"/>
          <w:szCs w:val="28"/>
        </w:rPr>
        <w:t xml:space="preserve">е правил игры «Стоп, </w:t>
      </w:r>
      <w:proofErr w:type="gramStart"/>
      <w:r>
        <w:rPr>
          <w:rFonts w:ascii="Times New Roman" w:hAnsi="Times New Roman" w:cs="Times New Roman"/>
          <w:sz w:val="28"/>
          <w:szCs w:val="28"/>
        </w:rPr>
        <w:t>хоп</w:t>
      </w:r>
      <w:proofErr w:type="gramEnd"/>
      <w:r>
        <w:rPr>
          <w:rFonts w:ascii="Times New Roman" w:hAnsi="Times New Roman" w:cs="Times New Roman"/>
          <w:sz w:val="28"/>
          <w:szCs w:val="28"/>
        </w:rPr>
        <w:t>, раз».</w:t>
      </w:r>
      <w:r w:rsidRPr="00BE2E4D">
        <w:rPr>
          <w:rFonts w:ascii="Times New Roman" w:hAnsi="Times New Roman" w:cs="Times New Roman"/>
          <w:sz w:val="28"/>
          <w:szCs w:val="28"/>
        </w:rPr>
        <w:t xml:space="preserve">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sidRPr="00BE2E4D">
        <w:rPr>
          <w:rFonts w:ascii="Times New Roman" w:hAnsi="Times New Roman" w:cs="Times New Roman"/>
          <w:sz w:val="28"/>
          <w:szCs w:val="28"/>
        </w:rPr>
        <w:t>пролазание</w:t>
      </w:r>
      <w:proofErr w:type="spellEnd"/>
      <w:r w:rsidRPr="00BE2E4D">
        <w:rPr>
          <w:rFonts w:ascii="Times New Roman" w:hAnsi="Times New Roman" w:cs="Times New Roman"/>
          <w:sz w:val="28"/>
          <w:szCs w:val="28"/>
        </w:rPr>
        <w:t xml:space="preserve"> по туннелю, бег, передача эстафеты. Соблюдение правил игры «Пятнашки». Соблюдение правил игры «Рыбаки и рыбки»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«Собери пирамидку»: бег к пирамидке, надевание кольца</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«Строим дом».</w:t>
      </w:r>
    </w:p>
    <w:p w:rsidR="00DB630D" w:rsidRDefault="00DB630D" w:rsidP="00BC1A8E">
      <w:pPr>
        <w:pStyle w:val="afe"/>
        <w:spacing w:line="360" w:lineRule="auto"/>
        <w:jc w:val="center"/>
        <w:rPr>
          <w:rFonts w:ascii="Times New Roman" w:hAnsi="Times New Roman"/>
          <w:b/>
          <w:i/>
          <w:sz w:val="28"/>
          <w:szCs w:val="28"/>
        </w:rPr>
      </w:pPr>
    </w:p>
    <w:p w:rsidR="00DB630D" w:rsidRDefault="00DB630D" w:rsidP="00BC1A8E">
      <w:pPr>
        <w:pStyle w:val="afe"/>
        <w:spacing w:line="360" w:lineRule="auto"/>
        <w:jc w:val="center"/>
        <w:rPr>
          <w:rFonts w:ascii="Times New Roman" w:hAnsi="Times New Roman"/>
          <w:b/>
          <w:i/>
          <w:sz w:val="28"/>
          <w:szCs w:val="28"/>
        </w:rPr>
      </w:pP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Велосипедная подготовка.</w:t>
      </w:r>
    </w:p>
    <w:p w:rsidR="00BC1A8E" w:rsidRPr="00BE2E4D" w:rsidRDefault="00BC1A8E" w:rsidP="00BC1A8E">
      <w:pPr>
        <w:spacing w:line="360" w:lineRule="auto"/>
        <w:ind w:firstLine="708"/>
        <w:jc w:val="both"/>
        <w:rPr>
          <w:rFonts w:ascii="Times New Roman" w:hAnsi="Times New Roman" w:cs="Times New Roman"/>
          <w:sz w:val="28"/>
          <w:szCs w:val="28"/>
        </w:rPr>
      </w:pPr>
      <w:proofErr w:type="gramStart"/>
      <w:r w:rsidRPr="00D11E50">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w:t>
      </w:r>
      <w:r>
        <w:rPr>
          <w:rFonts w:ascii="Times New Roman" w:hAnsi="Times New Roman" w:cs="Times New Roman"/>
          <w:sz w:val="28"/>
          <w:szCs w:val="28"/>
        </w:rPr>
        <w:t>а</w:t>
      </w:r>
      <w:r w:rsidRPr="00D11E50">
        <w:rPr>
          <w:rFonts w:ascii="Times New Roman" w:hAnsi="Times New Roman" w:cs="Times New Roman"/>
          <w:sz w:val="28"/>
          <w:szCs w:val="28"/>
        </w:rPr>
        <w:t>, цепь.</w:t>
      </w:r>
      <w:proofErr w:type="gramEnd"/>
      <w:r w:rsidRPr="00D11E50">
        <w:rPr>
          <w:rFonts w:ascii="Times New Roman" w:hAnsi="Times New Roman" w:cs="Times New Roman"/>
          <w:sz w:val="28"/>
          <w:szCs w:val="28"/>
        </w:rPr>
        <w:t xml:space="preserve"> Соблюдение последовательности действий при посадке на трехколесный велосипед: перекидывание правой ноги через раму</w:t>
      </w:r>
      <w:r>
        <w:rPr>
          <w:rFonts w:ascii="Times New Roman" w:hAnsi="Times New Roman" w:cs="Times New Roman"/>
          <w:sz w:val="28"/>
          <w:szCs w:val="28"/>
        </w:rPr>
        <w:t>,</w:t>
      </w:r>
      <w:r w:rsidRPr="00D11E50">
        <w:rPr>
          <w:rFonts w:ascii="Times New Roman" w:hAnsi="Times New Roman" w:cs="Times New Roman"/>
          <w:sz w:val="28"/>
          <w:szCs w:val="28"/>
        </w:rPr>
        <w:t xml:space="preserve"> постановка правой ноги на педаль, посадка на седло, постановка левой ноги на педаль. Управление трехколесным велосипедом без вращения педалей. Вр</w:t>
      </w:r>
      <w:r>
        <w:rPr>
          <w:rFonts w:ascii="Times New Roman" w:hAnsi="Times New Roman" w:cs="Times New Roman"/>
          <w:sz w:val="28"/>
          <w:szCs w:val="28"/>
        </w:rPr>
        <w:t>ащение педалей с фиксацией ног (</w:t>
      </w:r>
      <w:r w:rsidRPr="00D11E50">
        <w:rPr>
          <w:rFonts w:ascii="Times New Roman" w:hAnsi="Times New Roman" w:cs="Times New Roman"/>
          <w:sz w:val="28"/>
          <w:szCs w:val="28"/>
        </w:rPr>
        <w:t xml:space="preserve">без фиксации ног). Торможение ручным (ножным) тормозом. Езда на трехколесном велосипеде по </w:t>
      </w:r>
      <w:proofErr w:type="gramStart"/>
      <w:r w:rsidRPr="00D11E50">
        <w:rPr>
          <w:rFonts w:ascii="Times New Roman" w:hAnsi="Times New Roman" w:cs="Times New Roman"/>
          <w:sz w:val="28"/>
          <w:szCs w:val="28"/>
        </w:rPr>
        <w:t>прямой</w:t>
      </w:r>
      <w:proofErr w:type="gramEnd"/>
      <w:r w:rsidRPr="00D11E50">
        <w:rPr>
          <w:rFonts w:ascii="Times New Roman" w:hAnsi="Times New Roman" w:cs="Times New Roman"/>
          <w:sz w:val="28"/>
          <w:szCs w:val="28"/>
        </w:rPr>
        <w:t xml:space="preserve"> </w:t>
      </w:r>
      <w:r>
        <w:rPr>
          <w:rFonts w:ascii="Times New Roman" w:hAnsi="Times New Roman" w:cs="Times New Roman"/>
          <w:sz w:val="28"/>
          <w:szCs w:val="28"/>
        </w:rPr>
        <w:t>и с поворотом</w:t>
      </w:r>
      <w:r w:rsidRPr="00D11E50">
        <w:rPr>
          <w:rFonts w:ascii="Times New Roman" w:hAnsi="Times New Roman" w:cs="Times New Roman"/>
          <w:sz w:val="28"/>
          <w:szCs w:val="28"/>
        </w:rPr>
        <w:t xml:space="preserve">. Посадка на двухколесный велосипед. Начало движения, сидя на двухколесном велосипеде. Езда на двухколесном велосипеде по </w:t>
      </w:r>
      <w:proofErr w:type="gramStart"/>
      <w:r w:rsidRPr="00D11E50">
        <w:rPr>
          <w:rFonts w:ascii="Times New Roman" w:hAnsi="Times New Roman" w:cs="Times New Roman"/>
          <w:sz w:val="28"/>
          <w:szCs w:val="28"/>
        </w:rPr>
        <w:t>прямой</w:t>
      </w:r>
      <w:proofErr w:type="gramEnd"/>
      <w:r w:rsidRPr="00D11E50">
        <w:rPr>
          <w:rFonts w:ascii="Times New Roman" w:hAnsi="Times New Roman" w:cs="Times New Roman"/>
          <w:sz w:val="28"/>
          <w:szCs w:val="28"/>
        </w:rPr>
        <w:t xml:space="preserve">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BC1A8E" w:rsidRPr="00BE2E4D" w:rsidRDefault="00BC1A8E" w:rsidP="00BC1A8E">
      <w:pPr>
        <w:pStyle w:val="afe"/>
        <w:spacing w:line="360" w:lineRule="auto"/>
        <w:jc w:val="center"/>
        <w:rPr>
          <w:rFonts w:ascii="Times New Roman" w:hAnsi="Times New Roman"/>
          <w:b/>
          <w:i/>
          <w:sz w:val="28"/>
          <w:szCs w:val="28"/>
        </w:rPr>
      </w:pPr>
      <w:r w:rsidRPr="00BE2E4D">
        <w:rPr>
          <w:rFonts w:ascii="Times New Roman" w:hAnsi="Times New Roman"/>
          <w:b/>
          <w:i/>
          <w:sz w:val="28"/>
          <w:szCs w:val="28"/>
        </w:rPr>
        <w:lastRenderedPageBreak/>
        <w:t>Лыжная подготовка.</w:t>
      </w:r>
    </w:p>
    <w:p w:rsidR="00BC1A8E" w:rsidRPr="00EF002E" w:rsidRDefault="00BC1A8E" w:rsidP="00BC1A8E">
      <w:pPr>
        <w:pStyle w:val="afe"/>
        <w:spacing w:line="360" w:lineRule="auto"/>
        <w:ind w:firstLine="708"/>
        <w:jc w:val="both"/>
        <w:rPr>
          <w:rFonts w:ascii="Times New Roman" w:hAnsi="Times New Roman"/>
          <w:sz w:val="28"/>
          <w:szCs w:val="28"/>
        </w:rPr>
      </w:pPr>
      <w:r w:rsidRPr="00EF002E">
        <w:rPr>
          <w:rFonts w:ascii="Times New Roman" w:hAnsi="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sz w:val="28"/>
          <w:szCs w:val="28"/>
        </w:rP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proofErr w:type="spellStart"/>
      <w:r w:rsidRPr="00BE2E4D">
        <w:rPr>
          <w:rFonts w:ascii="Times New Roman" w:hAnsi="Times New Roman" w:cs="Times New Roman"/>
          <w:sz w:val="28"/>
          <w:szCs w:val="28"/>
        </w:rPr>
        <w:t>двухшажного</w:t>
      </w:r>
      <w:proofErr w:type="spellEnd"/>
      <w:r w:rsidRPr="00BE2E4D">
        <w:rPr>
          <w:rFonts w:ascii="Times New Roman" w:hAnsi="Times New Roman" w:cs="Times New Roman"/>
          <w:sz w:val="28"/>
          <w:szCs w:val="28"/>
        </w:rPr>
        <w:t xml:space="preserve"> хода. Выполнение </w:t>
      </w:r>
      <w:proofErr w:type="spellStart"/>
      <w:r w:rsidRPr="00BE2E4D">
        <w:rPr>
          <w:rFonts w:ascii="Times New Roman" w:hAnsi="Times New Roman" w:cs="Times New Roman"/>
          <w:sz w:val="28"/>
          <w:szCs w:val="28"/>
        </w:rPr>
        <w:t>бесшажного</w:t>
      </w:r>
      <w:proofErr w:type="spellEnd"/>
      <w:r w:rsidRPr="00BE2E4D">
        <w:rPr>
          <w:rFonts w:ascii="Times New Roman" w:hAnsi="Times New Roman" w:cs="Times New Roman"/>
          <w:sz w:val="28"/>
          <w:szCs w:val="28"/>
        </w:rPr>
        <w:t xml:space="preserve"> хода. Преодоление подъемов ступающим шагом («лесенкой», «</w:t>
      </w:r>
      <w:proofErr w:type="spellStart"/>
      <w:r w:rsidRPr="00BE2E4D">
        <w:rPr>
          <w:rFonts w:ascii="Times New Roman" w:hAnsi="Times New Roman" w:cs="Times New Roman"/>
          <w:sz w:val="28"/>
          <w:szCs w:val="28"/>
        </w:rPr>
        <w:t>полуелочкой</w:t>
      </w:r>
      <w:proofErr w:type="spellEnd"/>
      <w:r w:rsidRPr="00BE2E4D">
        <w:rPr>
          <w:rFonts w:ascii="Times New Roman" w:hAnsi="Times New Roman" w:cs="Times New Roman"/>
          <w:sz w:val="28"/>
          <w:szCs w:val="28"/>
        </w:rPr>
        <w:t>», «елочкой»). Выполнение торможения при спуске со склона нажимом палок («</w:t>
      </w:r>
      <w:proofErr w:type="spellStart"/>
      <w:r w:rsidRPr="00BE2E4D">
        <w:rPr>
          <w:rFonts w:ascii="Times New Roman" w:hAnsi="Times New Roman" w:cs="Times New Roman"/>
          <w:sz w:val="28"/>
          <w:szCs w:val="28"/>
        </w:rPr>
        <w:t>полуплугом</w:t>
      </w:r>
      <w:proofErr w:type="spellEnd"/>
      <w:r w:rsidRPr="00BE2E4D">
        <w:rPr>
          <w:rFonts w:ascii="Times New Roman" w:hAnsi="Times New Roman" w:cs="Times New Roman"/>
          <w:sz w:val="28"/>
          <w:szCs w:val="28"/>
        </w:rPr>
        <w:t>», «плугом», падением).</w:t>
      </w:r>
    </w:p>
    <w:p w:rsidR="00BC1A8E" w:rsidRPr="00BE2E4D" w:rsidRDefault="00BC1A8E" w:rsidP="00BC1A8E">
      <w:pPr>
        <w:pStyle w:val="afe"/>
        <w:spacing w:line="360" w:lineRule="auto"/>
        <w:jc w:val="center"/>
        <w:rPr>
          <w:rFonts w:ascii="Times New Roman" w:hAnsi="Times New Roman"/>
          <w:b/>
          <w:sz w:val="28"/>
          <w:szCs w:val="28"/>
        </w:rPr>
      </w:pPr>
      <w:r w:rsidRPr="00BE2E4D">
        <w:rPr>
          <w:rFonts w:ascii="Times New Roman" w:hAnsi="Times New Roman"/>
          <w:b/>
          <w:i/>
          <w:sz w:val="28"/>
          <w:szCs w:val="28"/>
        </w:rPr>
        <w:t>Туризм</w:t>
      </w:r>
      <w:r w:rsidRPr="00BE2E4D">
        <w:rPr>
          <w:rFonts w:ascii="Times New Roman" w:hAnsi="Times New Roman"/>
          <w:b/>
          <w:sz w:val="28"/>
          <w:szCs w:val="28"/>
        </w:rPr>
        <w:t>.</w:t>
      </w:r>
    </w:p>
    <w:p w:rsidR="00BC1A8E" w:rsidRPr="00BE2E4D" w:rsidRDefault="00BC1A8E" w:rsidP="00BC1A8E">
      <w:pPr>
        <w:spacing w:line="360" w:lineRule="auto"/>
        <w:ind w:firstLine="708"/>
        <w:jc w:val="both"/>
        <w:rPr>
          <w:rFonts w:ascii="Times New Roman" w:hAnsi="Times New Roman" w:cs="Times New Roman"/>
          <w:b/>
          <w:sz w:val="28"/>
          <w:szCs w:val="28"/>
        </w:rPr>
      </w:pPr>
      <w:proofErr w:type="gramStart"/>
      <w:r w:rsidRPr="00BE2E4D">
        <w:rPr>
          <w:rFonts w:ascii="Times New Roman" w:hAnsi="Times New Roman" w:cs="Times New Roman"/>
          <w:sz w:val="28"/>
          <w:szCs w:val="28"/>
        </w:rPr>
        <w:t>Узнавание (различение) предметов туристического инвентаря (рюкзак, спальный мешок, туристический коврик, палатка, котелок, тренога).</w:t>
      </w:r>
      <w:proofErr w:type="gramEnd"/>
      <w:r w:rsidRPr="00BE2E4D">
        <w:rPr>
          <w:rFonts w:ascii="Times New Roman" w:hAnsi="Times New Roman" w:cs="Times New Roman"/>
          <w:sz w:val="28"/>
          <w:szCs w:val="28"/>
        </w:rPr>
        <w:t xml:space="preserve">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w:t>
      </w:r>
      <w:proofErr w:type="gramStart"/>
      <w:r w:rsidRPr="00BE2E4D">
        <w:rPr>
          <w:rFonts w:ascii="Times New Roman" w:hAnsi="Times New Roman" w:cs="Times New Roman"/>
          <w:sz w:val="28"/>
          <w:szCs w:val="28"/>
        </w:rPr>
        <w:t>расположение</w:t>
      </w:r>
      <w:proofErr w:type="gramEnd"/>
      <w:r w:rsidRPr="00BE2E4D">
        <w:rPr>
          <w:rFonts w:ascii="Times New Roman" w:hAnsi="Times New Roman" w:cs="Times New Roman"/>
          <w:sz w:val="28"/>
          <w:szCs w:val="28"/>
        </w:rPr>
        <w:t xml:space="preserve"> в мешке лежа, застегивание молнии до </w:t>
      </w:r>
      <w:r w:rsidRPr="00BE2E4D">
        <w:rPr>
          <w:rFonts w:ascii="Times New Roman" w:hAnsi="Times New Roman" w:cs="Times New Roman"/>
          <w:sz w:val="28"/>
          <w:szCs w:val="28"/>
        </w:rPr>
        <w:lastRenderedPageBreak/>
        <w:t xml:space="preserve">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w:t>
      </w:r>
      <w:proofErr w:type="gramStart"/>
      <w:r w:rsidRPr="00BE2E4D">
        <w:rPr>
          <w:rFonts w:ascii="Times New Roman" w:hAnsi="Times New Roman" w:cs="Times New Roman"/>
          <w:sz w:val="28"/>
          <w:szCs w:val="28"/>
        </w:rPr>
        <w:t>Узнавание (различение) составных частей палатки: днище, крыша, стены палатки, растяжки, стойка, колышки.</w:t>
      </w:r>
      <w:proofErr w:type="gramEnd"/>
      <w:r w:rsidRPr="00BE2E4D">
        <w:rPr>
          <w:rFonts w:ascii="Times New Roman" w:hAnsi="Times New Roman" w:cs="Times New Roman"/>
          <w:sz w:val="28"/>
          <w:szCs w:val="28"/>
        </w:rPr>
        <w:t xml:space="preserve">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C1A8E" w:rsidRPr="00BE2E4D" w:rsidRDefault="00BC1A8E" w:rsidP="00BC1A8E">
      <w:pPr>
        <w:pStyle w:val="afe"/>
        <w:spacing w:line="360" w:lineRule="auto"/>
        <w:ind w:firstLine="708"/>
        <w:jc w:val="center"/>
        <w:rPr>
          <w:rFonts w:ascii="Times New Roman" w:hAnsi="Times New Roman"/>
          <w:b/>
          <w:i/>
          <w:sz w:val="28"/>
          <w:szCs w:val="28"/>
        </w:rPr>
      </w:pPr>
      <w:r w:rsidRPr="00BE2E4D">
        <w:rPr>
          <w:rFonts w:ascii="Times New Roman" w:hAnsi="Times New Roman"/>
          <w:b/>
          <w:i/>
          <w:sz w:val="28"/>
          <w:szCs w:val="28"/>
        </w:rPr>
        <w:t>Физическая подготовка.</w:t>
      </w:r>
    </w:p>
    <w:p w:rsidR="00BC1A8E" w:rsidRDefault="00BC1A8E" w:rsidP="00BC1A8E">
      <w:pPr>
        <w:pStyle w:val="aff2"/>
        <w:spacing w:line="360" w:lineRule="auto"/>
        <w:ind w:left="0" w:firstLine="708"/>
        <w:jc w:val="both"/>
        <w:rPr>
          <w:rFonts w:ascii="Times New Roman" w:hAnsi="Times New Roman"/>
          <w:spacing w:val="-2"/>
          <w:sz w:val="28"/>
          <w:szCs w:val="28"/>
        </w:rPr>
      </w:pPr>
      <w:r w:rsidRPr="00BE2E4D">
        <w:rPr>
          <w:rFonts w:ascii="Times New Roman" w:hAnsi="Times New Roman"/>
          <w:i/>
          <w:iCs/>
          <w:sz w:val="28"/>
          <w:szCs w:val="28"/>
        </w:rPr>
        <w:t>Построения и перестроения</w:t>
      </w:r>
      <w:r>
        <w:rPr>
          <w:rFonts w:ascii="Times New Roman" w:hAnsi="Times New Roman"/>
          <w:i/>
          <w:iCs/>
          <w:sz w:val="28"/>
          <w:szCs w:val="28"/>
        </w:rPr>
        <w:t xml:space="preserve">. </w:t>
      </w:r>
      <w:r w:rsidRPr="00B854BD">
        <w:rPr>
          <w:rFonts w:ascii="Times New Roman" w:hAnsi="Times New Roman"/>
          <w:iCs/>
          <w:sz w:val="28"/>
          <w:szCs w:val="28"/>
        </w:rPr>
        <w:t>П</w:t>
      </w:r>
      <w:r w:rsidRPr="00B854BD">
        <w:rPr>
          <w:rFonts w:ascii="Times New Roman" w:hAnsi="Times New Roman"/>
          <w:sz w:val="28"/>
          <w:szCs w:val="28"/>
        </w:rPr>
        <w:t>ринятие исходного положения</w:t>
      </w:r>
      <w:r>
        <w:rPr>
          <w:rFonts w:ascii="Times New Roman" w:hAnsi="Times New Roman"/>
          <w:sz w:val="28"/>
          <w:szCs w:val="28"/>
        </w:rPr>
        <w:t xml:space="preserve"> для построения и перестроения: </w:t>
      </w:r>
      <w:r w:rsidRPr="00B854BD">
        <w:rPr>
          <w:rFonts w:ascii="Times New Roman" w:hAnsi="Times New Roman"/>
          <w:sz w:val="28"/>
          <w:szCs w:val="28"/>
        </w:rPr>
        <w:t xml:space="preserve">основная стойка, стойка «ноги на ширине </w:t>
      </w:r>
      <w:r>
        <w:rPr>
          <w:rFonts w:ascii="Times New Roman" w:hAnsi="Times New Roman"/>
          <w:sz w:val="28"/>
          <w:szCs w:val="28"/>
        </w:rPr>
        <w:t>плеч» («ноги на ширине ступни»)</w:t>
      </w:r>
      <w:r w:rsidRPr="00B854BD">
        <w:rPr>
          <w:rFonts w:ascii="Times New Roman" w:hAnsi="Times New Roman"/>
          <w:sz w:val="28"/>
          <w:szCs w:val="28"/>
        </w:rPr>
        <w:t xml:space="preserve">.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854BD">
        <w:rPr>
          <w:rFonts w:ascii="Times New Roman" w:hAnsi="Times New Roman"/>
          <w:spacing w:val="-2"/>
          <w:sz w:val="28"/>
          <w:szCs w:val="28"/>
        </w:rPr>
        <w:t xml:space="preserve">в колонне. </w:t>
      </w:r>
    </w:p>
    <w:p w:rsidR="00BC1A8E" w:rsidRDefault="00BC1A8E" w:rsidP="00BC1A8E">
      <w:pPr>
        <w:pStyle w:val="aff2"/>
        <w:spacing w:line="360" w:lineRule="auto"/>
        <w:ind w:left="0" w:firstLine="708"/>
        <w:jc w:val="both"/>
        <w:rPr>
          <w:rFonts w:ascii="Times New Roman" w:hAnsi="Times New Roman"/>
          <w:sz w:val="28"/>
          <w:szCs w:val="28"/>
        </w:rPr>
      </w:pPr>
      <w:r w:rsidRPr="00BE2E4D">
        <w:rPr>
          <w:rFonts w:ascii="Times New Roman" w:hAnsi="Times New Roman"/>
          <w:i/>
          <w:iCs/>
          <w:sz w:val="28"/>
          <w:szCs w:val="28"/>
        </w:rPr>
        <w:t>Общеразвивающие и корригирующие упражнения</w:t>
      </w:r>
      <w:r>
        <w:rPr>
          <w:rFonts w:ascii="Times New Roman" w:hAnsi="Times New Roman"/>
          <w:i/>
          <w:iCs/>
          <w:sz w:val="28"/>
          <w:szCs w:val="28"/>
        </w:rPr>
        <w:t>.</w:t>
      </w:r>
      <w:r>
        <w:rPr>
          <w:rFonts w:ascii="Times New Roman" w:hAnsi="Times New Roman"/>
          <w:iCs/>
          <w:sz w:val="28"/>
          <w:szCs w:val="28"/>
        </w:rPr>
        <w:t xml:space="preserve"> </w:t>
      </w:r>
      <w:proofErr w:type="gramStart"/>
      <w:r>
        <w:rPr>
          <w:rFonts w:ascii="Times New Roman" w:hAnsi="Times New Roman"/>
          <w:iCs/>
          <w:sz w:val="28"/>
          <w:szCs w:val="28"/>
        </w:rPr>
        <w:t xml:space="preserve">Дыхательные упражнения: </w:t>
      </w:r>
      <w:r w:rsidRPr="0076472D">
        <w:rPr>
          <w:rFonts w:ascii="Times New Roman" w:hAnsi="Times New Roman"/>
          <w:spacing w:val="-2"/>
          <w:sz w:val="28"/>
          <w:szCs w:val="28"/>
        </w:rPr>
        <w:t>произвольный вдох (выдох) через рот (нос), произвольный вдох через нос (рот), выдох через рот</w:t>
      </w:r>
      <w:r w:rsidRPr="0076472D">
        <w:rPr>
          <w:rFonts w:ascii="Times New Roman" w:hAnsi="Times New Roman"/>
          <w:i/>
          <w:spacing w:val="-10"/>
          <w:sz w:val="28"/>
          <w:szCs w:val="28"/>
        </w:rPr>
        <w:t xml:space="preserve"> </w:t>
      </w:r>
      <w:r w:rsidRPr="0076472D">
        <w:rPr>
          <w:rFonts w:ascii="Times New Roman" w:hAnsi="Times New Roman"/>
          <w:spacing w:val="-10"/>
          <w:sz w:val="28"/>
          <w:szCs w:val="28"/>
        </w:rPr>
        <w:t>(нос).</w:t>
      </w:r>
      <w:proofErr w:type="gramEnd"/>
      <w:r w:rsidRPr="0076472D">
        <w:rPr>
          <w:rFonts w:ascii="Times New Roman" w:hAnsi="Times New Roman"/>
          <w:spacing w:val="-10"/>
          <w:sz w:val="28"/>
          <w:szCs w:val="28"/>
        </w:rPr>
        <w:t xml:space="preserve"> </w:t>
      </w:r>
      <w:r w:rsidRPr="0076472D">
        <w:rPr>
          <w:rFonts w:ascii="Times New Roman" w:hAnsi="Times New Roman"/>
          <w:sz w:val="28"/>
          <w:szCs w:val="28"/>
        </w:rPr>
        <w:t xml:space="preserve">Одновременное (поочередное) сгибание </w:t>
      </w:r>
      <w:r w:rsidRPr="0076472D">
        <w:rPr>
          <w:rFonts w:ascii="Times New Roman" w:hAnsi="Times New Roman"/>
          <w:sz w:val="28"/>
          <w:szCs w:val="28"/>
        </w:rPr>
        <w:lastRenderedPageBreak/>
        <w:t xml:space="preserve">(разгибание)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76472D">
        <w:rPr>
          <w:rFonts w:ascii="Times New Roman" w:hAnsi="Times New Roman"/>
          <w:spacing w:val="-10"/>
          <w:sz w:val="28"/>
          <w:szCs w:val="28"/>
        </w:rPr>
        <w:t>К</w:t>
      </w:r>
      <w:r w:rsidRPr="0076472D">
        <w:rPr>
          <w:rFonts w:ascii="Times New Roman" w:hAnsi="Times New Roman"/>
          <w:sz w:val="28"/>
          <w:szCs w:val="28"/>
        </w:rPr>
        <w:t xml:space="preserve">руговые движения кистью. Сгибание фаланг пальцев. </w:t>
      </w:r>
      <w:proofErr w:type="gramStart"/>
      <w:r w:rsidRPr="0076472D">
        <w:rPr>
          <w:rFonts w:ascii="Times New Roman" w:hAnsi="Times New Roman"/>
          <w:sz w:val="28"/>
          <w:szCs w:val="28"/>
        </w:rPr>
        <w:t xml:space="preserve">Одновременные (поочередные) движения руками </w:t>
      </w:r>
      <w:r w:rsidRPr="0076472D">
        <w:rPr>
          <w:rFonts w:ascii="Times New Roman" w:hAnsi="Times New Roman"/>
          <w:spacing w:val="-3"/>
          <w:sz w:val="28"/>
          <w:szCs w:val="28"/>
        </w:rPr>
        <w:t>в исхо</w:t>
      </w:r>
      <w:r w:rsidRPr="0076472D">
        <w:rPr>
          <w:rFonts w:ascii="Times New Roman" w:hAnsi="Times New Roman"/>
          <w:spacing w:val="-1"/>
          <w:sz w:val="28"/>
          <w:szCs w:val="28"/>
        </w:rPr>
        <w:t xml:space="preserve">дных положениях «стоя», «сидя», «лежа» (на боку, на </w:t>
      </w:r>
      <w:r w:rsidRPr="0076472D">
        <w:rPr>
          <w:rFonts w:ascii="Times New Roman" w:hAnsi="Times New Roman"/>
          <w:spacing w:val="-3"/>
          <w:sz w:val="28"/>
          <w:szCs w:val="28"/>
        </w:rPr>
        <w:t>спине, на животе): вперед, назад, в стороны, вверх, вниз, круговые движения.</w:t>
      </w:r>
      <w:proofErr w:type="gramEnd"/>
      <w:r w:rsidRPr="0076472D">
        <w:rPr>
          <w:rFonts w:ascii="Times New Roman" w:hAnsi="Times New Roman"/>
          <w:spacing w:val="-3"/>
          <w:sz w:val="28"/>
          <w:szCs w:val="28"/>
        </w:rPr>
        <w:t xml:space="preserve"> </w:t>
      </w:r>
      <w:r w:rsidRPr="0076472D">
        <w:rPr>
          <w:rFonts w:ascii="Times New Roman" w:hAnsi="Times New Roman"/>
          <w:sz w:val="28"/>
          <w:szCs w:val="28"/>
        </w:rPr>
        <w:t>Круговые движения руками в исходном положении «руки к плечам». Движения плечами вперед (назад, вверх, вниз). Движения головой: наклоны вперед (назад, в сторон</w:t>
      </w:r>
      <w:r>
        <w:rPr>
          <w:rFonts w:ascii="Times New Roman" w:hAnsi="Times New Roman"/>
          <w:sz w:val="28"/>
          <w:szCs w:val="28"/>
        </w:rPr>
        <w:t>ы), повороты, круговые движения</w:t>
      </w:r>
      <w:r w:rsidRPr="0076472D">
        <w:rPr>
          <w:rFonts w:ascii="Times New Roman" w:hAnsi="Times New Roman"/>
          <w:sz w:val="28"/>
          <w:szCs w:val="28"/>
        </w:rPr>
        <w:t xml:space="preserve">.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76472D">
        <w:rPr>
          <w:rFonts w:ascii="Times New Roman" w:hAnsi="Times New Roman"/>
          <w:spacing w:val="-10"/>
          <w:sz w:val="28"/>
          <w:szCs w:val="28"/>
        </w:rPr>
        <w:t>П</w:t>
      </w:r>
      <w:r w:rsidRPr="0076472D">
        <w:rPr>
          <w:rFonts w:ascii="Times New Roman" w:hAnsi="Times New Roman"/>
          <w:sz w:val="28"/>
          <w:szCs w:val="28"/>
        </w:rPr>
        <w:t xml:space="preserve">риседание. Ползание на четвереньках. </w:t>
      </w:r>
      <w:proofErr w:type="gramStart"/>
      <w:r w:rsidRPr="0076472D">
        <w:rPr>
          <w:rFonts w:ascii="Times New Roman" w:hAnsi="Times New Roman"/>
          <w:sz w:val="28"/>
          <w:szCs w:val="28"/>
        </w:rPr>
        <w:t>Поочередные (одновременные) движения ногами: поднимание (отведение) прямых (согнутых) ног, круговые движения.</w:t>
      </w:r>
      <w:proofErr w:type="gramEnd"/>
      <w:r w:rsidRPr="0076472D">
        <w:rPr>
          <w:rFonts w:ascii="Times New Roman" w:hAnsi="Times New Roman"/>
          <w:sz w:val="28"/>
          <w:szCs w:val="28"/>
        </w:rPr>
        <w:t xml:space="preserve"> </w:t>
      </w:r>
      <w:proofErr w:type="gramStart"/>
      <w:r w:rsidRPr="0076472D">
        <w:rPr>
          <w:rFonts w:ascii="Times New Roman" w:hAnsi="Times New Roman"/>
          <w:sz w:val="28"/>
          <w:szCs w:val="28"/>
        </w:rPr>
        <w:t>Переход из положения «лежа» в положение «сидя» (из положения «сидя» в положение «лежа»).</w:t>
      </w:r>
      <w:proofErr w:type="gramEnd"/>
      <w:r w:rsidRPr="0076472D">
        <w:rPr>
          <w:rFonts w:ascii="Times New Roman" w:hAnsi="Times New Roman"/>
          <w:sz w:val="28"/>
          <w:szCs w:val="28"/>
        </w:rPr>
        <w:t xml:space="preserve"> Ходьба по доске, лежащей на полу. </w:t>
      </w:r>
      <w:proofErr w:type="gramStart"/>
      <w:r w:rsidRPr="0076472D">
        <w:rPr>
          <w:rFonts w:ascii="Times New Roman" w:hAnsi="Times New Roman"/>
          <w:sz w:val="28"/>
          <w:szCs w:val="28"/>
        </w:rPr>
        <w:t xml:space="preserve">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roofErr w:type="gramEnd"/>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76472D">
        <w:rPr>
          <w:rFonts w:ascii="Times New Roman" w:hAnsi="Times New Roman"/>
          <w:spacing w:val="-7"/>
          <w:sz w:val="28"/>
          <w:szCs w:val="28"/>
        </w:rPr>
        <w:t xml:space="preserve"> </w:t>
      </w:r>
      <w:r w:rsidRPr="0076472D">
        <w:rPr>
          <w:rFonts w:ascii="Times New Roman" w:hAnsi="Times New Roman"/>
          <w:sz w:val="28"/>
          <w:szCs w:val="28"/>
        </w:rPr>
        <w:t xml:space="preserve">положение, поочередное поднимание ног вперед, отведение в стороны. Отход от стены с сохранением правильной осанки.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lastRenderedPageBreak/>
        <w:t>Ходьба и бег</w:t>
      </w:r>
      <w:r>
        <w:rPr>
          <w:rFonts w:ascii="Times New Roman" w:hAnsi="Times New Roman"/>
          <w:sz w:val="28"/>
          <w:szCs w:val="28"/>
        </w:rPr>
        <w:t xml:space="preserve">. </w:t>
      </w:r>
      <w:r w:rsidRPr="0076472D">
        <w:rPr>
          <w:rFonts w:ascii="Times New Roman" w:hAnsi="Times New Roman"/>
          <w:sz w:val="28"/>
          <w:szCs w:val="28"/>
        </w:rPr>
        <w:t>Ходьба с удержанием рук за спиной (на поясе, на голове, в стороны). Движения руками при ходьбе</w:t>
      </w:r>
      <w:r w:rsidRPr="0076472D">
        <w:rPr>
          <w:rFonts w:ascii="Times New Roman" w:hAnsi="Times New Roman"/>
          <w:spacing w:val="-6"/>
          <w:sz w:val="28"/>
          <w:szCs w:val="28"/>
        </w:rPr>
        <w:t xml:space="preserve">: взмахи, вращения, отведение рук назад, в стороны, подъем вверх. Ходьба </w:t>
      </w:r>
      <w:r w:rsidRPr="0076472D">
        <w:rPr>
          <w:rFonts w:ascii="Times New Roman" w:hAnsi="Times New Roman"/>
          <w:sz w:val="28"/>
          <w:szCs w:val="28"/>
        </w:rPr>
        <w:t xml:space="preserve">ровным шагом, на носках, пятках, высоко поднимая бедро, захлестывая голень, приставным шагом, широким шагом, в </w:t>
      </w:r>
      <w:proofErr w:type="spellStart"/>
      <w:r w:rsidRPr="0076472D">
        <w:rPr>
          <w:rFonts w:ascii="Times New Roman" w:hAnsi="Times New Roman"/>
          <w:sz w:val="28"/>
          <w:szCs w:val="28"/>
        </w:rPr>
        <w:t>полуприседе</w:t>
      </w:r>
      <w:proofErr w:type="spellEnd"/>
      <w:r w:rsidRPr="0076472D">
        <w:rPr>
          <w:rFonts w:ascii="Times New Roman" w:hAnsi="Times New Roman"/>
          <w:sz w:val="28"/>
          <w:szCs w:val="28"/>
        </w:rPr>
        <w:t xml:space="preserve">, приседе. </w:t>
      </w:r>
      <w:r w:rsidRPr="0076472D">
        <w:rPr>
          <w:rFonts w:ascii="Times New Roman" w:hAnsi="Times New Roman"/>
          <w:spacing w:val="-10"/>
          <w:sz w:val="28"/>
          <w:szCs w:val="28"/>
        </w:rPr>
        <w:t>Х</w:t>
      </w:r>
      <w:r w:rsidRPr="0076472D">
        <w:rPr>
          <w:rFonts w:ascii="Times New Roman" w:hAnsi="Times New Roman"/>
          <w:sz w:val="28"/>
          <w:szCs w:val="28"/>
        </w:rPr>
        <w:t xml:space="preserve">одьба в умеренном (медленном, быстром) темпе. Ходьба с изменением темпа, направления движения. </w:t>
      </w:r>
      <w:r w:rsidRPr="0076472D">
        <w:rPr>
          <w:rFonts w:ascii="Times New Roman" w:hAnsi="Times New Roman"/>
          <w:spacing w:val="-10"/>
          <w:sz w:val="28"/>
          <w:szCs w:val="28"/>
        </w:rPr>
        <w:t>Бег</w:t>
      </w:r>
      <w:r w:rsidRPr="0076472D">
        <w:rPr>
          <w:rFonts w:ascii="Times New Roman" w:hAnsi="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Прыжки</w:t>
      </w:r>
      <w:r>
        <w:rPr>
          <w:rFonts w:ascii="Times New Roman" w:hAnsi="Times New Roman"/>
          <w:i/>
          <w:sz w:val="28"/>
          <w:szCs w:val="28"/>
        </w:rPr>
        <w:t>.</w:t>
      </w:r>
      <w:r>
        <w:rPr>
          <w:rFonts w:ascii="Times New Roman" w:hAnsi="Times New Roman"/>
          <w:sz w:val="28"/>
          <w:szCs w:val="28"/>
        </w:rPr>
        <w:t xml:space="preserve"> </w:t>
      </w:r>
      <w:r w:rsidRPr="0076472D">
        <w:rPr>
          <w:rFonts w:ascii="Times New Roman" w:hAnsi="Times New Roman"/>
          <w:sz w:val="28"/>
          <w:szCs w:val="28"/>
        </w:rPr>
        <w:t xml:space="preserve">Прыжки на двух ногах на месте (с поворотами, с движениями рук), с продвижением вперед (назад, вправо, влево). </w:t>
      </w:r>
      <w:proofErr w:type="gramStart"/>
      <w:r w:rsidRPr="0076472D">
        <w:rPr>
          <w:rFonts w:ascii="Times New Roman" w:hAnsi="Times New Roman"/>
          <w:sz w:val="28"/>
          <w:szCs w:val="28"/>
        </w:rPr>
        <w:t>Прыжки на одной ноге на месте, с продвижением вперед (назад, вправо, влево)).</w:t>
      </w:r>
      <w:proofErr w:type="gramEnd"/>
      <w:r w:rsidRPr="0076472D">
        <w:rPr>
          <w:rFonts w:ascii="Times New Roman" w:hAnsi="Times New Roman"/>
          <w:sz w:val="28"/>
          <w:szCs w:val="28"/>
        </w:rPr>
        <w:t xml:space="preserve"> Перепрыгивание с одной ноги на другую на месте, с продвижением вперед. Прыжки в длину с места, с разбега. Прыжки в высоту, глубину. </w:t>
      </w:r>
    </w:p>
    <w:p w:rsidR="00BC1A8E" w:rsidRDefault="00BC1A8E" w:rsidP="00BC1A8E">
      <w:pPr>
        <w:pStyle w:val="aff2"/>
        <w:spacing w:line="360" w:lineRule="auto"/>
        <w:ind w:left="0" w:firstLine="708"/>
        <w:jc w:val="both"/>
        <w:rPr>
          <w:rFonts w:ascii="Times New Roman" w:hAnsi="Times New Roman"/>
          <w:spacing w:val="-10"/>
          <w:sz w:val="28"/>
          <w:szCs w:val="28"/>
        </w:rPr>
      </w:pPr>
      <w:r w:rsidRPr="00EE7A31">
        <w:rPr>
          <w:rFonts w:ascii="Times New Roman" w:hAnsi="Times New Roman"/>
          <w:i/>
          <w:sz w:val="28"/>
          <w:szCs w:val="28"/>
        </w:rPr>
        <w:t xml:space="preserve">Ползание, </w:t>
      </w:r>
      <w:proofErr w:type="spellStart"/>
      <w:r>
        <w:rPr>
          <w:rFonts w:ascii="Times New Roman" w:hAnsi="Times New Roman"/>
          <w:i/>
          <w:sz w:val="28"/>
          <w:szCs w:val="28"/>
        </w:rPr>
        <w:t>подлезание</w:t>
      </w:r>
      <w:proofErr w:type="spellEnd"/>
      <w:r>
        <w:rPr>
          <w:rFonts w:ascii="Times New Roman" w:hAnsi="Times New Roman"/>
          <w:i/>
          <w:sz w:val="28"/>
          <w:szCs w:val="28"/>
        </w:rPr>
        <w:t xml:space="preserve">, лазание, </w:t>
      </w:r>
      <w:proofErr w:type="spellStart"/>
      <w:r>
        <w:rPr>
          <w:rFonts w:ascii="Times New Roman" w:hAnsi="Times New Roman"/>
          <w:i/>
          <w:sz w:val="28"/>
          <w:szCs w:val="28"/>
        </w:rPr>
        <w:t>перелезание</w:t>
      </w:r>
      <w:proofErr w:type="spellEnd"/>
      <w:r>
        <w:rPr>
          <w:rFonts w:ascii="Times New Roman" w:hAnsi="Times New Roman"/>
          <w:i/>
          <w:sz w:val="28"/>
          <w:szCs w:val="28"/>
        </w:rPr>
        <w:t xml:space="preserve">. </w:t>
      </w:r>
      <w:r w:rsidRPr="0076472D">
        <w:rPr>
          <w:rFonts w:ascii="Times New Roman" w:hAnsi="Times New Roman"/>
          <w:spacing w:val="-10"/>
          <w:sz w:val="28"/>
          <w:szCs w:val="28"/>
        </w:rPr>
        <w:t xml:space="preserve">Ползание на животе, на четвереньках. </w:t>
      </w:r>
      <w:proofErr w:type="spellStart"/>
      <w:r w:rsidRPr="0076472D">
        <w:rPr>
          <w:rFonts w:ascii="Times New Roman" w:hAnsi="Times New Roman"/>
          <w:spacing w:val="-10"/>
          <w:sz w:val="28"/>
          <w:szCs w:val="28"/>
        </w:rPr>
        <w:t>Подлезание</w:t>
      </w:r>
      <w:proofErr w:type="spellEnd"/>
      <w:r w:rsidRPr="0076472D">
        <w:rPr>
          <w:rFonts w:ascii="Times New Roman" w:hAnsi="Times New Roman"/>
          <w:spacing w:val="-10"/>
          <w:sz w:val="28"/>
          <w:szCs w:val="28"/>
        </w:rPr>
        <w:t xml:space="preserve"> под препятствия на животе, на четвереньках. Лазание</w:t>
      </w:r>
      <w:r w:rsidRPr="0076472D">
        <w:rPr>
          <w:rFonts w:ascii="Times New Roman" w:hAnsi="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76472D">
        <w:rPr>
          <w:rFonts w:ascii="Times New Roman" w:hAnsi="Times New Roman"/>
          <w:spacing w:val="-10"/>
          <w:sz w:val="28"/>
          <w:szCs w:val="28"/>
        </w:rPr>
        <w:t xml:space="preserve">ис на канате, рейке. </w:t>
      </w:r>
      <w:proofErr w:type="spellStart"/>
      <w:r w:rsidRPr="0076472D">
        <w:rPr>
          <w:rFonts w:ascii="Times New Roman" w:hAnsi="Times New Roman"/>
          <w:spacing w:val="-10"/>
          <w:sz w:val="28"/>
          <w:szCs w:val="28"/>
        </w:rPr>
        <w:t>Перелезание</w:t>
      </w:r>
      <w:proofErr w:type="spellEnd"/>
      <w:r w:rsidRPr="0076472D">
        <w:rPr>
          <w:rFonts w:ascii="Times New Roman" w:hAnsi="Times New Roman"/>
          <w:spacing w:val="-10"/>
          <w:sz w:val="28"/>
          <w:szCs w:val="28"/>
        </w:rPr>
        <w:t xml:space="preserve"> через препятствия. </w:t>
      </w:r>
    </w:p>
    <w:p w:rsidR="00BC1A8E" w:rsidRPr="00EE7A31"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Броски, ловля, метание, передача предметов и перенос груза</w:t>
      </w:r>
      <w:r>
        <w:rPr>
          <w:rFonts w:ascii="Times New Roman" w:hAnsi="Times New Roman"/>
          <w:i/>
          <w:sz w:val="28"/>
          <w:szCs w:val="28"/>
        </w:rPr>
        <w:t>.</w:t>
      </w:r>
      <w:r>
        <w:rPr>
          <w:rFonts w:ascii="Times New Roman" w:hAnsi="Times New Roman"/>
          <w:sz w:val="28"/>
          <w:szCs w:val="28"/>
        </w:rPr>
        <w:t xml:space="preserve"> П</w:t>
      </w:r>
      <w:r w:rsidRPr="0076472D">
        <w:rPr>
          <w:rFonts w:ascii="Times New Roman" w:hAnsi="Times New Roman"/>
          <w:spacing w:val="-10"/>
          <w:sz w:val="28"/>
          <w:szCs w:val="28"/>
        </w:rPr>
        <w:t>ередача предметов</w:t>
      </w:r>
      <w:r w:rsidRPr="0076472D">
        <w:rPr>
          <w:rFonts w:ascii="Times New Roman" w:hAnsi="Times New Roman"/>
          <w:sz w:val="28"/>
          <w:szCs w:val="28"/>
        </w:rPr>
        <w:t xml:space="preserve"> в шеренге (по кругу, в колонне).</w:t>
      </w:r>
      <w:r w:rsidRPr="0076472D">
        <w:rPr>
          <w:rFonts w:ascii="Times New Roman" w:hAnsi="Times New Roman"/>
          <w:spacing w:val="-10"/>
          <w:sz w:val="28"/>
          <w:szCs w:val="28"/>
        </w:rPr>
        <w:t xml:space="preserve"> Броски среднего (маленького) мяча двумя руками </w:t>
      </w:r>
      <w:r w:rsidRPr="0076472D">
        <w:rPr>
          <w:rFonts w:ascii="Times New Roman" w:hAnsi="Times New Roman"/>
          <w:sz w:val="28"/>
          <w:szCs w:val="28"/>
        </w:rPr>
        <w:t xml:space="preserve">вверх (о пол, о стенку). </w:t>
      </w:r>
      <w:r w:rsidRPr="0076472D">
        <w:rPr>
          <w:rFonts w:ascii="Times New Roman" w:hAnsi="Times New Roman"/>
          <w:spacing w:val="-10"/>
          <w:sz w:val="28"/>
          <w:szCs w:val="28"/>
        </w:rPr>
        <w:t xml:space="preserve">Ловля среднего (маленького) мяча </w:t>
      </w:r>
      <w:r w:rsidRPr="0076472D">
        <w:rPr>
          <w:rFonts w:ascii="Times New Roman" w:hAnsi="Times New Roman"/>
          <w:sz w:val="28"/>
          <w:szCs w:val="28"/>
        </w:rPr>
        <w:t xml:space="preserve">одной (двумя) руками. Бросание мяча на дальность. Сбивание предметов большим (малым) мячом. Броски (ловля) мяча в ходьбе (беге). </w:t>
      </w:r>
      <w:r w:rsidRPr="0076472D">
        <w:rPr>
          <w:rFonts w:ascii="Times New Roman" w:hAnsi="Times New Roman"/>
          <w:spacing w:val="-10"/>
          <w:sz w:val="28"/>
          <w:szCs w:val="28"/>
        </w:rPr>
        <w:t xml:space="preserve">Метание в цель (на дальность). Перенос груза.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X</w:t>
      </w:r>
      <w:r w:rsidRPr="00317985">
        <w:rPr>
          <w:rFonts w:ascii="Times New Roman" w:hAnsi="Times New Roman"/>
          <w:b/>
          <w:sz w:val="28"/>
          <w:szCs w:val="28"/>
        </w:rPr>
        <w:t>. ПРОФИЛЬНЫЙ ТРУД</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lastRenderedPageBreak/>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Целью</w:t>
      </w:r>
      <w:r w:rsidRPr="00317985">
        <w:rPr>
          <w:rFonts w:ascii="Times New Roman" w:hAnsi="Times New Roman"/>
          <w:i/>
          <w:sz w:val="28"/>
          <w:szCs w:val="28"/>
        </w:rPr>
        <w:t xml:space="preserve"> </w:t>
      </w:r>
      <w:r w:rsidRPr="00317985">
        <w:rPr>
          <w:rFonts w:ascii="Times New Roman" w:hAnsi="Times New Roman"/>
          <w:sz w:val="28"/>
          <w:szCs w:val="28"/>
        </w:rPr>
        <w:t>трудового обучения</w:t>
      </w:r>
      <w:r w:rsidRPr="00317985">
        <w:rPr>
          <w:rFonts w:ascii="Times New Roman" w:hAnsi="Times New Roman"/>
          <w:i/>
          <w:sz w:val="28"/>
          <w:szCs w:val="28"/>
        </w:rPr>
        <w:t xml:space="preserve"> </w:t>
      </w:r>
      <w:r w:rsidRPr="00317985">
        <w:rPr>
          <w:rFonts w:ascii="Times New Roman" w:hAnsi="Times New Roman"/>
          <w:sz w:val="28"/>
          <w:szCs w:val="28"/>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317985">
        <w:rPr>
          <w:rFonts w:ascii="Times New Roman" w:hAnsi="Times New Roman"/>
          <w:bCs/>
          <w:sz w:val="28"/>
          <w:szCs w:val="28"/>
        </w:rPr>
        <w:t>Основные задачи:</w:t>
      </w:r>
      <w:r w:rsidRPr="00317985">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w:t>
      </w:r>
      <w:proofErr w:type="gramStart"/>
      <w:r w:rsidRPr="00317985">
        <w:rPr>
          <w:rFonts w:ascii="Times New Roman" w:hAnsi="Times New Roman"/>
          <w:sz w:val="28"/>
          <w:szCs w:val="28"/>
        </w:rPr>
        <w:t>с</w:t>
      </w:r>
      <w:proofErr w:type="gramEnd"/>
      <w:r w:rsidRPr="00317985">
        <w:rPr>
          <w:rFonts w:ascii="Times New Roman" w:hAnsi="Times New Roman"/>
          <w:sz w:val="28"/>
          <w:szCs w:val="28"/>
        </w:rPr>
        <w:t xml:space="preserve"> растениям и т.д. </w:t>
      </w:r>
    </w:p>
    <w:p w:rsidR="00BC1A8E"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Обучение труду о</w:t>
      </w:r>
      <w:r>
        <w:rPr>
          <w:rFonts w:ascii="Times New Roman" w:hAnsi="Times New Roman"/>
          <w:sz w:val="28"/>
          <w:szCs w:val="28"/>
        </w:rPr>
        <w:t>пирается на умения</w:t>
      </w:r>
      <w:r w:rsidRPr="00317985">
        <w:rPr>
          <w:rFonts w:ascii="Times New Roman" w:hAnsi="Times New Roman"/>
          <w:sz w:val="28"/>
          <w:szCs w:val="28"/>
        </w:rPr>
        <w:t xml:space="preserve"> и навык</w:t>
      </w:r>
      <w:r>
        <w:rPr>
          <w:rFonts w:ascii="Times New Roman" w:hAnsi="Times New Roman"/>
          <w:sz w:val="28"/>
          <w:szCs w:val="28"/>
        </w:rPr>
        <w:t>и</w:t>
      </w:r>
      <w:r w:rsidRPr="00317985">
        <w:rPr>
          <w:rFonts w:ascii="Times New Roman" w:hAnsi="Times New Roman"/>
          <w:sz w:val="28"/>
          <w:szCs w:val="28"/>
        </w:rPr>
        <w:t>, сформированны</w:t>
      </w:r>
      <w:r>
        <w:rPr>
          <w:rFonts w:ascii="Times New Roman" w:hAnsi="Times New Roman"/>
          <w:sz w:val="28"/>
          <w:szCs w:val="28"/>
        </w:rPr>
        <w:t>е</w:t>
      </w:r>
      <w:r w:rsidRPr="00317985">
        <w:rPr>
          <w:rFonts w:ascii="Times New Roman" w:hAnsi="Times New Roman"/>
          <w:sz w:val="28"/>
          <w:szCs w:val="28"/>
        </w:rPr>
        <w:t xml:space="preserve"> у обучающихся в ходе занятий по предметно-практической деятельности, и нацелено на </w:t>
      </w:r>
      <w:r>
        <w:rPr>
          <w:rFonts w:ascii="Times New Roman" w:hAnsi="Times New Roman"/>
          <w:sz w:val="28"/>
          <w:szCs w:val="28"/>
        </w:rPr>
        <w:t xml:space="preserve">освоение </w:t>
      </w:r>
      <w:r w:rsidRPr="00317985">
        <w:rPr>
          <w:rFonts w:ascii="Times New Roman" w:hAnsi="Times New Roman"/>
          <w:sz w:val="28"/>
          <w:szCs w:val="28"/>
        </w:rPr>
        <w:t>доступн</w:t>
      </w:r>
      <w:r>
        <w:rPr>
          <w:rFonts w:ascii="Times New Roman" w:hAnsi="Times New Roman"/>
          <w:sz w:val="28"/>
          <w:szCs w:val="28"/>
        </w:rPr>
        <w:t>ых технологий</w:t>
      </w:r>
      <w:r w:rsidRPr="00317985">
        <w:rPr>
          <w:rFonts w:ascii="Times New Roman" w:hAnsi="Times New Roman"/>
          <w:sz w:val="28"/>
          <w:szCs w:val="28"/>
        </w:rPr>
        <w:t xml:space="preserve"> </w:t>
      </w:r>
      <w:r>
        <w:rPr>
          <w:rFonts w:ascii="Times New Roman" w:hAnsi="Times New Roman"/>
          <w:sz w:val="28"/>
          <w:szCs w:val="28"/>
        </w:rPr>
        <w:t>и</w:t>
      </w:r>
      <w:r w:rsidRPr="00317985">
        <w:rPr>
          <w:rFonts w:ascii="Times New Roman" w:hAnsi="Times New Roman"/>
          <w:sz w:val="28"/>
          <w:szCs w:val="28"/>
        </w:rPr>
        <w:t>зготовлени</w:t>
      </w:r>
      <w:r>
        <w:rPr>
          <w:rFonts w:ascii="Times New Roman" w:hAnsi="Times New Roman"/>
          <w:sz w:val="28"/>
          <w:szCs w:val="28"/>
        </w:rPr>
        <w:t>я</w:t>
      </w:r>
      <w:r w:rsidRPr="00317985">
        <w:rPr>
          <w:rFonts w:ascii="Times New Roman" w:hAnsi="Times New Roman"/>
          <w:sz w:val="28"/>
          <w:szCs w:val="28"/>
        </w:rPr>
        <w:t xml:space="preserve"> продук</w:t>
      </w:r>
      <w:r>
        <w:rPr>
          <w:rFonts w:ascii="Times New Roman" w:hAnsi="Times New Roman"/>
          <w:sz w:val="28"/>
          <w:szCs w:val="28"/>
        </w:rPr>
        <w:t xml:space="preserve">ции. </w:t>
      </w:r>
      <w:r w:rsidRPr="00317985">
        <w:rPr>
          <w:rFonts w:ascii="Times New Roman" w:hAnsi="Times New Roman"/>
          <w:sz w:val="28"/>
          <w:szCs w:val="28"/>
        </w:rPr>
        <w:t xml:space="preserve">Важно </w:t>
      </w:r>
      <w:r w:rsidRPr="00317985">
        <w:rPr>
          <w:rFonts w:ascii="Times New Roman" w:hAnsi="Times New Roman"/>
          <w:bCs/>
          <w:sz w:val="28"/>
          <w:szCs w:val="28"/>
        </w:rPr>
        <w:t xml:space="preserve">формирование </w:t>
      </w:r>
      <w:r w:rsidRPr="00317985">
        <w:rPr>
          <w:rFonts w:ascii="Times New Roman" w:hAnsi="Times New Roman"/>
          <w:sz w:val="28"/>
          <w:szCs w:val="28"/>
        </w:rPr>
        <w:t xml:space="preserve">мотивации </w:t>
      </w:r>
      <w:r w:rsidRPr="00317985">
        <w:rPr>
          <w:rFonts w:ascii="Times New Roman" w:hAnsi="Times New Roman"/>
          <w:bCs/>
          <w:sz w:val="28"/>
          <w:szCs w:val="28"/>
        </w:rPr>
        <w:t>трудовой</w:t>
      </w:r>
      <w:r w:rsidRPr="00317985">
        <w:rPr>
          <w:rFonts w:ascii="Times New Roman" w:hAnsi="Times New Roman"/>
          <w:sz w:val="28"/>
          <w:szCs w:val="28"/>
        </w:rPr>
        <w:t xml:space="preserve"> </w:t>
      </w:r>
      <w:r w:rsidRPr="00317985">
        <w:rPr>
          <w:rFonts w:ascii="Times New Roman" w:hAnsi="Times New Roman"/>
          <w:bCs/>
          <w:sz w:val="28"/>
          <w:szCs w:val="28"/>
        </w:rPr>
        <w:t>деятельности</w:t>
      </w:r>
      <w:r w:rsidRPr="00317985">
        <w:rPr>
          <w:rFonts w:ascii="Times New Roman" w:hAnsi="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r>
        <w:rPr>
          <w:rFonts w:ascii="Times New Roman" w:hAnsi="Times New Roman"/>
          <w:sz w:val="28"/>
          <w:szCs w:val="28"/>
        </w:rPr>
        <w:t xml:space="preserve"> У обучающихся п</w:t>
      </w:r>
      <w:r w:rsidRPr="00317985">
        <w:rPr>
          <w:rFonts w:ascii="Times New Roman" w:hAnsi="Times New Roman"/>
          <w:sz w:val="28"/>
          <w:szCs w:val="28"/>
        </w:rPr>
        <w:t>остепенно накапливается практический опыт, происходит формирование о</w:t>
      </w:r>
      <w:r>
        <w:rPr>
          <w:rFonts w:ascii="Times New Roman" w:hAnsi="Times New Roman"/>
          <w:sz w:val="28"/>
          <w:szCs w:val="28"/>
        </w:rPr>
        <w:t>перационно-технических умений, ф</w:t>
      </w:r>
      <w:r w:rsidRPr="00317985">
        <w:rPr>
          <w:rFonts w:ascii="Times New Roman" w:hAnsi="Times New Roman"/>
          <w:sz w:val="28"/>
          <w:szCs w:val="28"/>
        </w:rPr>
        <w:t xml:space="preserve">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317985">
        <w:rPr>
          <w:rFonts w:ascii="Times New Roman" w:eastAsia="MS Gothic" w:hAnsi="Times New Roman"/>
          <w:sz w:val="28"/>
          <w:szCs w:val="28"/>
        </w:rPr>
        <w:t xml:space="preserve">создает эскиз изделия, </w:t>
      </w:r>
      <w:r w:rsidRPr="00317985">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317985">
        <w:rPr>
          <w:rFonts w:ascii="Times New Roman" w:eastAsia="MS Gothic" w:hAnsi="Times New Roman"/>
          <w:sz w:val="28"/>
          <w:szCs w:val="28"/>
        </w:rPr>
        <w:t xml:space="preserve">соответствии </w:t>
      </w:r>
      <w:proofErr w:type="gramStart"/>
      <w:r w:rsidRPr="00317985">
        <w:rPr>
          <w:rFonts w:ascii="Times New Roman" w:eastAsia="MS Gothic" w:hAnsi="Times New Roman"/>
          <w:sz w:val="28"/>
          <w:szCs w:val="28"/>
        </w:rPr>
        <w:t>с</w:t>
      </w:r>
      <w:proofErr w:type="gramEnd"/>
      <w:r w:rsidRPr="00317985">
        <w:rPr>
          <w:rFonts w:ascii="Times New Roman" w:eastAsia="MS Gothic" w:hAnsi="Times New Roman"/>
          <w:sz w:val="28"/>
          <w:szCs w:val="28"/>
        </w:rPr>
        <w:t xml:space="preserve"> своими представлениями.</w:t>
      </w:r>
      <w:r w:rsidRPr="00317985">
        <w:rPr>
          <w:rFonts w:ascii="Times New Roman" w:hAnsi="Times New Roman"/>
          <w:sz w:val="28"/>
          <w:szCs w:val="28"/>
        </w:rPr>
        <w:t xml:space="preserve"> </w:t>
      </w:r>
      <w:proofErr w:type="gramStart"/>
      <w:r w:rsidRPr="00317985">
        <w:rPr>
          <w:rFonts w:ascii="Times New Roman" w:hAnsi="Times New Roman"/>
          <w:sz w:val="28"/>
          <w:szCs w:val="28"/>
        </w:rPr>
        <w:t xml:space="preserve">Постепенно у </w:t>
      </w:r>
      <w:r>
        <w:rPr>
          <w:rFonts w:ascii="Times New Roman" w:hAnsi="Times New Roman"/>
          <w:sz w:val="28"/>
          <w:szCs w:val="28"/>
        </w:rPr>
        <w:t>об</w:t>
      </w:r>
      <w:r w:rsidRPr="00317985">
        <w:rPr>
          <w:rFonts w:ascii="Times New Roman" w:hAnsi="Times New Roman"/>
          <w:sz w:val="28"/>
          <w:szCs w:val="28"/>
        </w:rPr>
        <w:t>уча</w:t>
      </w:r>
      <w:r>
        <w:rPr>
          <w:rFonts w:ascii="Times New Roman" w:hAnsi="Times New Roman"/>
          <w:sz w:val="28"/>
          <w:szCs w:val="28"/>
        </w:rPr>
        <w:t>ю</w:t>
      </w:r>
      <w:r w:rsidRPr="00317985">
        <w:rPr>
          <w:rFonts w:ascii="Times New Roman" w:hAnsi="Times New Roman"/>
          <w:sz w:val="28"/>
          <w:szCs w:val="28"/>
        </w:rPr>
        <w:t xml:space="preserve">щегося формируются такие качества трудовой деятельности, которые позволяют выполнять освоенную деятельность в течение длительного времени, </w:t>
      </w:r>
      <w:r w:rsidRPr="00317985">
        <w:rPr>
          <w:rFonts w:ascii="Times New Roman" w:hAnsi="Times New Roman"/>
          <w:sz w:val="28"/>
          <w:szCs w:val="28"/>
        </w:rPr>
        <w:lastRenderedPageBreak/>
        <w:t xml:space="preserve">осуществлять работу в соответствии с требованиями, предъявляемые к качеству продукта и производить его в установленные сроки. </w:t>
      </w:r>
      <w:proofErr w:type="gramEnd"/>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7</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w:t>
      </w:r>
    </w:p>
    <w:p w:rsidR="00BC1A8E" w:rsidRPr="00C17E8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образовательной области</w:t>
      </w:r>
      <w:r>
        <w:rPr>
          <w:rFonts w:ascii="Times New Roman" w:hAnsi="Times New Roman"/>
          <w:sz w:val="28"/>
          <w:szCs w:val="28"/>
        </w:rPr>
        <w:t xml:space="preserve"> и предметов по труду включает: </w:t>
      </w:r>
      <w:r w:rsidRPr="00317985">
        <w:rPr>
          <w:rFonts w:ascii="Times New Roman" w:hAnsi="Times New Roman"/>
          <w:sz w:val="28"/>
          <w:szCs w:val="28"/>
          <w:lang w:eastAsia="ru-RU"/>
        </w:rPr>
        <w:t xml:space="preserve">дидактический материал: </w:t>
      </w:r>
      <w:r w:rsidRPr="00317985">
        <w:rPr>
          <w:rFonts w:ascii="Times New Roman" w:hAnsi="Times New Roman"/>
          <w:sz w:val="28"/>
          <w:szCs w:val="28"/>
        </w:rPr>
        <w:t xml:space="preserve">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w:t>
      </w:r>
      <w:proofErr w:type="gramStart"/>
      <w:r w:rsidRPr="00317985">
        <w:rPr>
          <w:rFonts w:ascii="Times New Roman" w:hAnsi="Times New Roman"/>
          <w:sz w:val="28"/>
          <w:szCs w:val="28"/>
        </w:rPr>
        <w:t>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r>
        <w:rPr>
          <w:rFonts w:ascii="Times New Roman" w:hAnsi="Times New Roman"/>
          <w:sz w:val="28"/>
          <w:szCs w:val="28"/>
        </w:rPr>
        <w:t>; о</w:t>
      </w:r>
      <w:r w:rsidRPr="00317985">
        <w:rPr>
          <w:rFonts w:ascii="Times New Roman" w:hAnsi="Times New Roman"/>
          <w:sz w:val="28"/>
          <w:szCs w:val="28"/>
        </w:rPr>
        <w:t>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w:t>
      </w:r>
      <w:r>
        <w:rPr>
          <w:rFonts w:ascii="Times New Roman" w:hAnsi="Times New Roman"/>
          <w:sz w:val="28"/>
          <w:szCs w:val="28"/>
        </w:rPr>
        <w:t>ая</w:t>
      </w:r>
      <w:r w:rsidRPr="00317985">
        <w:rPr>
          <w:rFonts w:ascii="Times New Roman" w:hAnsi="Times New Roman"/>
          <w:sz w:val="28"/>
          <w:szCs w:val="28"/>
        </w:rPr>
        <w:t xml:space="preserve"> печь, горшки, теплички; наборы инструментов для садоводства (грабли, ведра, лейки, лопаты и др.);</w:t>
      </w:r>
      <w:proofErr w:type="gramEnd"/>
      <w:r w:rsidRPr="00317985">
        <w:rPr>
          <w:rFonts w:ascii="Times New Roman" w:hAnsi="Times New Roman"/>
          <w:sz w:val="28"/>
          <w:szCs w:val="28"/>
        </w:rPr>
        <w:t xml:space="preserve"> </w:t>
      </w:r>
      <w:proofErr w:type="gramStart"/>
      <w:r w:rsidRPr="00317985">
        <w:rPr>
          <w:rFonts w:ascii="Times New Roman" w:hAnsi="Times New Roman"/>
          <w:sz w:val="28"/>
          <w:szCs w:val="28"/>
        </w:rPr>
        <w:t>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w:t>
      </w:r>
      <w:r>
        <w:rPr>
          <w:rFonts w:ascii="Times New Roman" w:hAnsi="Times New Roman"/>
          <w:sz w:val="28"/>
          <w:szCs w:val="28"/>
        </w:rPr>
        <w:t xml:space="preserve"> фото и видеокамеры со штативом; р</w:t>
      </w:r>
      <w:r w:rsidRPr="00317985">
        <w:rPr>
          <w:rFonts w:ascii="Times New Roman" w:hAnsi="Times New Roman"/>
          <w:sz w:val="28"/>
          <w:szCs w:val="28"/>
        </w:rPr>
        <w:t>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w:t>
      </w:r>
      <w:proofErr w:type="gramEnd"/>
      <w:r w:rsidRPr="00317985">
        <w:rPr>
          <w:rFonts w:ascii="Times New Roman" w:hAnsi="Times New Roman"/>
          <w:sz w:val="28"/>
          <w:szCs w:val="28"/>
        </w:rPr>
        <w:t xml:space="preserve"> </w:t>
      </w:r>
      <w:proofErr w:type="gramStart"/>
      <w:r w:rsidRPr="00317985">
        <w:rPr>
          <w:rFonts w:ascii="Times New Roman" w:hAnsi="Times New Roman"/>
          <w:sz w:val="28"/>
          <w:szCs w:val="28"/>
        </w:rPr>
        <w:t xml:space="preserve">ножницы, фигурные </w:t>
      </w:r>
      <w:r w:rsidRPr="00317985">
        <w:rPr>
          <w:rFonts w:ascii="Times New Roman" w:hAnsi="Times New Roman"/>
          <w:sz w:val="28"/>
          <w:szCs w:val="28"/>
        </w:rPr>
        <w:lastRenderedPageBreak/>
        <w:t>дыроколы, глина, стеки, нитки, иголки, ткань, шерсть (натуральная, искусственная), иглы для валяния, мыло детское и др.</w:t>
      </w:r>
      <w:proofErr w:type="gramEnd"/>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Батик</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Подготовка ткани к работе. </w:t>
      </w:r>
      <w:r w:rsidRPr="00317985">
        <w:rPr>
          <w:rFonts w:ascii="Times New Roman" w:hAnsi="Times New Roman"/>
          <w:bCs/>
          <w:sz w:val="28"/>
          <w:szCs w:val="28"/>
        </w:rPr>
        <w:t>Н</w:t>
      </w:r>
      <w:r w:rsidRPr="00317985">
        <w:rPr>
          <w:rFonts w:ascii="Times New Roman" w:hAnsi="Times New Roman"/>
          <w:sz w:val="28"/>
          <w:szCs w:val="28"/>
        </w:rPr>
        <w:t>анесение контура рисунка на ткань</w:t>
      </w:r>
      <w:r w:rsidRPr="00317985">
        <w:rPr>
          <w:rFonts w:ascii="Times New Roman" w:hAnsi="Times New Roman"/>
          <w:bCs/>
          <w:sz w:val="28"/>
          <w:szCs w:val="28"/>
        </w:rPr>
        <w:t>. В</w:t>
      </w:r>
      <w:r w:rsidRPr="00317985">
        <w:rPr>
          <w:rFonts w:ascii="Times New Roman" w:hAnsi="Times New Roman"/>
          <w:sz w:val="28"/>
          <w:szCs w:val="28"/>
        </w:rPr>
        <w:t>ыделение контура рисунка резервирующим составом (воск</w:t>
      </w:r>
      <w:r w:rsidRPr="00317985">
        <w:rPr>
          <w:rFonts w:ascii="Times New Roman" w:hAnsi="Times New Roman"/>
          <w:bCs/>
          <w:sz w:val="28"/>
          <w:szCs w:val="28"/>
        </w:rPr>
        <w:t xml:space="preserve">, </w:t>
      </w:r>
      <w:r w:rsidRPr="00317985">
        <w:rPr>
          <w:rFonts w:ascii="Times New Roman" w:hAnsi="Times New Roman"/>
          <w:sz w:val="28"/>
          <w:szCs w:val="28"/>
        </w:rPr>
        <w:t xml:space="preserve">контур). </w:t>
      </w:r>
      <w:r w:rsidRPr="00317985">
        <w:rPr>
          <w:rFonts w:ascii="Times New Roman" w:hAnsi="Times New Roman"/>
          <w:bCs/>
          <w:sz w:val="28"/>
          <w:szCs w:val="28"/>
        </w:rPr>
        <w:t>П</w:t>
      </w:r>
      <w:r w:rsidRPr="00317985">
        <w:rPr>
          <w:rFonts w:ascii="Times New Roman" w:hAnsi="Times New Roman"/>
          <w:sz w:val="28"/>
          <w:szCs w:val="28"/>
        </w:rPr>
        <w:t>одготовка красок.</w:t>
      </w:r>
      <w:r w:rsidRPr="00317985">
        <w:rPr>
          <w:rFonts w:ascii="Times New Roman" w:hAnsi="Times New Roman"/>
          <w:bCs/>
          <w:sz w:val="28"/>
          <w:szCs w:val="28"/>
        </w:rPr>
        <w:t xml:space="preserve"> Р</w:t>
      </w:r>
      <w:r w:rsidRPr="00317985">
        <w:rPr>
          <w:rFonts w:ascii="Times New Roman" w:hAnsi="Times New Roman"/>
          <w:sz w:val="28"/>
          <w:szCs w:val="28"/>
        </w:rPr>
        <w:t xml:space="preserve">аскрашивание внутри контура. </w:t>
      </w:r>
      <w:r w:rsidRPr="00317985">
        <w:rPr>
          <w:rFonts w:ascii="Times New Roman" w:hAnsi="Times New Roman"/>
          <w:bCs/>
          <w:sz w:val="28"/>
          <w:szCs w:val="28"/>
        </w:rPr>
        <w:t>У</w:t>
      </w:r>
      <w:r w:rsidRPr="00317985">
        <w:rPr>
          <w:rFonts w:ascii="Times New Roman" w:hAnsi="Times New Roman"/>
          <w:sz w:val="28"/>
          <w:szCs w:val="28"/>
        </w:rPr>
        <w:t xml:space="preserve">даление воска с ткани. </w:t>
      </w:r>
      <w:r w:rsidRPr="00317985">
        <w:rPr>
          <w:rFonts w:ascii="Times New Roman" w:hAnsi="Times New Roman"/>
          <w:bCs/>
          <w:sz w:val="28"/>
          <w:szCs w:val="28"/>
        </w:rPr>
        <w:t xml:space="preserve">Уборка рабочего места. </w:t>
      </w:r>
      <w:r w:rsidRPr="00C17E8F">
        <w:rPr>
          <w:rFonts w:ascii="Times New Roman" w:hAnsi="Times New Roman" w:cs="Times New Roman"/>
          <w:sz w:val="28"/>
          <w:szCs w:val="28"/>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w:t>
      </w:r>
      <w:r>
        <w:rPr>
          <w:rFonts w:ascii="Times New Roman" w:hAnsi="Times New Roman" w:cs="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w:t>
      </w:r>
      <w:r>
        <w:rPr>
          <w:rFonts w:ascii="Times New Roman" w:hAnsi="Times New Roman" w:cs="Times New Roman"/>
          <w:sz w:val="28"/>
          <w:szCs w:val="28"/>
        </w:rPr>
        <w:t xml:space="preserve"> </w:t>
      </w:r>
      <w:r w:rsidRPr="00C17E8F">
        <w:rPr>
          <w:rFonts w:ascii="Times New Roman" w:hAnsi="Times New Roman" w:cs="Times New Roman"/>
          <w:sz w:val="28"/>
          <w:szCs w:val="28"/>
        </w:rPr>
        <w:t xml:space="preserve">рисование эскиза на бумаге, нанесение контурного рисунка на ткань, раскрашивание внутри контура, покрытие рисунка воском, </w:t>
      </w:r>
      <w:proofErr w:type="spellStart"/>
      <w:r w:rsidRPr="00C17E8F">
        <w:rPr>
          <w:rFonts w:ascii="Times New Roman" w:hAnsi="Times New Roman" w:cs="Times New Roman"/>
          <w:sz w:val="28"/>
          <w:szCs w:val="28"/>
        </w:rPr>
        <w:t>сминание</w:t>
      </w:r>
      <w:proofErr w:type="spellEnd"/>
      <w:r w:rsidRPr="00C17E8F">
        <w:rPr>
          <w:rFonts w:ascii="Times New Roman" w:hAnsi="Times New Roman" w:cs="Times New Roman"/>
          <w:sz w:val="28"/>
          <w:szCs w:val="28"/>
        </w:rPr>
        <w:t xml:space="preserve"> ткани, опускание ткани в краситель, полоскание и сушка ткани, глаженье изделия.</w:t>
      </w:r>
    </w:p>
    <w:p w:rsidR="007E7ABF" w:rsidRDefault="007E7ABF" w:rsidP="00BC1A8E">
      <w:pPr>
        <w:pStyle w:val="afe"/>
        <w:spacing w:line="360" w:lineRule="auto"/>
        <w:jc w:val="center"/>
        <w:rPr>
          <w:rFonts w:ascii="Times New Roman" w:hAnsi="Times New Roman"/>
          <w:b/>
          <w:bCs/>
          <w:i/>
          <w:sz w:val="28"/>
          <w:szCs w:val="28"/>
        </w:rPr>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Керамика</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bCs/>
          <w:sz w:val="28"/>
          <w:szCs w:val="28"/>
        </w:rPr>
        <w:t>Различение</w:t>
      </w:r>
      <w:r>
        <w:rPr>
          <w:rFonts w:ascii="Times New Roman" w:hAnsi="Times New Roman"/>
          <w:sz w:val="28"/>
          <w:szCs w:val="28"/>
        </w:rPr>
        <w:t xml:space="preserve"> свой</w:t>
      </w:r>
      <w:proofErr w:type="gramStart"/>
      <w:r>
        <w:rPr>
          <w:rFonts w:ascii="Times New Roman" w:hAnsi="Times New Roman"/>
          <w:sz w:val="28"/>
          <w:szCs w:val="28"/>
        </w:rPr>
        <w:t>ств</w:t>
      </w:r>
      <w:r w:rsidRPr="00317985">
        <w:rPr>
          <w:rFonts w:ascii="Times New Roman" w:hAnsi="Times New Roman"/>
          <w:sz w:val="28"/>
          <w:szCs w:val="28"/>
        </w:rPr>
        <w:t xml:space="preserve"> гл</w:t>
      </w:r>
      <w:proofErr w:type="gramEnd"/>
      <w:r w:rsidRPr="00317985">
        <w:rPr>
          <w:rFonts w:ascii="Times New Roman" w:hAnsi="Times New Roman"/>
          <w:sz w:val="28"/>
          <w:szCs w:val="28"/>
        </w:rPr>
        <w:t>ины.</w:t>
      </w:r>
      <w:r w:rsidRPr="00317985">
        <w:rPr>
          <w:rFonts w:ascii="Times New Roman" w:hAnsi="Times New Roman"/>
          <w:bCs/>
          <w:sz w:val="28"/>
          <w:szCs w:val="28"/>
        </w:rPr>
        <w:t xml:space="preserve"> </w:t>
      </w:r>
      <w:r w:rsidRPr="00317985">
        <w:rPr>
          <w:rFonts w:ascii="Times New Roman" w:hAnsi="Times New Roman"/>
          <w:sz w:val="28"/>
          <w:szCs w:val="28"/>
        </w:rPr>
        <w:t xml:space="preserve">Подготовка рабочего места. </w:t>
      </w:r>
      <w:r>
        <w:rPr>
          <w:rFonts w:ascii="Times New Roman" w:hAnsi="Times New Roman"/>
          <w:bCs/>
          <w:sz w:val="28"/>
          <w:szCs w:val="28"/>
        </w:rPr>
        <w:t>О</w:t>
      </w:r>
      <w:r w:rsidRPr="00317985">
        <w:rPr>
          <w:rFonts w:ascii="Times New Roman" w:hAnsi="Times New Roman"/>
          <w:sz w:val="28"/>
          <w:szCs w:val="28"/>
        </w:rPr>
        <w:t xml:space="preserve">трезание куска глины. </w:t>
      </w:r>
      <w:proofErr w:type="spellStart"/>
      <w:r w:rsidRPr="00317985">
        <w:rPr>
          <w:rFonts w:ascii="Times New Roman" w:hAnsi="Times New Roman"/>
          <w:sz w:val="28"/>
          <w:szCs w:val="28"/>
        </w:rPr>
        <w:t>Отщипывание</w:t>
      </w:r>
      <w:proofErr w:type="spellEnd"/>
      <w:r w:rsidRPr="00317985">
        <w:rPr>
          <w:rFonts w:ascii="Times New Roman" w:hAnsi="Times New Roman"/>
          <w:sz w:val="28"/>
          <w:szCs w:val="28"/>
        </w:rPr>
        <w:t xml:space="preserve"> кусочка глины.</w:t>
      </w:r>
      <w:r w:rsidRPr="00317985">
        <w:rPr>
          <w:rFonts w:ascii="Times New Roman" w:hAnsi="Times New Roman"/>
          <w:bCs/>
          <w:sz w:val="28"/>
          <w:szCs w:val="28"/>
        </w:rPr>
        <w:t xml:space="preserve"> Р</w:t>
      </w:r>
      <w:r w:rsidRPr="00317985">
        <w:rPr>
          <w:rFonts w:ascii="Times New Roman" w:hAnsi="Times New Roman"/>
          <w:sz w:val="28"/>
          <w:szCs w:val="28"/>
          <w:shd w:val="clear" w:color="auto" w:fill="FFFFFF"/>
        </w:rPr>
        <w:t xml:space="preserve">азминание глины. Отбивание глины. </w:t>
      </w:r>
      <w:r>
        <w:rPr>
          <w:rFonts w:ascii="Times New Roman" w:hAnsi="Times New Roman"/>
          <w:bCs/>
          <w:sz w:val="28"/>
          <w:szCs w:val="28"/>
          <w:shd w:val="clear" w:color="auto" w:fill="FFFFFF"/>
        </w:rPr>
        <w:t>Р</w:t>
      </w:r>
      <w:r w:rsidRPr="00317985">
        <w:rPr>
          <w:rFonts w:ascii="Times New Roman" w:hAnsi="Times New Roman"/>
          <w:sz w:val="28"/>
          <w:szCs w:val="28"/>
        </w:rPr>
        <w:t>аскатывание</w:t>
      </w:r>
      <w:r>
        <w:rPr>
          <w:rFonts w:ascii="Times New Roman" w:hAnsi="Times New Roman"/>
          <w:sz w:val="28"/>
          <w:szCs w:val="28"/>
        </w:rPr>
        <w:t xml:space="preserve"> глины скалкой. Вырезание </w:t>
      </w:r>
      <w:r w:rsidRPr="00317985">
        <w:rPr>
          <w:rFonts w:ascii="Times New Roman" w:hAnsi="Times New Roman"/>
          <w:sz w:val="28"/>
          <w:szCs w:val="28"/>
        </w:rPr>
        <w:t>формы по шаблону</w:t>
      </w:r>
      <w:r>
        <w:rPr>
          <w:rFonts w:ascii="Times New Roman" w:hAnsi="Times New Roman"/>
          <w:sz w:val="28"/>
          <w:szCs w:val="28"/>
        </w:rPr>
        <w:t xml:space="preserve"> </w:t>
      </w:r>
      <w:r w:rsidRPr="00C17E8F">
        <w:rPr>
          <w:rFonts w:ascii="Times New Roman" w:hAnsi="Times New Roman" w:cs="Times New Roman"/>
          <w:sz w:val="28"/>
          <w:szCs w:val="28"/>
        </w:rPr>
        <w:t xml:space="preserve">(шило, стека и др.). </w:t>
      </w:r>
      <w:r w:rsidRPr="00317985">
        <w:rPr>
          <w:rFonts w:ascii="Times New Roman" w:hAnsi="Times New Roman"/>
          <w:sz w:val="28"/>
          <w:szCs w:val="28"/>
        </w:rPr>
        <w:t xml:space="preserve">Обработка </w:t>
      </w:r>
      <w:r>
        <w:rPr>
          <w:rFonts w:ascii="Times New Roman" w:hAnsi="Times New Roman"/>
          <w:sz w:val="28"/>
          <w:szCs w:val="28"/>
        </w:rPr>
        <w:t xml:space="preserve">краев изделия. Катание колбаски. </w:t>
      </w:r>
      <w:r w:rsidRPr="00317985">
        <w:rPr>
          <w:rFonts w:ascii="Times New Roman" w:hAnsi="Times New Roman"/>
          <w:sz w:val="28"/>
          <w:szCs w:val="28"/>
        </w:rPr>
        <w:t>Катание шарика</w:t>
      </w:r>
      <w:r>
        <w:rPr>
          <w:rFonts w:ascii="Times New Roman" w:hAnsi="Times New Roman"/>
          <w:sz w:val="28"/>
          <w:szCs w:val="28"/>
        </w:rPr>
        <w:t>.</w:t>
      </w:r>
      <w:r w:rsidRPr="00317985">
        <w:rPr>
          <w:rFonts w:ascii="Times New Roman" w:hAnsi="Times New Roman"/>
          <w:sz w:val="28"/>
          <w:szCs w:val="28"/>
        </w:rPr>
        <w:t xml:space="preserve"> Набивка формы. </w:t>
      </w:r>
      <w:r w:rsidRPr="00317985">
        <w:rPr>
          <w:rFonts w:ascii="Times New Roman" w:hAnsi="Times New Roman"/>
          <w:bCs/>
          <w:sz w:val="28"/>
          <w:szCs w:val="28"/>
        </w:rPr>
        <w:t>Д</w:t>
      </w:r>
      <w:r>
        <w:rPr>
          <w:rFonts w:ascii="Times New Roman" w:hAnsi="Times New Roman"/>
          <w:sz w:val="28"/>
          <w:szCs w:val="28"/>
        </w:rPr>
        <w:t>екоративная отделка изделия (</w:t>
      </w:r>
      <w:r w:rsidRPr="00317985">
        <w:rPr>
          <w:rFonts w:ascii="Times New Roman" w:hAnsi="Times New Roman"/>
          <w:sz w:val="28"/>
          <w:szCs w:val="28"/>
        </w:rPr>
        <w:t xml:space="preserve">нанесение рисунка, присоединение мелких деталей, придание фактуры). Проделывание отверстия в изделии. </w:t>
      </w:r>
      <w:r w:rsidRPr="00317985">
        <w:rPr>
          <w:rFonts w:ascii="Times New Roman" w:hAnsi="Times New Roman"/>
          <w:bCs/>
          <w:sz w:val="28"/>
          <w:szCs w:val="28"/>
        </w:rPr>
        <w:t>П</w:t>
      </w:r>
      <w:r w:rsidRPr="00317985">
        <w:rPr>
          <w:rFonts w:ascii="Times New Roman" w:hAnsi="Times New Roman"/>
          <w:sz w:val="28"/>
          <w:szCs w:val="28"/>
        </w:rPr>
        <w:t>окры</w:t>
      </w:r>
      <w:r>
        <w:rPr>
          <w:rFonts w:ascii="Times New Roman" w:hAnsi="Times New Roman"/>
          <w:sz w:val="28"/>
          <w:szCs w:val="28"/>
        </w:rPr>
        <w:t>тие изделия глазурью (краской) способом погружения (</w:t>
      </w:r>
      <w:r w:rsidRPr="00317985">
        <w:rPr>
          <w:rFonts w:ascii="Times New Roman" w:hAnsi="Times New Roman"/>
          <w:sz w:val="28"/>
          <w:szCs w:val="28"/>
        </w:rPr>
        <w:t xml:space="preserve">с </w:t>
      </w:r>
      <w:r w:rsidRPr="00317985">
        <w:rPr>
          <w:rFonts w:ascii="Times New Roman" w:hAnsi="Times New Roman"/>
          <w:sz w:val="28"/>
          <w:szCs w:val="28"/>
        </w:rPr>
        <w:lastRenderedPageBreak/>
        <w:t xml:space="preserve">помощью кисти). </w:t>
      </w:r>
      <w:r w:rsidRPr="00317985">
        <w:rPr>
          <w:rFonts w:ascii="Times New Roman" w:hAnsi="Times New Roman"/>
          <w:bCs/>
          <w:sz w:val="28"/>
          <w:szCs w:val="28"/>
          <w:shd w:val="clear" w:color="auto" w:fill="FFFFFF"/>
        </w:rPr>
        <w:t>У</w:t>
      </w:r>
      <w:r w:rsidRPr="00317985">
        <w:rPr>
          <w:rFonts w:ascii="Times New Roman" w:hAnsi="Times New Roman"/>
          <w:sz w:val="28"/>
          <w:szCs w:val="28"/>
        </w:rPr>
        <w:t xml:space="preserve">борка рабочего места. </w:t>
      </w:r>
      <w:r w:rsidRPr="00C17E8F">
        <w:rPr>
          <w:rFonts w:ascii="Times New Roman" w:hAnsi="Times New Roman" w:cs="Times New Roman"/>
          <w:sz w:val="28"/>
          <w:szCs w:val="28"/>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E7ABF" w:rsidRDefault="007E7ABF" w:rsidP="00BC1A8E">
      <w:pPr>
        <w:pStyle w:val="afe"/>
        <w:spacing w:line="360" w:lineRule="auto"/>
        <w:jc w:val="center"/>
        <w:rPr>
          <w:rFonts w:ascii="Times New Roman" w:hAnsi="Times New Roman"/>
          <w:b/>
          <w:i/>
          <w:sz w:val="28"/>
          <w:szCs w:val="28"/>
        </w:rPr>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Ткачество.</w:t>
      </w:r>
    </w:p>
    <w:p w:rsidR="00BC1A8E" w:rsidRPr="00C17E8F" w:rsidRDefault="00BC1A8E" w:rsidP="00BC1A8E">
      <w:pPr>
        <w:spacing w:line="360" w:lineRule="auto"/>
        <w:ind w:firstLine="708"/>
        <w:jc w:val="both"/>
        <w:rPr>
          <w:rFonts w:ascii="Times New Roman" w:hAnsi="Times New Roman" w:cs="Times New Roman"/>
          <w:sz w:val="28"/>
          <w:szCs w:val="28"/>
        </w:rPr>
      </w:pPr>
      <w:r w:rsidRPr="00C17E8F">
        <w:rPr>
          <w:rFonts w:ascii="Times New Roman" w:hAnsi="Times New Roman" w:cs="Times New Roman"/>
          <w:bCs/>
          <w:sz w:val="28"/>
          <w:szCs w:val="28"/>
        </w:rPr>
        <w:t>Узнавание (р</w:t>
      </w:r>
      <w:r w:rsidRPr="00C17E8F">
        <w:rPr>
          <w:rFonts w:ascii="Times New Roman" w:hAnsi="Times New Roman" w:cs="Times New Roman"/>
          <w:sz w:val="28"/>
          <w:szCs w:val="28"/>
        </w:rPr>
        <w:t>азличение) основных частей ткацкого станка и ткацкого оборудования. Подготовка рабочего места.</w:t>
      </w:r>
      <w:r w:rsidRPr="00C17E8F">
        <w:rPr>
          <w:rFonts w:ascii="Times New Roman" w:hAnsi="Times New Roman" w:cs="Times New Roman"/>
          <w:i/>
          <w:sz w:val="28"/>
          <w:szCs w:val="28"/>
        </w:rPr>
        <w:t xml:space="preserve"> </w:t>
      </w:r>
      <w:r w:rsidRPr="00C17E8F">
        <w:rPr>
          <w:rFonts w:ascii="Times New Roman" w:hAnsi="Times New Roman" w:cs="Times New Roman"/>
          <w:sz w:val="28"/>
          <w:szCs w:val="28"/>
        </w:rPr>
        <w:t xml:space="preserve">Подготовка станка к работе. </w:t>
      </w:r>
      <w:r w:rsidRPr="00C17E8F">
        <w:rPr>
          <w:rFonts w:ascii="Times New Roman" w:hAnsi="Times New Roman" w:cs="Times New Roman"/>
          <w:bCs/>
          <w:sz w:val="28"/>
          <w:szCs w:val="28"/>
        </w:rPr>
        <w:t>Р</w:t>
      </w:r>
      <w:r w:rsidRPr="00C17E8F">
        <w:rPr>
          <w:rFonts w:ascii="Times New Roman" w:hAnsi="Times New Roman" w:cs="Times New Roman"/>
          <w:sz w:val="28"/>
          <w:szCs w:val="28"/>
        </w:rPr>
        <w:t xml:space="preserve">азличение нитей. Выбор ниток для изделия. Наматывание ниток на челнок. Завязывание нити узлами. Движение челноком между рядами нитей с </w:t>
      </w:r>
      <w:proofErr w:type="spellStart"/>
      <w:r w:rsidRPr="00C17E8F">
        <w:rPr>
          <w:rFonts w:ascii="Times New Roman" w:hAnsi="Times New Roman" w:cs="Times New Roman"/>
          <w:sz w:val="28"/>
          <w:szCs w:val="28"/>
        </w:rPr>
        <w:t>бердой</w:t>
      </w:r>
      <w:proofErr w:type="spellEnd"/>
      <w:r w:rsidRPr="00C17E8F">
        <w:rPr>
          <w:rFonts w:ascii="Times New Roman" w:hAnsi="Times New Roman" w:cs="Times New Roman"/>
          <w:sz w:val="28"/>
          <w:szCs w:val="28"/>
        </w:rPr>
        <w:t xml:space="preserve">. Движение челноком через одну нить без </w:t>
      </w:r>
      <w:proofErr w:type="spellStart"/>
      <w:r w:rsidRPr="00C17E8F">
        <w:rPr>
          <w:rFonts w:ascii="Times New Roman" w:hAnsi="Times New Roman" w:cs="Times New Roman"/>
          <w:sz w:val="28"/>
          <w:szCs w:val="28"/>
        </w:rPr>
        <w:t>берды</w:t>
      </w:r>
      <w:proofErr w:type="spellEnd"/>
      <w:r w:rsidRPr="00C17E8F">
        <w:rPr>
          <w:rFonts w:ascii="Times New Roman" w:hAnsi="Times New Roman" w:cs="Times New Roman"/>
          <w:sz w:val="28"/>
          <w:szCs w:val="28"/>
        </w:rPr>
        <w:t>. Выполнение полотняного (саржевого, атласного) плетения. Плетение по схеме. Снятие полотна со станка.</w:t>
      </w:r>
      <w:r w:rsidRPr="00C17E8F">
        <w:rPr>
          <w:rFonts w:ascii="Times New Roman" w:hAnsi="Times New Roman" w:cs="Times New Roman"/>
          <w:bCs/>
          <w:sz w:val="28"/>
          <w:szCs w:val="28"/>
        </w:rPr>
        <w:t xml:space="preserve">  </w:t>
      </w:r>
      <w:r w:rsidRPr="00C17E8F">
        <w:rPr>
          <w:rFonts w:ascii="Times New Roman" w:hAnsi="Times New Roman" w:cs="Times New Roman"/>
          <w:sz w:val="28"/>
          <w:szCs w:val="28"/>
        </w:rPr>
        <w:t xml:space="preserve">Украшение изделия декоративным материалом. Уборка рабочего места. </w:t>
      </w:r>
      <w:r>
        <w:rPr>
          <w:rFonts w:ascii="Times New Roman" w:hAnsi="Times New Roman" w:cs="Times New Roman"/>
          <w:sz w:val="28"/>
          <w:szCs w:val="28"/>
        </w:rPr>
        <w:t>С</w:t>
      </w:r>
      <w:r w:rsidRPr="00C17E8F">
        <w:rPr>
          <w:rFonts w:ascii="Times New Roman" w:hAnsi="Times New Roman" w:cs="Times New Roman"/>
          <w:sz w:val="28"/>
          <w:szCs w:val="28"/>
        </w:rPr>
        <w:t>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Деревообработка.</w:t>
      </w:r>
    </w:p>
    <w:p w:rsidR="00BC1A8E" w:rsidRPr="00E3752A" w:rsidRDefault="00BC1A8E" w:rsidP="00BC1A8E">
      <w:pPr>
        <w:pStyle w:val="Standard"/>
        <w:spacing w:line="360" w:lineRule="auto"/>
        <w:ind w:firstLine="708"/>
        <w:jc w:val="both"/>
        <w:rPr>
          <w:b/>
          <w:sz w:val="28"/>
          <w:szCs w:val="28"/>
        </w:rPr>
      </w:pPr>
      <w:r>
        <w:rPr>
          <w:rFonts w:ascii="Times New Roman" w:hAnsi="Times New Roman"/>
          <w:bCs/>
          <w:sz w:val="28"/>
          <w:szCs w:val="28"/>
        </w:rPr>
        <w:t>Узнавание (р</w:t>
      </w:r>
      <w:r w:rsidRPr="00317985">
        <w:rPr>
          <w:rFonts w:ascii="Times New Roman" w:hAnsi="Times New Roman"/>
          <w:sz w:val="28"/>
          <w:szCs w:val="28"/>
        </w:rPr>
        <w:t>азличение</w:t>
      </w:r>
      <w:r>
        <w:rPr>
          <w:rFonts w:ascii="Times New Roman" w:hAnsi="Times New Roman"/>
          <w:sz w:val="28"/>
          <w:szCs w:val="28"/>
        </w:rPr>
        <w:t>)</w:t>
      </w:r>
      <w:r w:rsidRPr="00317985">
        <w:rPr>
          <w:rFonts w:ascii="Times New Roman" w:hAnsi="Times New Roman"/>
          <w:sz w:val="28"/>
          <w:szCs w:val="28"/>
        </w:rPr>
        <w:t xml:space="preserve"> материалов (</w:t>
      </w:r>
      <w:proofErr w:type="gramStart"/>
      <w:r w:rsidRPr="00317985">
        <w:rPr>
          <w:rFonts w:ascii="Times New Roman" w:hAnsi="Times New Roman"/>
          <w:sz w:val="28"/>
          <w:szCs w:val="28"/>
        </w:rPr>
        <w:t>древесный</w:t>
      </w:r>
      <w:proofErr w:type="gramEnd"/>
      <w:r w:rsidRPr="00317985">
        <w:rPr>
          <w:rFonts w:ascii="Times New Roman" w:hAnsi="Times New Roman"/>
          <w:sz w:val="28"/>
          <w:szCs w:val="28"/>
        </w:rPr>
        <w:t xml:space="preserve"> (сырье)</w:t>
      </w:r>
      <w:r w:rsidRPr="00317985">
        <w:rPr>
          <w:rFonts w:ascii="Times New Roman" w:hAnsi="Times New Roman"/>
          <w:bCs/>
          <w:sz w:val="28"/>
          <w:szCs w:val="28"/>
        </w:rPr>
        <w:t xml:space="preserve">, </w:t>
      </w:r>
      <w:r w:rsidRPr="00317985">
        <w:rPr>
          <w:rFonts w:ascii="Times New Roman" w:hAnsi="Times New Roman"/>
          <w:sz w:val="28"/>
          <w:szCs w:val="28"/>
        </w:rPr>
        <w:t>крепёжный</w:t>
      </w:r>
      <w:r w:rsidRPr="00317985">
        <w:rPr>
          <w:rFonts w:ascii="Times New Roman" w:hAnsi="Times New Roman"/>
          <w:bCs/>
          <w:sz w:val="28"/>
          <w:szCs w:val="28"/>
        </w:rPr>
        <w:t xml:space="preserve">, </w:t>
      </w:r>
      <w:r>
        <w:rPr>
          <w:rFonts w:ascii="Times New Roman" w:hAnsi="Times New Roman"/>
          <w:sz w:val="28"/>
          <w:szCs w:val="28"/>
        </w:rPr>
        <w:t>покрасочный). Узнавание (р</w:t>
      </w:r>
      <w:r w:rsidRPr="00317985">
        <w:rPr>
          <w:rFonts w:ascii="Times New Roman" w:hAnsi="Times New Roman"/>
          <w:sz w:val="28"/>
          <w:szCs w:val="28"/>
        </w:rPr>
        <w:t>азличение</w:t>
      </w:r>
      <w:r>
        <w:rPr>
          <w:rFonts w:ascii="Times New Roman" w:hAnsi="Times New Roman"/>
          <w:sz w:val="28"/>
          <w:szCs w:val="28"/>
        </w:rPr>
        <w:t xml:space="preserve">) инструментов </w:t>
      </w:r>
      <w:r w:rsidRPr="00317985">
        <w:rPr>
          <w:rFonts w:ascii="Times New Roman" w:hAnsi="Times New Roman"/>
          <w:sz w:val="28"/>
          <w:szCs w:val="28"/>
        </w:rPr>
        <w:t>для разметки</w:t>
      </w:r>
      <w:r>
        <w:rPr>
          <w:rFonts w:ascii="Times New Roman" w:hAnsi="Times New Roman"/>
          <w:bCs/>
          <w:sz w:val="28"/>
          <w:szCs w:val="28"/>
        </w:rPr>
        <w:t xml:space="preserve"> (</w:t>
      </w:r>
      <w:r w:rsidRPr="00317985">
        <w:rPr>
          <w:rFonts w:ascii="Times New Roman" w:hAnsi="Times New Roman"/>
          <w:sz w:val="28"/>
          <w:szCs w:val="28"/>
        </w:rPr>
        <w:t xml:space="preserve">для </w:t>
      </w:r>
      <w:r w:rsidRPr="00317985">
        <w:rPr>
          <w:rFonts w:ascii="Times New Roman" w:hAnsi="Times New Roman"/>
          <w:sz w:val="28"/>
          <w:szCs w:val="28"/>
        </w:rPr>
        <w:lastRenderedPageBreak/>
        <w:t xml:space="preserve">обработки дерева, для соединения деталей). </w:t>
      </w: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Уборка рабочего места. </w:t>
      </w:r>
      <w:r w:rsidRPr="00317985">
        <w:rPr>
          <w:rFonts w:ascii="Times New Roman" w:hAnsi="Times New Roman"/>
          <w:bCs/>
          <w:sz w:val="28"/>
          <w:szCs w:val="28"/>
        </w:rPr>
        <w:t>Подготовительная работа с заготовкой.</w:t>
      </w:r>
      <w:r w:rsidRPr="00317985">
        <w:rPr>
          <w:rFonts w:ascii="Times New Roman" w:hAnsi="Times New Roman"/>
          <w:sz w:val="28"/>
          <w:szCs w:val="28"/>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Pr>
          <w:rFonts w:ascii="Times New Roman" w:hAnsi="Times New Roman"/>
          <w:bCs/>
          <w:sz w:val="28"/>
          <w:szCs w:val="28"/>
        </w:rPr>
        <w:t>Склеивание</w:t>
      </w:r>
      <w:r w:rsidRPr="00317985">
        <w:rPr>
          <w:rFonts w:ascii="Times New Roman" w:hAnsi="Times New Roman"/>
          <w:sz w:val="28"/>
          <w:szCs w:val="28"/>
        </w:rPr>
        <w:t xml:space="preserve"> деревянных деталей</w:t>
      </w:r>
      <w:r>
        <w:rPr>
          <w:rFonts w:ascii="Times New Roman" w:hAnsi="Times New Roman"/>
          <w:sz w:val="28"/>
          <w:szCs w:val="28"/>
        </w:rPr>
        <w:t>. С</w:t>
      </w:r>
      <w:r w:rsidRPr="00317985">
        <w:rPr>
          <w:rFonts w:ascii="Times New Roman" w:hAnsi="Times New Roman"/>
          <w:sz w:val="28"/>
          <w:szCs w:val="28"/>
        </w:rPr>
        <w:t xml:space="preserve">оединение </w:t>
      </w:r>
      <w:r>
        <w:rPr>
          <w:rFonts w:ascii="Times New Roman" w:hAnsi="Times New Roman"/>
          <w:sz w:val="28"/>
          <w:szCs w:val="28"/>
        </w:rPr>
        <w:t xml:space="preserve">деревянных деталей </w:t>
      </w:r>
      <w:r w:rsidRPr="00317985">
        <w:rPr>
          <w:rFonts w:ascii="Times New Roman" w:hAnsi="Times New Roman"/>
          <w:sz w:val="28"/>
          <w:szCs w:val="28"/>
        </w:rPr>
        <w:t>гвозд</w:t>
      </w:r>
      <w:r>
        <w:rPr>
          <w:rFonts w:ascii="Times New Roman" w:hAnsi="Times New Roman"/>
          <w:sz w:val="28"/>
          <w:szCs w:val="28"/>
        </w:rPr>
        <w:t>ями (</w:t>
      </w:r>
      <w:r w:rsidRPr="00317985">
        <w:rPr>
          <w:rFonts w:ascii="Times New Roman" w:hAnsi="Times New Roman"/>
          <w:sz w:val="28"/>
          <w:szCs w:val="28"/>
        </w:rPr>
        <w:t>шуруп</w:t>
      </w:r>
      <w:r>
        <w:rPr>
          <w:rFonts w:ascii="Times New Roman" w:hAnsi="Times New Roman"/>
          <w:sz w:val="28"/>
          <w:szCs w:val="28"/>
        </w:rPr>
        <w:t>ами)</w:t>
      </w:r>
      <w:r w:rsidRPr="00317985">
        <w:rPr>
          <w:rFonts w:ascii="Times New Roman" w:hAnsi="Times New Roman"/>
          <w:sz w:val="28"/>
          <w:szCs w:val="28"/>
        </w:rPr>
        <w:t>.</w:t>
      </w:r>
      <w:r>
        <w:rPr>
          <w:rFonts w:ascii="Times New Roman" w:hAnsi="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Times New Roman" w:hAnsi="Times New Roman" w:cs="Times New Roman"/>
          <w:sz w:val="28"/>
          <w:szCs w:val="28"/>
        </w:rPr>
        <w:t>.</w:t>
      </w:r>
    </w:p>
    <w:p w:rsidR="00BC1A8E" w:rsidRPr="00E3752A" w:rsidRDefault="00BC1A8E" w:rsidP="00BC1A8E">
      <w:pPr>
        <w:pStyle w:val="afe"/>
        <w:spacing w:line="360" w:lineRule="auto"/>
        <w:jc w:val="center"/>
        <w:rPr>
          <w:rFonts w:ascii="Times New Roman" w:hAnsi="Times New Roman"/>
          <w:b/>
          <w:sz w:val="28"/>
          <w:szCs w:val="28"/>
        </w:rPr>
      </w:pPr>
      <w:r w:rsidRPr="00E3752A">
        <w:rPr>
          <w:rFonts w:ascii="Times New Roman" w:hAnsi="Times New Roman"/>
          <w:b/>
          <w:sz w:val="28"/>
          <w:szCs w:val="28"/>
        </w:rPr>
        <w:t>Полиграфия.</w:t>
      </w:r>
    </w:p>
    <w:p w:rsidR="00BC1A8E" w:rsidRPr="00317985" w:rsidRDefault="00BC1A8E" w:rsidP="00BC1A8E">
      <w:pPr>
        <w:pStyle w:val="afe"/>
        <w:spacing w:line="360" w:lineRule="auto"/>
        <w:ind w:firstLine="708"/>
        <w:jc w:val="both"/>
        <w:rPr>
          <w:rFonts w:ascii="Times New Roman" w:hAnsi="Times New Roman"/>
          <w:bCs/>
          <w:sz w:val="28"/>
          <w:szCs w:val="28"/>
        </w:rPr>
      </w:pPr>
      <w:r>
        <w:rPr>
          <w:rFonts w:ascii="Times New Roman" w:hAnsi="Times New Roman"/>
          <w:bCs/>
          <w:i/>
          <w:sz w:val="28"/>
          <w:szCs w:val="28"/>
        </w:rPr>
        <w:t>Фотографирование</w:t>
      </w:r>
      <w:r>
        <w:rPr>
          <w:rFonts w:ascii="Times New Roman" w:hAnsi="Times New Roman"/>
          <w:bCs/>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w:t>
      </w:r>
      <w:r>
        <w:rPr>
          <w:rFonts w:ascii="Times New Roman" w:hAnsi="Times New Roman"/>
          <w:sz w:val="28"/>
          <w:szCs w:val="28"/>
        </w:rPr>
        <w:t xml:space="preserve">тографий. Настройка изображения. </w:t>
      </w:r>
      <w:r w:rsidRPr="00317985">
        <w:rPr>
          <w:rFonts w:ascii="Times New Roman" w:hAnsi="Times New Roman"/>
          <w:sz w:val="28"/>
          <w:szCs w:val="28"/>
        </w:rPr>
        <w:t>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317985">
        <w:rPr>
          <w:rFonts w:ascii="Times New Roman" w:hAnsi="Times New Roman"/>
          <w:bCs/>
          <w:i/>
          <w:sz w:val="28"/>
          <w:szCs w:val="28"/>
        </w:rPr>
        <w:t xml:space="preserve"> </w:t>
      </w:r>
    </w:p>
    <w:p w:rsidR="00BC1A8E" w:rsidRPr="00317985" w:rsidRDefault="00BC1A8E" w:rsidP="00BC1A8E">
      <w:pPr>
        <w:pStyle w:val="afe"/>
        <w:spacing w:line="360" w:lineRule="auto"/>
        <w:ind w:firstLine="708"/>
        <w:jc w:val="both"/>
        <w:rPr>
          <w:rFonts w:ascii="Times New Roman" w:hAnsi="Times New Roman"/>
          <w:bCs/>
          <w:i/>
          <w:sz w:val="28"/>
          <w:szCs w:val="28"/>
        </w:rPr>
      </w:pPr>
      <w:proofErr w:type="spellStart"/>
      <w:r>
        <w:rPr>
          <w:rFonts w:ascii="Times New Roman" w:hAnsi="Times New Roman"/>
          <w:i/>
          <w:sz w:val="28"/>
          <w:szCs w:val="28"/>
        </w:rPr>
        <w:t>Ламинирование</w:t>
      </w:r>
      <w:proofErr w:type="spellEnd"/>
      <w:r>
        <w:rPr>
          <w:rFonts w:ascii="Times New Roman" w:hAnsi="Times New Roman"/>
          <w:sz w:val="28"/>
          <w:szCs w:val="28"/>
        </w:rPr>
        <w:t>. Р</w:t>
      </w:r>
      <w:r w:rsidRPr="00317985">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w:t>
      </w:r>
      <w:r>
        <w:rPr>
          <w:rFonts w:ascii="Times New Roman" w:hAnsi="Times New Roman"/>
          <w:sz w:val="28"/>
          <w:szCs w:val="28"/>
        </w:rPr>
        <w:t xml:space="preserve">ствий при работе на ламинаторе: </w:t>
      </w:r>
      <w:r w:rsidRPr="00317985">
        <w:rPr>
          <w:rFonts w:ascii="Times New Roman" w:hAnsi="Times New Roman"/>
          <w:sz w:val="28"/>
          <w:szCs w:val="28"/>
        </w:rPr>
        <w:t>включение ламинатора, вставление листа бумаги в конверт, вставление конверта во входное отверстие, вынимание к</w:t>
      </w:r>
      <w:r>
        <w:rPr>
          <w:rFonts w:ascii="Times New Roman" w:hAnsi="Times New Roman"/>
          <w:sz w:val="28"/>
          <w:szCs w:val="28"/>
        </w:rPr>
        <w:t>онверта из выпускного отверстия</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F002E" w:rsidRDefault="00BC1A8E" w:rsidP="00BC1A8E">
      <w:pPr>
        <w:pStyle w:val="Standard"/>
        <w:spacing w:line="360" w:lineRule="auto"/>
        <w:ind w:firstLine="708"/>
        <w:jc w:val="both"/>
      </w:pPr>
      <w:r>
        <w:rPr>
          <w:rFonts w:ascii="Times New Roman" w:hAnsi="Times New Roman"/>
          <w:i/>
          <w:sz w:val="28"/>
          <w:szCs w:val="28"/>
        </w:rPr>
        <w:t>Выполнение копировальных работ</w:t>
      </w:r>
      <w:r w:rsidRPr="00E3752A">
        <w:rPr>
          <w:rFonts w:ascii="Times New Roman" w:hAnsi="Times New Roman"/>
          <w:i/>
          <w:sz w:val="28"/>
          <w:szCs w:val="28"/>
        </w:rPr>
        <w:t>.</w:t>
      </w:r>
      <w:r>
        <w:rPr>
          <w:rFonts w:ascii="Times New Roman" w:hAnsi="Times New Roman"/>
          <w:sz w:val="28"/>
          <w:szCs w:val="28"/>
        </w:rPr>
        <w:t xml:space="preserve"> Р</w:t>
      </w:r>
      <w:r w:rsidRPr="00317985">
        <w:rPr>
          <w:rFonts w:ascii="Times New Roman" w:hAnsi="Times New Roman"/>
          <w:sz w:val="28"/>
          <w:szCs w:val="28"/>
        </w:rPr>
        <w:t xml:space="preserve">азличение составных частей копировального аппарата. </w:t>
      </w:r>
      <w:r>
        <w:rPr>
          <w:rFonts w:ascii="Times New Roman" w:hAnsi="Times New Roman" w:cs="Times New Roman"/>
          <w:sz w:val="28"/>
          <w:szCs w:val="28"/>
        </w:rPr>
        <w:t>Р</w:t>
      </w:r>
      <w:r w:rsidRPr="00E3752A">
        <w:rPr>
          <w:rFonts w:ascii="Times New Roman" w:hAnsi="Times New Roman" w:cs="Times New Roman"/>
          <w:sz w:val="28"/>
          <w:szCs w:val="28"/>
        </w:rPr>
        <w:t>азмещение листа бумаги на стекле планшета</w:t>
      </w:r>
      <w:r>
        <w:rPr>
          <w:rFonts w:ascii="Times New Roman" w:hAnsi="Times New Roman" w:cs="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w:t>
      </w:r>
      <w:r w:rsidRPr="00317985">
        <w:rPr>
          <w:rFonts w:ascii="Times New Roman" w:hAnsi="Times New Roman"/>
          <w:sz w:val="28"/>
          <w:szCs w:val="28"/>
        </w:rPr>
        <w:lastRenderedPageBreak/>
        <w:t>копировального аппарата.</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pPr>
      <w:r>
        <w:rPr>
          <w:rFonts w:ascii="Times New Roman" w:hAnsi="Times New Roman"/>
          <w:i/>
          <w:sz w:val="28"/>
          <w:szCs w:val="28"/>
        </w:rPr>
        <w:t>Резка</w:t>
      </w:r>
      <w:r>
        <w:rPr>
          <w:rFonts w:ascii="Times New Roman" w:hAnsi="Times New Roman"/>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резака. </w:t>
      </w:r>
      <w:r w:rsidRPr="00E3752A">
        <w:rPr>
          <w:rFonts w:ascii="Times New Roman" w:hAnsi="Times New Roman" w:cs="Times New Roman"/>
          <w:sz w:val="28"/>
          <w:szCs w:val="28"/>
        </w:rPr>
        <w:t>Размещение листа на панели корпуса.</w:t>
      </w:r>
      <w:r>
        <w:rPr>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C1A8E"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Б</w:t>
      </w:r>
      <w:r w:rsidRPr="00E3752A">
        <w:rPr>
          <w:rFonts w:ascii="Times New Roman" w:hAnsi="Times New Roman"/>
          <w:i/>
          <w:sz w:val="28"/>
          <w:szCs w:val="28"/>
        </w:rPr>
        <w:t>рошюров</w:t>
      </w:r>
      <w:r>
        <w:rPr>
          <w:rFonts w:ascii="Times New Roman" w:hAnsi="Times New Roman"/>
          <w:i/>
          <w:sz w:val="28"/>
          <w:szCs w:val="28"/>
        </w:rPr>
        <w:t>ание</w:t>
      </w:r>
      <w:r w:rsidRPr="00E3752A">
        <w:rPr>
          <w:rFonts w:ascii="Times New Roman" w:hAnsi="Times New Roman"/>
          <w:i/>
          <w:sz w:val="28"/>
          <w:szCs w:val="28"/>
        </w:rPr>
        <w:t>.</w:t>
      </w:r>
      <w:r>
        <w:rPr>
          <w:rFonts w:ascii="Times New Roman" w:hAnsi="Times New Roman"/>
          <w:sz w:val="28"/>
          <w:szCs w:val="28"/>
        </w:rPr>
        <w:t xml:space="preserve"> Различение составных частей</w:t>
      </w:r>
      <w:r w:rsidRPr="00317985">
        <w:rPr>
          <w:rFonts w:ascii="Times New Roman" w:hAnsi="Times New Roman"/>
          <w:sz w:val="28"/>
          <w:szCs w:val="28"/>
        </w:rPr>
        <w:t xml:space="preserve"> брошюровщика. </w:t>
      </w:r>
      <w:r w:rsidRPr="00E3752A">
        <w:rPr>
          <w:rFonts w:ascii="Times New Roman" w:hAnsi="Times New Roman" w:cs="Times New Roman"/>
          <w:sz w:val="28"/>
          <w:szCs w:val="28"/>
        </w:rPr>
        <w:t>Установка пружины на гребень.</w:t>
      </w:r>
      <w:r>
        <w:rPr>
          <w:rFonts w:ascii="Times New Roman" w:hAnsi="Times New Roman" w:cs="Times New Roman"/>
          <w:sz w:val="28"/>
          <w:szCs w:val="28"/>
        </w:rPr>
        <w:t xml:space="preserve"> </w:t>
      </w:r>
      <w:r>
        <w:rPr>
          <w:rFonts w:ascii="Times New Roman" w:hAnsi="Times New Roman"/>
          <w:sz w:val="28"/>
          <w:szCs w:val="28"/>
        </w:rPr>
        <w:t>В</w:t>
      </w:r>
      <w:r w:rsidRPr="00317985">
        <w:rPr>
          <w:rFonts w:ascii="Times New Roman" w:hAnsi="Times New Roman"/>
          <w:sz w:val="28"/>
          <w:szCs w:val="28"/>
        </w:rPr>
        <w:t>ставление листа в перфорационное отверстие</w:t>
      </w:r>
      <w:r>
        <w:rPr>
          <w:rFonts w:ascii="Times New Roman" w:hAnsi="Times New Roman"/>
          <w:sz w:val="28"/>
          <w:szCs w:val="28"/>
        </w:rPr>
        <w:t xml:space="preserve"> брошюровщика. Н</w:t>
      </w:r>
      <w:r w:rsidRPr="00317985">
        <w:rPr>
          <w:rFonts w:ascii="Times New Roman" w:hAnsi="Times New Roman"/>
          <w:sz w:val="28"/>
          <w:szCs w:val="28"/>
        </w:rPr>
        <w:t>анизывание листа на пружину</w:t>
      </w:r>
      <w:r>
        <w:rPr>
          <w:rFonts w:ascii="Times New Roman" w:hAnsi="Times New Roman"/>
          <w:sz w:val="28"/>
          <w:szCs w:val="28"/>
        </w:rPr>
        <w:t xml:space="preserve">. </w:t>
      </w:r>
      <w:r w:rsidRPr="00E3752A">
        <w:rPr>
          <w:rFonts w:ascii="Times New Roman" w:hAnsi="Times New Roman" w:cs="Times New Roman"/>
          <w:sz w:val="28"/>
          <w:szCs w:val="28"/>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r>
        <w:rPr>
          <w:rFonts w:ascii="Times New Roman" w:hAnsi="Times New Roman" w:cs="Times New Roman"/>
          <w:sz w:val="28"/>
          <w:szCs w:val="28"/>
        </w:rPr>
        <w:t>.</w:t>
      </w:r>
    </w:p>
    <w:p w:rsidR="00DB630D" w:rsidRPr="00E3752A" w:rsidRDefault="00DB630D" w:rsidP="00BC1A8E">
      <w:pPr>
        <w:pStyle w:val="Standard"/>
        <w:spacing w:line="360" w:lineRule="auto"/>
        <w:ind w:firstLine="708"/>
        <w:jc w:val="both"/>
        <w:rPr>
          <w:rFonts w:ascii="Times New Roman" w:hAnsi="Times New Roman"/>
          <w:sz w:val="28"/>
          <w:szCs w:val="28"/>
        </w:rPr>
      </w:pPr>
    </w:p>
    <w:p w:rsidR="00BC1A8E" w:rsidRPr="00E3752A" w:rsidRDefault="00DB630D"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Выполнение операций</w:t>
      </w:r>
      <w:r w:rsidR="00BC1A8E" w:rsidRPr="00E3752A">
        <w:rPr>
          <w:rFonts w:ascii="Times New Roman" w:hAnsi="Times New Roman"/>
          <w:i/>
          <w:sz w:val="28"/>
          <w:szCs w:val="28"/>
        </w:rPr>
        <w:t xml:space="preserve"> на компьютере.</w:t>
      </w:r>
      <w:r w:rsidR="00BC1A8E">
        <w:rPr>
          <w:rFonts w:ascii="Times New Roman" w:hAnsi="Times New Roman"/>
          <w:sz w:val="28"/>
          <w:szCs w:val="28"/>
        </w:rPr>
        <w:t xml:space="preserve"> Р</w:t>
      </w:r>
      <w:r w:rsidR="00BC1A8E" w:rsidRPr="00317985">
        <w:rPr>
          <w:rFonts w:ascii="Times New Roman" w:hAnsi="Times New Roman"/>
          <w:bCs/>
          <w:sz w:val="28"/>
          <w:szCs w:val="28"/>
        </w:rPr>
        <w:t>азличение</w:t>
      </w:r>
      <w:r w:rsidR="00BC1A8E" w:rsidRPr="00317985">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w:t>
      </w:r>
      <w:r w:rsidR="00BC1A8E">
        <w:rPr>
          <w:rFonts w:ascii="Times New Roman" w:hAnsi="Times New Roman"/>
          <w:sz w:val="28"/>
          <w:szCs w:val="28"/>
        </w:rPr>
        <w:t xml:space="preserve"> (пробел, ввод и др.)</w:t>
      </w:r>
      <w:r w:rsidR="00BC1A8E" w:rsidRPr="00317985">
        <w:rPr>
          <w:rFonts w:ascii="Times New Roman" w:hAnsi="Times New Roman"/>
          <w:sz w:val="28"/>
          <w:szCs w:val="28"/>
        </w:rPr>
        <w:t>. Набор текста с печатного образца. Выделение текста.</w:t>
      </w:r>
      <w:r w:rsidR="00BC1A8E" w:rsidRPr="00317985">
        <w:rPr>
          <w:rFonts w:ascii="Times New Roman" w:hAnsi="Times New Roman"/>
          <w:bCs/>
          <w:i/>
          <w:sz w:val="28"/>
          <w:szCs w:val="28"/>
        </w:rPr>
        <w:t xml:space="preserve"> </w:t>
      </w:r>
      <w:proofErr w:type="gramStart"/>
      <w:r w:rsidR="00BC1A8E" w:rsidRPr="00E3752A">
        <w:rPr>
          <w:rFonts w:ascii="Times New Roman" w:hAnsi="Times New Roman" w:cs="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r w:rsidR="00BC1A8E">
        <w:rPr>
          <w:rFonts w:ascii="Times New Roman" w:hAnsi="Times New Roman" w:cs="Times New Roman"/>
          <w:sz w:val="28"/>
          <w:szCs w:val="28"/>
        </w:rPr>
        <w:t>.</w:t>
      </w:r>
      <w:proofErr w:type="gramEnd"/>
      <w:r w:rsidR="00BC1A8E">
        <w:rPr>
          <w:rFonts w:ascii="Times New Roman" w:hAnsi="Times New Roman" w:cs="Times New Roman"/>
          <w:sz w:val="28"/>
          <w:szCs w:val="28"/>
        </w:rPr>
        <w:t xml:space="preserve"> </w:t>
      </w:r>
      <w:r w:rsidR="00BC1A8E" w:rsidRPr="00317985">
        <w:rPr>
          <w:rFonts w:ascii="Times New Roman" w:hAnsi="Times New Roman"/>
          <w:sz w:val="28"/>
          <w:szCs w:val="28"/>
        </w:rPr>
        <w:t>Создание текстового файла (папки).</w:t>
      </w:r>
      <w:r w:rsidR="00BC1A8E" w:rsidRPr="00317985">
        <w:rPr>
          <w:rFonts w:ascii="Times New Roman" w:hAnsi="Times New Roman"/>
          <w:bCs/>
          <w:i/>
          <w:sz w:val="28"/>
          <w:szCs w:val="28"/>
        </w:rPr>
        <w:t xml:space="preserve"> </w:t>
      </w:r>
      <w:r w:rsidR="00BC1A8E" w:rsidRPr="00317985">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i/>
          <w:sz w:val="28"/>
          <w:szCs w:val="28"/>
        </w:rPr>
        <w:t>Печать</w:t>
      </w:r>
      <w:r w:rsidRPr="00E3752A">
        <w:rPr>
          <w:rFonts w:ascii="Times New Roman" w:hAnsi="Times New Roman"/>
          <w:i/>
          <w:sz w:val="28"/>
          <w:szCs w:val="28"/>
        </w:rPr>
        <w:t xml:space="preserve"> на принтере</w:t>
      </w:r>
      <w:r w:rsidRPr="00317985">
        <w:rPr>
          <w:rFonts w:ascii="Times New Roman" w:hAnsi="Times New Roman"/>
          <w:sz w:val="28"/>
          <w:szCs w:val="28"/>
        </w:rPr>
        <w:t xml:space="preserve">. </w:t>
      </w:r>
      <w:r w:rsidRPr="00317985">
        <w:rPr>
          <w:rFonts w:ascii="Times New Roman" w:hAnsi="Times New Roman"/>
          <w:bCs/>
          <w:sz w:val="28"/>
          <w:szCs w:val="28"/>
        </w:rPr>
        <w:t>Различение</w:t>
      </w:r>
      <w:r w:rsidRPr="00317985">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w:t>
      </w:r>
      <w:proofErr w:type="spellStart"/>
      <w:r w:rsidRPr="00317985">
        <w:rPr>
          <w:rFonts w:ascii="Times New Roman" w:hAnsi="Times New Roman"/>
          <w:sz w:val="28"/>
          <w:szCs w:val="28"/>
        </w:rPr>
        <w:t>заправление</w:t>
      </w:r>
      <w:proofErr w:type="spellEnd"/>
      <w:r w:rsidRPr="00317985">
        <w:rPr>
          <w:rFonts w:ascii="Times New Roman" w:hAnsi="Times New Roman"/>
          <w:sz w:val="28"/>
          <w:szCs w:val="28"/>
        </w:rPr>
        <w:t xml:space="preserve"> бумаги в лоток, запуск программы печать, вынимание распечатанных листов, выключение принтера. </w:t>
      </w:r>
    </w:p>
    <w:p w:rsidR="00BC1A8E" w:rsidRPr="00E3752A" w:rsidRDefault="00BC1A8E" w:rsidP="00BC1A8E">
      <w:pPr>
        <w:pStyle w:val="Standard"/>
        <w:spacing w:line="360" w:lineRule="auto"/>
        <w:ind w:firstLine="708"/>
        <w:jc w:val="both"/>
        <w:rPr>
          <w:rFonts w:ascii="Times New Roman" w:hAnsi="Times New Roman" w:cs="Times New Roman"/>
          <w:sz w:val="28"/>
          <w:szCs w:val="28"/>
        </w:rPr>
      </w:pPr>
      <w:r w:rsidRPr="00E3752A">
        <w:rPr>
          <w:rFonts w:ascii="Times New Roman" w:hAnsi="Times New Roman" w:cs="Times New Roman"/>
          <w:sz w:val="28"/>
          <w:szCs w:val="28"/>
        </w:rPr>
        <w:lastRenderedPageBreak/>
        <w:t xml:space="preserve">Соблюдение последовательности действий при изготовлении блокнота: изготовление обложки, </w:t>
      </w:r>
      <w:proofErr w:type="spellStart"/>
      <w:r w:rsidRPr="00E3752A">
        <w:rPr>
          <w:rFonts w:ascii="Times New Roman" w:hAnsi="Times New Roman" w:cs="Times New Roman"/>
          <w:sz w:val="28"/>
          <w:szCs w:val="28"/>
        </w:rPr>
        <w:t>ламинирование</w:t>
      </w:r>
      <w:proofErr w:type="spellEnd"/>
      <w:r w:rsidRPr="00E3752A">
        <w:rPr>
          <w:rFonts w:ascii="Times New Roman" w:hAnsi="Times New Roman" w:cs="Times New Roman"/>
          <w:sz w:val="28"/>
          <w:szCs w:val="28"/>
        </w:rPr>
        <w:t xml:space="preserve">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w:t>
      </w:r>
      <w:proofErr w:type="spellStart"/>
      <w:r w:rsidRPr="00E3752A">
        <w:rPr>
          <w:rFonts w:ascii="Times New Roman" w:hAnsi="Times New Roman" w:cs="Times New Roman"/>
          <w:sz w:val="28"/>
          <w:szCs w:val="28"/>
        </w:rPr>
        <w:t>ламинирование</w:t>
      </w:r>
      <w:proofErr w:type="spellEnd"/>
      <w:r w:rsidRPr="00E3752A">
        <w:rPr>
          <w:rFonts w:ascii="Times New Roman" w:hAnsi="Times New Roman" w:cs="Times New Roman"/>
          <w:sz w:val="28"/>
          <w:szCs w:val="28"/>
        </w:rPr>
        <w:t xml:space="preserve">  заготовки, нарезка календарей, обрезка углов.</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Растениеводство.</w:t>
      </w:r>
    </w:p>
    <w:p w:rsidR="00BC1A8E" w:rsidRDefault="00BC1A8E" w:rsidP="00BC1A8E">
      <w:pPr>
        <w:pStyle w:val="Standard"/>
        <w:spacing w:line="360" w:lineRule="auto"/>
        <w:ind w:firstLine="708"/>
        <w:jc w:val="both"/>
        <w:rPr>
          <w:rFonts w:ascii="Times New Roman" w:hAnsi="Times New Roman"/>
          <w:bCs/>
          <w:i/>
          <w:sz w:val="28"/>
          <w:szCs w:val="28"/>
        </w:rPr>
      </w:pPr>
      <w:r w:rsidRPr="00E3752A">
        <w:rPr>
          <w:rFonts w:ascii="Times New Roman" w:hAnsi="Times New Roman"/>
          <w:bCs/>
          <w:i/>
          <w:sz w:val="28"/>
          <w:szCs w:val="28"/>
        </w:rPr>
        <w:t>Выращивание комнатных растений</w:t>
      </w:r>
      <w:r>
        <w:rPr>
          <w:rFonts w:ascii="Times New Roman" w:hAnsi="Times New Roman"/>
          <w:bCs/>
          <w:sz w:val="28"/>
          <w:szCs w:val="28"/>
        </w:rPr>
        <w:t>.</w:t>
      </w:r>
      <w:r w:rsidRPr="00317985">
        <w:rPr>
          <w:rFonts w:ascii="Times New Roman" w:hAnsi="Times New Roman"/>
          <w:bCs/>
          <w:sz w:val="28"/>
          <w:szCs w:val="28"/>
        </w:rPr>
        <w:t xml:space="preserve"> </w:t>
      </w:r>
      <w:r w:rsidRPr="00E3752A">
        <w:rPr>
          <w:rFonts w:ascii="Times New Roman" w:hAnsi="Times New Roman" w:cs="Times New Roman"/>
          <w:sz w:val="28"/>
          <w:szCs w:val="28"/>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rPr>
          <w:sz w:val="28"/>
          <w:szCs w:val="28"/>
        </w:rPr>
      </w:pPr>
      <w:r w:rsidRPr="00E3752A">
        <w:rPr>
          <w:rFonts w:ascii="Times New Roman" w:hAnsi="Times New Roman"/>
          <w:bCs/>
          <w:i/>
          <w:sz w:val="28"/>
          <w:szCs w:val="28"/>
        </w:rPr>
        <w:t>Выращивание растений в открытом грунте</w:t>
      </w:r>
      <w:r>
        <w:rPr>
          <w:rFonts w:ascii="Times New Roman" w:hAnsi="Times New Roman"/>
          <w:bCs/>
          <w:sz w:val="28"/>
          <w:szCs w:val="28"/>
        </w:rPr>
        <w:t>. П</w:t>
      </w:r>
      <w:r w:rsidRPr="00317985">
        <w:rPr>
          <w:rFonts w:ascii="Times New Roman" w:hAnsi="Times New Roman"/>
          <w:sz w:val="28"/>
          <w:szCs w:val="28"/>
        </w:rPr>
        <w:t xml:space="preserve">ерекапывание почвы. </w:t>
      </w:r>
      <w:r>
        <w:rPr>
          <w:rFonts w:ascii="Times New Roman" w:hAnsi="Times New Roman"/>
          <w:sz w:val="28"/>
          <w:szCs w:val="28"/>
        </w:rPr>
        <w:t xml:space="preserve">Рыхление почвы. </w:t>
      </w:r>
      <w:r w:rsidRPr="00317985">
        <w:rPr>
          <w:rFonts w:ascii="Times New Roman" w:hAnsi="Times New Roman"/>
          <w:sz w:val="28"/>
          <w:szCs w:val="28"/>
        </w:rPr>
        <w:t>Внесение органических удобрений в почву. Приготовление компоста. Оформление грядки и междуряд</w:t>
      </w:r>
      <w:r>
        <w:rPr>
          <w:rFonts w:ascii="Times New Roman" w:hAnsi="Times New Roman"/>
          <w:sz w:val="28"/>
          <w:szCs w:val="28"/>
        </w:rPr>
        <w:t>ья. Изготовление бороздки (</w:t>
      </w:r>
      <w:r w:rsidRPr="00317985">
        <w:rPr>
          <w:rFonts w:ascii="Times New Roman" w:hAnsi="Times New Roman"/>
          <w:sz w:val="28"/>
          <w:szCs w:val="28"/>
        </w:rPr>
        <w:t>лунки</w:t>
      </w:r>
      <w:r>
        <w:rPr>
          <w:rFonts w:ascii="Times New Roman" w:hAnsi="Times New Roman"/>
          <w:sz w:val="28"/>
          <w:szCs w:val="28"/>
        </w:rPr>
        <w:t>)</w:t>
      </w:r>
      <w:r w:rsidRPr="00317985">
        <w:rPr>
          <w:rFonts w:ascii="Times New Roman" w:hAnsi="Times New Roman"/>
          <w:sz w:val="28"/>
          <w:szCs w:val="28"/>
        </w:rPr>
        <w:t xml:space="preserve"> на грядке. Выкапывание ямы. </w:t>
      </w:r>
      <w:r w:rsidRPr="00317985">
        <w:rPr>
          <w:rFonts w:ascii="Times New Roman" w:hAnsi="Times New Roman"/>
          <w:bCs/>
          <w:sz w:val="28"/>
          <w:szCs w:val="28"/>
        </w:rPr>
        <w:t>П</w:t>
      </w:r>
      <w:r w:rsidRPr="00317985">
        <w:rPr>
          <w:rFonts w:ascii="Times New Roman" w:hAnsi="Times New Roman"/>
          <w:sz w:val="28"/>
          <w:szCs w:val="28"/>
        </w:rPr>
        <w:t>одготовка семян к посадке.</w:t>
      </w:r>
      <w:r w:rsidRPr="00317985">
        <w:rPr>
          <w:rFonts w:ascii="Times New Roman" w:hAnsi="Times New Roman"/>
          <w:bCs/>
          <w:sz w:val="28"/>
          <w:szCs w:val="28"/>
        </w:rPr>
        <w:t xml:space="preserve"> </w:t>
      </w:r>
      <w:r w:rsidRPr="00317985">
        <w:rPr>
          <w:rFonts w:ascii="Times New Roman" w:hAnsi="Times New Roman"/>
          <w:sz w:val="28"/>
          <w:szCs w:val="28"/>
        </w:rPr>
        <w:t xml:space="preserve">Посев семян. Высаживание рассады в открытый грунт. </w:t>
      </w:r>
      <w:r w:rsidRPr="00317985">
        <w:rPr>
          <w:rFonts w:ascii="Times New Roman" w:hAnsi="Times New Roman"/>
          <w:bCs/>
          <w:sz w:val="28"/>
          <w:szCs w:val="28"/>
        </w:rPr>
        <w:t>П</w:t>
      </w:r>
      <w:r w:rsidRPr="00317985">
        <w:rPr>
          <w:rFonts w:ascii="Times New Roman" w:hAnsi="Times New Roman"/>
          <w:sz w:val="28"/>
          <w:szCs w:val="28"/>
        </w:rPr>
        <w:t xml:space="preserve">олив растений. Удаление сорняков. Обрезка веток. </w:t>
      </w:r>
      <w:r w:rsidRPr="00317985">
        <w:rPr>
          <w:rFonts w:ascii="Times New Roman" w:hAnsi="Times New Roman"/>
          <w:bCs/>
          <w:sz w:val="28"/>
          <w:szCs w:val="28"/>
        </w:rPr>
        <w:t>В</w:t>
      </w:r>
      <w:r w:rsidRPr="00317985">
        <w:rPr>
          <w:rFonts w:ascii="Times New Roman" w:hAnsi="Times New Roman"/>
          <w:sz w:val="28"/>
          <w:szCs w:val="28"/>
        </w:rPr>
        <w:t>ыкапывание овощей. Срезание овощей. Подготовка овощей к хранению (очищение от земли, обрезка ботв</w:t>
      </w:r>
      <w:r>
        <w:rPr>
          <w:rFonts w:ascii="Times New Roman" w:hAnsi="Times New Roman"/>
          <w:sz w:val="28"/>
          <w:szCs w:val="28"/>
        </w:rPr>
        <w:t>ы</w:t>
      </w:r>
      <w:r w:rsidRPr="00317985">
        <w:rPr>
          <w:rFonts w:ascii="Times New Roman" w:hAnsi="Times New Roman"/>
          <w:sz w:val="28"/>
          <w:szCs w:val="28"/>
        </w:rPr>
        <w:t>, просушивание).</w:t>
      </w:r>
      <w:r w:rsidRPr="00317985">
        <w:rPr>
          <w:rFonts w:ascii="Times New Roman" w:hAnsi="Times New Roman"/>
          <w:bCs/>
          <w:i/>
          <w:sz w:val="28"/>
          <w:szCs w:val="28"/>
        </w:rPr>
        <w:t xml:space="preserve"> </w:t>
      </w:r>
      <w:r>
        <w:rPr>
          <w:rFonts w:ascii="Times New Roman" w:hAnsi="Times New Roman"/>
          <w:bCs/>
          <w:sz w:val="28"/>
          <w:szCs w:val="28"/>
        </w:rPr>
        <w:t>Чистка и мытье</w:t>
      </w:r>
      <w:r w:rsidRPr="00317985">
        <w:rPr>
          <w:rFonts w:ascii="Times New Roman" w:hAnsi="Times New Roman"/>
          <w:sz w:val="28"/>
          <w:szCs w:val="28"/>
        </w:rPr>
        <w:t xml:space="preserve"> садов</w:t>
      </w:r>
      <w:r>
        <w:rPr>
          <w:rFonts w:ascii="Times New Roman" w:hAnsi="Times New Roman"/>
          <w:sz w:val="28"/>
          <w:szCs w:val="28"/>
        </w:rPr>
        <w:t xml:space="preserve">ого </w:t>
      </w:r>
      <w:r w:rsidRPr="00317985">
        <w:rPr>
          <w:rFonts w:ascii="Times New Roman" w:hAnsi="Times New Roman"/>
          <w:sz w:val="28"/>
          <w:szCs w:val="28"/>
        </w:rPr>
        <w:t>инвентар</w:t>
      </w:r>
      <w:r>
        <w:rPr>
          <w:rFonts w:ascii="Times New Roman" w:hAnsi="Times New Roman"/>
          <w:sz w:val="28"/>
          <w:szCs w:val="28"/>
        </w:rPr>
        <w:t>я</w:t>
      </w:r>
      <w:r w:rsidRPr="00317985">
        <w:rPr>
          <w:rFonts w:ascii="Times New Roman" w:hAnsi="Times New Roman"/>
          <w:sz w:val="28"/>
          <w:szCs w:val="28"/>
        </w:rPr>
        <w:t>.</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Швейное дело.</w:t>
      </w:r>
    </w:p>
    <w:p w:rsidR="00BC1A8E" w:rsidRPr="00317985"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i/>
          <w:sz w:val="28"/>
          <w:szCs w:val="28"/>
        </w:rPr>
        <w:t>Ручное шитье</w:t>
      </w:r>
      <w:r>
        <w:rPr>
          <w:rFonts w:ascii="Times New Roman" w:hAnsi="Times New Roman"/>
          <w:sz w:val="28"/>
          <w:szCs w:val="28"/>
        </w:rPr>
        <w:t>. Р</w:t>
      </w:r>
      <w:r w:rsidRPr="00317985">
        <w:rPr>
          <w:rFonts w:ascii="Times New Roman" w:hAnsi="Times New Roman"/>
          <w:sz w:val="28"/>
          <w:szCs w:val="28"/>
        </w:rPr>
        <w:t>азличение инструментов и материалов для ручного шитья. Подготовка рабочего места. Отрезание нити определенной длины. Вдевание нити в иголку. Завязыван</w:t>
      </w:r>
      <w:r>
        <w:rPr>
          <w:rFonts w:ascii="Times New Roman" w:hAnsi="Times New Roman"/>
          <w:sz w:val="28"/>
          <w:szCs w:val="28"/>
        </w:rPr>
        <w:t xml:space="preserve">ие узелка. Пришивание пуговицы </w:t>
      </w:r>
      <w:r w:rsidRPr="00317985">
        <w:rPr>
          <w:rFonts w:ascii="Times New Roman" w:hAnsi="Times New Roman"/>
          <w:sz w:val="28"/>
          <w:szCs w:val="28"/>
        </w:rPr>
        <w:t>с двумя отверстиями</w:t>
      </w:r>
      <w:r>
        <w:rPr>
          <w:rFonts w:ascii="Times New Roman" w:hAnsi="Times New Roman"/>
          <w:i/>
          <w:sz w:val="28"/>
          <w:szCs w:val="28"/>
        </w:rPr>
        <w:t xml:space="preserve"> </w:t>
      </w:r>
      <w:r w:rsidRPr="00E3752A">
        <w:rPr>
          <w:rFonts w:ascii="Times New Roman" w:hAnsi="Times New Roman"/>
          <w:sz w:val="28"/>
          <w:szCs w:val="28"/>
        </w:rPr>
        <w:t>(</w:t>
      </w:r>
      <w:r w:rsidRPr="00317985">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Шитье на электрической машинке.</w:t>
      </w:r>
      <w:r w:rsidRPr="00317985">
        <w:rPr>
          <w:rFonts w:ascii="Times New Roman" w:hAnsi="Times New Roman"/>
          <w:i/>
          <w:sz w:val="28"/>
          <w:szCs w:val="28"/>
        </w:rPr>
        <w:t xml:space="preserve"> </w:t>
      </w:r>
      <w:r>
        <w:rPr>
          <w:rFonts w:ascii="Times New Roman" w:hAnsi="Times New Roman"/>
          <w:sz w:val="28"/>
          <w:szCs w:val="28"/>
        </w:rPr>
        <w:t>Р</w:t>
      </w:r>
      <w:r w:rsidRPr="00317985">
        <w:rPr>
          <w:rFonts w:ascii="Times New Roman" w:hAnsi="Times New Roman"/>
          <w:sz w:val="28"/>
          <w:szCs w:val="28"/>
        </w:rPr>
        <w:t xml:space="preserve">азличение основных частей электрической швейной машинки. </w:t>
      </w:r>
      <w:r>
        <w:rPr>
          <w:rFonts w:ascii="Times New Roman" w:hAnsi="Times New Roman"/>
          <w:sz w:val="28"/>
          <w:szCs w:val="28"/>
        </w:rPr>
        <w:t xml:space="preserve">Подготовка рабочего места. </w:t>
      </w:r>
      <w:r w:rsidRPr="00317985">
        <w:rPr>
          <w:rFonts w:ascii="Times New Roman" w:hAnsi="Times New Roman"/>
          <w:bCs/>
          <w:sz w:val="28"/>
          <w:szCs w:val="28"/>
        </w:rPr>
        <w:t>Н</w:t>
      </w:r>
      <w:r w:rsidRPr="00317985">
        <w:rPr>
          <w:rFonts w:ascii="Times New Roman" w:hAnsi="Times New Roman"/>
          <w:sz w:val="28"/>
          <w:szCs w:val="28"/>
        </w:rPr>
        <w:t xml:space="preserve">аматывание нити на шпульку. Вставление шпульки с ниткой в шпульный колпачок. </w:t>
      </w:r>
      <w:r w:rsidRPr="00317985">
        <w:rPr>
          <w:rFonts w:ascii="Times New Roman" w:hAnsi="Times New Roman"/>
          <w:bCs/>
          <w:sz w:val="28"/>
          <w:szCs w:val="28"/>
        </w:rPr>
        <w:t xml:space="preserve"> В</w:t>
      </w:r>
      <w:r w:rsidRPr="00317985">
        <w:rPr>
          <w:rFonts w:ascii="Times New Roman" w:hAnsi="Times New Roman"/>
          <w:sz w:val="28"/>
          <w:szCs w:val="28"/>
        </w:rPr>
        <w:t xml:space="preserve">ставление шпульного колпачка в челнок. Заправка верхней нити. Вывод </w:t>
      </w:r>
      <w:r w:rsidRPr="00317985">
        <w:rPr>
          <w:rFonts w:ascii="Times New Roman" w:hAnsi="Times New Roman"/>
          <w:sz w:val="28"/>
          <w:szCs w:val="28"/>
        </w:rPr>
        <w:lastRenderedPageBreak/>
        <w:t>нижней нити на платформу машины. Соблюдение последовательности действий при подг</w:t>
      </w:r>
      <w:r>
        <w:rPr>
          <w:rFonts w:ascii="Times New Roman" w:hAnsi="Times New Roman"/>
          <w:sz w:val="28"/>
          <w:szCs w:val="28"/>
        </w:rPr>
        <w:t xml:space="preserve">отовке швейной машины к работе: </w:t>
      </w:r>
      <w:r w:rsidRPr="00317985">
        <w:rPr>
          <w:rFonts w:ascii="Times New Roman" w:hAnsi="Times New Roman"/>
          <w:sz w:val="28"/>
          <w:szCs w:val="28"/>
        </w:rPr>
        <w:t>установка педали, включение в сеть</w:t>
      </w:r>
      <w:r w:rsidRPr="00317985">
        <w:rPr>
          <w:rFonts w:ascii="Times New Roman" w:hAnsi="Times New Roman"/>
          <w:bCs/>
          <w:sz w:val="28"/>
          <w:szCs w:val="28"/>
        </w:rPr>
        <w:t xml:space="preserve">, </w:t>
      </w:r>
      <w:r w:rsidRPr="00317985">
        <w:rPr>
          <w:rFonts w:ascii="Times New Roman" w:hAnsi="Times New Roman"/>
          <w:sz w:val="28"/>
          <w:szCs w:val="28"/>
        </w:rPr>
        <w:t>наматывание нити на шпульку</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шпульки с ниткой в шпульный колпачок</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шпульного колпачка в челнок</w:t>
      </w:r>
      <w:r w:rsidRPr="00317985">
        <w:rPr>
          <w:rFonts w:ascii="Times New Roman" w:hAnsi="Times New Roman"/>
          <w:bCs/>
          <w:sz w:val="28"/>
          <w:szCs w:val="28"/>
        </w:rPr>
        <w:t xml:space="preserve">, </w:t>
      </w:r>
      <w:r w:rsidRPr="00317985">
        <w:rPr>
          <w:rFonts w:ascii="Times New Roman" w:hAnsi="Times New Roman"/>
          <w:sz w:val="28"/>
          <w:szCs w:val="28"/>
        </w:rPr>
        <w:t>заправка верхней нити</w:t>
      </w:r>
      <w:r w:rsidRPr="00317985">
        <w:rPr>
          <w:rFonts w:ascii="Times New Roman" w:hAnsi="Times New Roman"/>
          <w:bCs/>
          <w:sz w:val="28"/>
          <w:szCs w:val="28"/>
        </w:rPr>
        <w:t xml:space="preserve">, </w:t>
      </w:r>
      <w:r w:rsidRPr="00317985">
        <w:rPr>
          <w:rFonts w:ascii="Times New Roman" w:hAnsi="Times New Roman"/>
          <w:sz w:val="28"/>
          <w:szCs w:val="28"/>
        </w:rPr>
        <w:t>вывод нижней нити нав</w:t>
      </w:r>
      <w:r>
        <w:rPr>
          <w:rFonts w:ascii="Times New Roman" w:hAnsi="Times New Roman"/>
          <w:sz w:val="28"/>
          <w:szCs w:val="28"/>
        </w:rPr>
        <w:t>ерх</w:t>
      </w:r>
      <w:r w:rsidRPr="00317985">
        <w:rPr>
          <w:rFonts w:ascii="Times New Roman" w:hAnsi="Times New Roman"/>
          <w:sz w:val="28"/>
          <w:szCs w:val="28"/>
        </w:rPr>
        <w:t>.</w:t>
      </w:r>
      <w:r w:rsidRPr="00317985">
        <w:rPr>
          <w:rFonts w:ascii="Times New Roman" w:hAnsi="Times New Roman"/>
          <w:i/>
          <w:sz w:val="28"/>
          <w:szCs w:val="28"/>
        </w:rPr>
        <w:t xml:space="preserve"> </w:t>
      </w:r>
      <w:r w:rsidRPr="00317985">
        <w:rPr>
          <w:rFonts w:ascii="Times New Roman" w:hAnsi="Times New Roman"/>
          <w:bCs/>
          <w:sz w:val="28"/>
          <w:szCs w:val="28"/>
        </w:rPr>
        <w:t>П</w:t>
      </w:r>
      <w:r w:rsidRPr="00317985">
        <w:rPr>
          <w:rFonts w:ascii="Times New Roman" w:hAnsi="Times New Roman"/>
          <w:sz w:val="28"/>
          <w:szCs w:val="28"/>
        </w:rPr>
        <w:t>одведение ткани под лапку. Опускание иголки в ткань. Соблюдение последовательности д</w:t>
      </w:r>
      <w:r>
        <w:rPr>
          <w:rFonts w:ascii="Times New Roman" w:hAnsi="Times New Roman"/>
          <w:sz w:val="28"/>
          <w:szCs w:val="28"/>
        </w:rPr>
        <w:t xml:space="preserve">ействий при подготовке к шитью: </w:t>
      </w:r>
      <w:r w:rsidRPr="00317985">
        <w:rPr>
          <w:rFonts w:ascii="Times New Roman" w:hAnsi="Times New Roman"/>
          <w:sz w:val="28"/>
          <w:szCs w:val="28"/>
        </w:rPr>
        <w:t>поднимание лапки</w:t>
      </w:r>
      <w:r w:rsidRPr="00317985">
        <w:rPr>
          <w:rFonts w:ascii="Times New Roman" w:hAnsi="Times New Roman"/>
          <w:bCs/>
          <w:sz w:val="28"/>
          <w:szCs w:val="28"/>
        </w:rPr>
        <w:t xml:space="preserve">, </w:t>
      </w:r>
      <w:r w:rsidRPr="00317985">
        <w:rPr>
          <w:rFonts w:ascii="Times New Roman" w:hAnsi="Times New Roman"/>
          <w:sz w:val="28"/>
          <w:szCs w:val="28"/>
        </w:rPr>
        <w:t>подведение ткани под лапку</w:t>
      </w:r>
      <w:r w:rsidRPr="00317985">
        <w:rPr>
          <w:rFonts w:ascii="Times New Roman" w:hAnsi="Times New Roman"/>
          <w:bCs/>
          <w:sz w:val="28"/>
          <w:szCs w:val="28"/>
        </w:rPr>
        <w:t xml:space="preserve">, </w:t>
      </w:r>
      <w:r w:rsidRPr="00317985">
        <w:rPr>
          <w:rFonts w:ascii="Times New Roman" w:hAnsi="Times New Roman"/>
          <w:sz w:val="28"/>
          <w:szCs w:val="28"/>
        </w:rPr>
        <w:t>опускание иголки</w:t>
      </w:r>
      <w:r w:rsidRPr="00317985">
        <w:rPr>
          <w:rFonts w:ascii="Times New Roman" w:hAnsi="Times New Roman"/>
          <w:bCs/>
          <w:sz w:val="28"/>
          <w:szCs w:val="28"/>
        </w:rPr>
        <w:t xml:space="preserve">, </w:t>
      </w:r>
      <w:r>
        <w:rPr>
          <w:rFonts w:ascii="Times New Roman" w:hAnsi="Times New Roman"/>
          <w:sz w:val="28"/>
          <w:szCs w:val="28"/>
        </w:rPr>
        <w:t>опускание лапки</w:t>
      </w:r>
      <w:r w:rsidRPr="00317985">
        <w:rPr>
          <w:rFonts w:ascii="Times New Roman" w:hAnsi="Times New Roman"/>
          <w:sz w:val="28"/>
          <w:szCs w:val="28"/>
        </w:rPr>
        <w:t>. Соблюдение последовательности действий при выполнен</w:t>
      </w:r>
      <w:r>
        <w:rPr>
          <w:rFonts w:ascii="Times New Roman" w:hAnsi="Times New Roman"/>
          <w:sz w:val="28"/>
          <w:szCs w:val="28"/>
        </w:rPr>
        <w:t xml:space="preserve">ии строчки: </w:t>
      </w:r>
      <w:r w:rsidRPr="00317985">
        <w:rPr>
          <w:rFonts w:ascii="Times New Roman" w:hAnsi="Times New Roman"/>
          <w:sz w:val="28"/>
          <w:szCs w:val="28"/>
        </w:rPr>
        <w:t>нажатие на педаль</w:t>
      </w:r>
      <w:r w:rsidRPr="00317985">
        <w:rPr>
          <w:rFonts w:ascii="Times New Roman" w:hAnsi="Times New Roman"/>
          <w:bCs/>
          <w:sz w:val="28"/>
          <w:szCs w:val="28"/>
        </w:rPr>
        <w:t xml:space="preserve">, </w:t>
      </w:r>
      <w:r w:rsidRPr="00317985">
        <w:rPr>
          <w:rFonts w:ascii="Times New Roman" w:hAnsi="Times New Roman"/>
          <w:sz w:val="28"/>
          <w:szCs w:val="28"/>
        </w:rPr>
        <w:t>регулировка ткани во время строчки</w:t>
      </w:r>
      <w:r w:rsidRPr="00317985">
        <w:rPr>
          <w:rFonts w:ascii="Times New Roman" w:hAnsi="Times New Roman"/>
          <w:bCs/>
          <w:sz w:val="28"/>
          <w:szCs w:val="28"/>
        </w:rPr>
        <w:t xml:space="preserve">, </w:t>
      </w:r>
      <w:r>
        <w:rPr>
          <w:rFonts w:ascii="Times New Roman" w:hAnsi="Times New Roman"/>
          <w:sz w:val="28"/>
          <w:szCs w:val="28"/>
        </w:rPr>
        <w:t>отпускание педали.</w:t>
      </w:r>
      <w:r w:rsidRPr="00317985">
        <w:rPr>
          <w:rFonts w:ascii="Times New Roman" w:hAnsi="Times New Roman"/>
          <w:sz w:val="28"/>
          <w:szCs w:val="28"/>
        </w:rPr>
        <w:t xml:space="preserve"> Соблюдение последовательнос</w:t>
      </w:r>
      <w:r>
        <w:rPr>
          <w:rFonts w:ascii="Times New Roman" w:hAnsi="Times New Roman"/>
          <w:sz w:val="28"/>
          <w:szCs w:val="28"/>
        </w:rPr>
        <w:t xml:space="preserve">ти действий по окончании шитья: </w:t>
      </w:r>
      <w:r w:rsidRPr="00317985">
        <w:rPr>
          <w:rFonts w:ascii="Times New Roman" w:hAnsi="Times New Roman"/>
          <w:sz w:val="28"/>
          <w:szCs w:val="28"/>
        </w:rPr>
        <w:t>поднятие лапки</w:t>
      </w:r>
      <w:r w:rsidRPr="00317985">
        <w:rPr>
          <w:rFonts w:ascii="Times New Roman" w:hAnsi="Times New Roman"/>
          <w:bCs/>
          <w:sz w:val="28"/>
          <w:szCs w:val="28"/>
        </w:rPr>
        <w:t xml:space="preserve">, </w:t>
      </w:r>
      <w:r w:rsidRPr="00317985">
        <w:rPr>
          <w:rFonts w:ascii="Times New Roman" w:hAnsi="Times New Roman"/>
          <w:sz w:val="28"/>
          <w:szCs w:val="28"/>
        </w:rPr>
        <w:t>поднятие иголки</w:t>
      </w:r>
      <w:r w:rsidRPr="00317985">
        <w:rPr>
          <w:rFonts w:ascii="Times New Roman" w:hAnsi="Times New Roman"/>
          <w:bCs/>
          <w:sz w:val="28"/>
          <w:szCs w:val="28"/>
        </w:rPr>
        <w:t xml:space="preserve">, </w:t>
      </w:r>
      <w:r w:rsidRPr="00317985">
        <w:rPr>
          <w:rFonts w:ascii="Times New Roman" w:hAnsi="Times New Roman"/>
          <w:sz w:val="28"/>
          <w:szCs w:val="28"/>
        </w:rPr>
        <w:t>вынимание ткани из-под лапки</w:t>
      </w:r>
      <w:r w:rsidRPr="00317985">
        <w:rPr>
          <w:rFonts w:ascii="Times New Roman" w:hAnsi="Times New Roman"/>
          <w:bCs/>
          <w:sz w:val="28"/>
          <w:szCs w:val="28"/>
        </w:rPr>
        <w:t xml:space="preserve">, </w:t>
      </w:r>
      <w:r>
        <w:rPr>
          <w:rFonts w:ascii="Times New Roman" w:hAnsi="Times New Roman"/>
          <w:sz w:val="28"/>
          <w:szCs w:val="28"/>
        </w:rPr>
        <w:t>обрезание нити</w:t>
      </w:r>
      <w:r w:rsidRPr="00317985">
        <w:rPr>
          <w:rFonts w:ascii="Times New Roman" w:hAnsi="Times New Roman"/>
          <w:sz w:val="28"/>
          <w:szCs w:val="28"/>
        </w:rPr>
        <w:t xml:space="preserve">. </w:t>
      </w:r>
      <w:r>
        <w:rPr>
          <w:rFonts w:ascii="Times New Roman" w:hAnsi="Times New Roman"/>
          <w:sz w:val="28"/>
          <w:szCs w:val="28"/>
        </w:rPr>
        <w:t xml:space="preserve">Уборка рабочего места.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Кройка и сборка изделия.</w:t>
      </w:r>
      <w:r>
        <w:rPr>
          <w:rFonts w:ascii="Times New Roman" w:hAnsi="Times New Roman"/>
          <w:bCs/>
          <w:sz w:val="28"/>
          <w:szCs w:val="28"/>
        </w:rPr>
        <w:t xml:space="preserve"> С</w:t>
      </w:r>
      <w:r w:rsidRPr="00317985">
        <w:rPr>
          <w:rFonts w:ascii="Times New Roman" w:hAnsi="Times New Roman"/>
          <w:sz w:val="28"/>
          <w:szCs w:val="28"/>
        </w:rPr>
        <w:t>облюдение последовате</w:t>
      </w:r>
      <w:r>
        <w:rPr>
          <w:rFonts w:ascii="Times New Roman" w:hAnsi="Times New Roman"/>
          <w:sz w:val="28"/>
          <w:szCs w:val="28"/>
        </w:rPr>
        <w:t xml:space="preserve">льности кройки деталей изделия: </w:t>
      </w:r>
      <w:r w:rsidRPr="00317985">
        <w:rPr>
          <w:rFonts w:ascii="Times New Roman" w:hAnsi="Times New Roman"/>
          <w:sz w:val="28"/>
          <w:szCs w:val="28"/>
        </w:rPr>
        <w:t>раскладывание ткани, накладывание выкройки на ткани, закрепление выкройки на ткани, обведение выкройки мелом</w:t>
      </w:r>
      <w:r w:rsidRPr="00317985">
        <w:rPr>
          <w:rFonts w:ascii="Times New Roman" w:hAnsi="Times New Roman"/>
          <w:bCs/>
          <w:i/>
          <w:sz w:val="28"/>
          <w:szCs w:val="28"/>
        </w:rPr>
        <w:t xml:space="preserve">, </w:t>
      </w:r>
      <w:r w:rsidRPr="00317985">
        <w:rPr>
          <w:rFonts w:ascii="Times New Roman" w:hAnsi="Times New Roman"/>
          <w:sz w:val="28"/>
          <w:szCs w:val="28"/>
        </w:rPr>
        <w:t>выполнение припуска на шов</w:t>
      </w:r>
      <w:r w:rsidRPr="00317985">
        <w:rPr>
          <w:rFonts w:ascii="Times New Roman" w:hAnsi="Times New Roman"/>
          <w:bCs/>
          <w:i/>
          <w:sz w:val="28"/>
          <w:szCs w:val="28"/>
        </w:rPr>
        <w:t xml:space="preserve">, </w:t>
      </w:r>
      <w:r w:rsidRPr="00317985">
        <w:rPr>
          <w:rFonts w:ascii="Times New Roman" w:hAnsi="Times New Roman"/>
          <w:sz w:val="28"/>
          <w:szCs w:val="28"/>
        </w:rPr>
        <w:t>снятие выкройки с ткани</w:t>
      </w:r>
      <w:r w:rsidRPr="00317985">
        <w:rPr>
          <w:rFonts w:ascii="Times New Roman" w:hAnsi="Times New Roman"/>
          <w:bCs/>
          <w:i/>
          <w:sz w:val="28"/>
          <w:szCs w:val="28"/>
        </w:rPr>
        <w:t xml:space="preserve">, </w:t>
      </w:r>
      <w:r>
        <w:rPr>
          <w:rFonts w:ascii="Times New Roman" w:hAnsi="Times New Roman"/>
          <w:sz w:val="28"/>
          <w:szCs w:val="28"/>
        </w:rPr>
        <w:t>вырезание детали изделия.</w:t>
      </w:r>
      <w:r w:rsidRPr="00317985">
        <w:rPr>
          <w:rFonts w:ascii="Times New Roman" w:hAnsi="Times New Roman"/>
          <w:sz w:val="28"/>
          <w:szCs w:val="28"/>
        </w:rPr>
        <w:t xml:space="preserve"> Соединение деталей изделия.  </w:t>
      </w:r>
    </w:p>
    <w:p w:rsidR="00BC1A8E" w:rsidRPr="00D91CC2" w:rsidRDefault="00BC1A8E" w:rsidP="00BC1A8E">
      <w:pPr>
        <w:pStyle w:val="afe"/>
        <w:spacing w:line="360" w:lineRule="auto"/>
        <w:ind w:firstLine="708"/>
        <w:jc w:val="both"/>
        <w:rPr>
          <w:rFonts w:ascii="Times New Roman" w:hAnsi="Times New Roman"/>
          <w:sz w:val="28"/>
          <w:szCs w:val="28"/>
        </w:rPr>
      </w:pPr>
      <w:proofErr w:type="gramStart"/>
      <w:r w:rsidRPr="00E3752A">
        <w:rPr>
          <w:rFonts w:ascii="Times New Roman" w:hAnsi="Times New Roman"/>
          <w:sz w:val="28"/>
          <w:szCs w:val="28"/>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w:t>
      </w:r>
      <w:proofErr w:type="gramEnd"/>
      <w:r w:rsidRPr="00E3752A">
        <w:rPr>
          <w:rFonts w:ascii="Times New Roman" w:hAnsi="Times New Roman"/>
          <w:sz w:val="28"/>
          <w:szCs w:val="28"/>
        </w:rPr>
        <w:t xml:space="preserve"> Соблюдение последовательности действий при изготовлении панно «Рябина»:</w:t>
      </w:r>
      <w:r>
        <w:rPr>
          <w:rFonts w:ascii="Times New Roman" w:hAnsi="Times New Roman"/>
          <w:sz w:val="28"/>
          <w:szCs w:val="28"/>
        </w:rPr>
        <w:t xml:space="preserve"> </w:t>
      </w:r>
      <w:r w:rsidRPr="00E3752A">
        <w:rPr>
          <w:rFonts w:ascii="Times New Roman" w:hAnsi="Times New Roman"/>
          <w:sz w:val="28"/>
          <w:szCs w:val="28"/>
        </w:rPr>
        <w:t xml:space="preserve">изготовление веток и листьев, приметывание веток и листьев к основе, </w:t>
      </w:r>
      <w:proofErr w:type="spellStart"/>
      <w:r w:rsidRPr="00E3752A">
        <w:rPr>
          <w:rFonts w:ascii="Times New Roman" w:hAnsi="Times New Roman"/>
          <w:sz w:val="28"/>
          <w:szCs w:val="28"/>
        </w:rPr>
        <w:t>пристрачивание</w:t>
      </w:r>
      <w:proofErr w:type="spellEnd"/>
      <w:r w:rsidRPr="00E3752A">
        <w:rPr>
          <w:rFonts w:ascii="Times New Roman" w:hAnsi="Times New Roman"/>
          <w:sz w:val="28"/>
          <w:szCs w:val="28"/>
        </w:rPr>
        <w:t xml:space="preserve"> веток и листьев на основу, удаление наметочного шва, пришивание пуговиц (ягод) к основе, обработка краев изделия.  </w:t>
      </w:r>
    </w:p>
    <w:p w:rsidR="00BC1A8E" w:rsidRPr="00317985" w:rsidRDefault="00BC1A8E" w:rsidP="00BC1A8E">
      <w:pPr>
        <w:pStyle w:val="afe"/>
        <w:spacing w:line="360" w:lineRule="auto"/>
        <w:jc w:val="both"/>
        <w:rPr>
          <w:rFonts w:ascii="Times New Roman" w:hAnsi="Times New Roman"/>
          <w:i/>
          <w:sz w:val="28"/>
          <w:szCs w:val="28"/>
        </w:rPr>
      </w:pPr>
    </w:p>
    <w:p w:rsidR="00BC1A8E" w:rsidRPr="00317985" w:rsidRDefault="00BC1A8E" w:rsidP="00BC1A8E">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 xml:space="preserve">ПРОГРАММЫ КОРРЕКЦИОННЫХ </w:t>
      </w:r>
      <w:r w:rsidRPr="00021290">
        <w:rPr>
          <w:rFonts w:ascii="Times New Roman" w:hAnsi="Times New Roman"/>
          <w:b/>
          <w:spacing w:val="2"/>
          <w:sz w:val="28"/>
          <w:szCs w:val="28"/>
        </w:rPr>
        <w:t>КУРСОВ</w:t>
      </w:r>
    </w:p>
    <w:p w:rsidR="00BC1A8E" w:rsidRPr="00021290" w:rsidRDefault="00BC1A8E" w:rsidP="00BC1A8E">
      <w:pPr>
        <w:pStyle w:val="afe"/>
        <w:spacing w:line="360" w:lineRule="auto"/>
        <w:jc w:val="center"/>
        <w:rPr>
          <w:rFonts w:ascii="Times New Roman" w:hAnsi="Times New Roman"/>
          <w:b/>
          <w:i/>
          <w:sz w:val="28"/>
          <w:szCs w:val="28"/>
        </w:rPr>
      </w:pPr>
      <w:proofErr w:type="gramStart"/>
      <w:r w:rsidRPr="00317985">
        <w:rPr>
          <w:rFonts w:ascii="Times New Roman" w:hAnsi="Times New Roman"/>
          <w:b/>
          <w:sz w:val="28"/>
          <w:szCs w:val="28"/>
          <w:lang w:val="en-US"/>
        </w:rPr>
        <w:t>I</w:t>
      </w:r>
      <w:r w:rsidRPr="00317985">
        <w:rPr>
          <w:rFonts w:ascii="Times New Roman" w:hAnsi="Times New Roman"/>
          <w:b/>
          <w:sz w:val="28"/>
          <w:szCs w:val="28"/>
        </w:rPr>
        <w:t xml:space="preserve">. </w:t>
      </w:r>
      <w:r>
        <w:rPr>
          <w:rFonts w:ascii="Times New Roman" w:hAnsi="Times New Roman"/>
          <w:b/>
          <w:sz w:val="28"/>
          <w:szCs w:val="28"/>
        </w:rPr>
        <w:t xml:space="preserve">СЕНСОРНОЕ </w:t>
      </w:r>
      <w:r w:rsidRPr="00317985">
        <w:rPr>
          <w:rFonts w:ascii="Times New Roman" w:hAnsi="Times New Roman"/>
          <w:b/>
          <w:sz w:val="28"/>
          <w:szCs w:val="28"/>
        </w:rPr>
        <w:t>РАЗВИТИЕ</w:t>
      </w:r>
      <w:r w:rsidRPr="00317985">
        <w:rPr>
          <w:rFonts w:ascii="Times New Roman" w:hAnsi="Times New Roman"/>
          <w:b/>
          <w:i/>
          <w:sz w:val="28"/>
          <w:szCs w:val="28"/>
        </w:rPr>
        <w:t>.</w:t>
      </w:r>
      <w:proofErr w:type="gramEnd"/>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lastRenderedPageBreak/>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w:t>
      </w:r>
      <w:r>
        <w:rPr>
          <w:rFonts w:ascii="Times New Roman" w:hAnsi="Times New Roman"/>
          <w:sz w:val="28"/>
          <w:szCs w:val="28"/>
        </w:rPr>
        <w:t>я обогащение чувственного опыта</w:t>
      </w:r>
      <w:r w:rsidRPr="00317985">
        <w:rPr>
          <w:rFonts w:ascii="Times New Roman" w:hAnsi="Times New Roman"/>
          <w:sz w:val="28"/>
          <w:szCs w:val="28"/>
        </w:rPr>
        <w:t xml:space="preserve"> </w:t>
      </w:r>
      <w:r>
        <w:rPr>
          <w:rFonts w:ascii="Times New Roman" w:hAnsi="Times New Roman"/>
          <w:sz w:val="28"/>
          <w:szCs w:val="28"/>
        </w:rPr>
        <w:t>в процессе целенаправленного систематического воздействия на</w:t>
      </w:r>
      <w:r w:rsidRPr="00317985">
        <w:rPr>
          <w:rFonts w:ascii="Times New Roman" w:hAnsi="Times New Roman"/>
          <w:sz w:val="28"/>
          <w:szCs w:val="28"/>
        </w:rPr>
        <w:t xml:space="preserve"> сохранные анализаторы.</w:t>
      </w:r>
      <w:r>
        <w:rPr>
          <w:rFonts w:ascii="Times New Roman" w:hAnsi="Times New Roman"/>
          <w:sz w:val="28"/>
          <w:szCs w:val="28"/>
        </w:rPr>
        <w:t xml:space="preserve"> </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5 разделов</w:t>
      </w:r>
      <w:r w:rsidRPr="00317985">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Содержание каждого раздела представлено по принципу </w:t>
      </w:r>
      <w:proofErr w:type="gramStart"/>
      <w:r w:rsidRPr="00317985">
        <w:rPr>
          <w:rFonts w:ascii="Times New Roman" w:hAnsi="Times New Roman"/>
          <w:sz w:val="28"/>
          <w:szCs w:val="28"/>
        </w:rPr>
        <w:t>от</w:t>
      </w:r>
      <w:proofErr w:type="gramEnd"/>
      <w:r w:rsidRPr="00317985">
        <w:rPr>
          <w:rFonts w:ascii="Times New Roman" w:hAnsi="Times New Roman"/>
          <w:sz w:val="28"/>
          <w:szCs w:val="28"/>
        </w:rPr>
        <w:t xml:space="preserve">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lastRenderedPageBreak/>
        <w:tab/>
      </w:r>
      <w:proofErr w:type="gramStart"/>
      <w:r w:rsidRPr="00317985">
        <w:rPr>
          <w:rFonts w:ascii="Times New Roman" w:hAnsi="Times New Roman"/>
          <w:sz w:val="28"/>
          <w:szCs w:val="28"/>
        </w:rP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rsidRPr="00317985">
        <w:rPr>
          <w:rFonts w:ascii="Times New Roman" w:hAnsi="Times New Roman"/>
          <w:sz w:val="28"/>
          <w:szCs w:val="28"/>
        </w:rPr>
        <w:t>аромобаночек</w:t>
      </w:r>
      <w:proofErr w:type="spellEnd"/>
      <w:r w:rsidRPr="00317985">
        <w:rPr>
          <w:rFonts w:ascii="Times New Roman" w:hAnsi="Times New Roman"/>
          <w:sz w:val="28"/>
          <w:szCs w:val="28"/>
        </w:rPr>
        <w:t xml:space="preserve">, </w:t>
      </w:r>
      <w:proofErr w:type="spellStart"/>
      <w:r w:rsidRPr="00317985">
        <w:rPr>
          <w:rFonts w:ascii="Times New Roman" w:hAnsi="Times New Roman"/>
          <w:sz w:val="28"/>
          <w:szCs w:val="28"/>
        </w:rPr>
        <w:t>вибромассажеры</w:t>
      </w:r>
      <w:proofErr w:type="spellEnd"/>
      <w:r w:rsidRPr="00317985">
        <w:rPr>
          <w:rFonts w:ascii="Times New Roman" w:hAnsi="Times New Roman"/>
          <w:sz w:val="28"/>
          <w:szCs w:val="28"/>
        </w:rPr>
        <w:t xml:space="preserve"> и т.д.</w:t>
      </w:r>
      <w:proofErr w:type="gramEnd"/>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bCs/>
          <w:sz w:val="28"/>
          <w:szCs w:val="28"/>
        </w:rPr>
      </w:pPr>
      <w:r w:rsidRPr="00021290">
        <w:rPr>
          <w:rFonts w:ascii="Times New Roman" w:hAnsi="Times New Roman" w:cs="Times New Roman"/>
          <w:b/>
          <w:bCs/>
          <w:i/>
          <w:sz w:val="28"/>
          <w:szCs w:val="28"/>
        </w:rPr>
        <w:t>Зрительное восприятие</w:t>
      </w:r>
      <w:r w:rsidRPr="00021290">
        <w:rPr>
          <w:rFonts w:ascii="Times New Roman" w:hAnsi="Times New Roman" w:cs="Times New Roman"/>
          <w:bCs/>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bCs/>
          <w:sz w:val="28"/>
          <w:szCs w:val="28"/>
        </w:rPr>
        <w:t>Ф</w:t>
      </w:r>
      <w:r w:rsidRPr="00021290">
        <w:rPr>
          <w:rFonts w:ascii="Times New Roman" w:hAnsi="Times New Roman" w:cs="Times New Roman"/>
          <w:sz w:val="28"/>
          <w:szCs w:val="28"/>
        </w:rPr>
        <w:t>иксация взгляда на лице человека.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Ф</w:t>
      </w:r>
      <w:r w:rsidRPr="00021290">
        <w:rPr>
          <w:rFonts w:ascii="Times New Roman" w:hAnsi="Times New Roman" w:cs="Times New Roman"/>
          <w:sz w:val="28"/>
          <w:szCs w:val="28"/>
        </w:rPr>
        <w:t xml:space="preserve">иксация взгляда на </w:t>
      </w:r>
      <w:r w:rsidRPr="00021290">
        <w:rPr>
          <w:rFonts w:ascii="Times New Roman" w:hAnsi="Times New Roman" w:cs="Times New Roman"/>
          <w:bCs/>
          <w:sz w:val="28"/>
          <w:szCs w:val="28"/>
        </w:rPr>
        <w:t>неподвижном с</w:t>
      </w:r>
      <w:r w:rsidRPr="00021290">
        <w:rPr>
          <w:rFonts w:ascii="Times New Roman" w:hAnsi="Times New Roman" w:cs="Times New Roman"/>
          <w:sz w:val="28"/>
          <w:szCs w:val="28"/>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21290">
        <w:rPr>
          <w:rFonts w:ascii="Times New Roman" w:hAnsi="Times New Roman" w:cs="Times New Roman"/>
          <w:iCs/>
          <w:sz w:val="28"/>
          <w:szCs w:val="28"/>
        </w:rPr>
        <w:t>П</w:t>
      </w:r>
      <w:r w:rsidRPr="00021290">
        <w:rPr>
          <w:rFonts w:ascii="Times New Roman" w:hAnsi="Times New Roman" w:cs="Times New Roman"/>
          <w:sz w:val="28"/>
          <w:szCs w:val="28"/>
        </w:rPr>
        <w:t xml:space="preserve">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w:t>
      </w:r>
      <w:proofErr w:type="gramStart"/>
      <w:r w:rsidRPr="00021290">
        <w:rPr>
          <w:rFonts w:ascii="Times New Roman" w:hAnsi="Times New Roman" w:cs="Times New Roman"/>
          <w:sz w:val="28"/>
          <w:szCs w:val="28"/>
        </w:rPr>
        <w:t>Узнавание (различение) цвета объектов (красный, синий, желтый, зеленый, черный и др.).</w:t>
      </w:r>
      <w:proofErr w:type="gramEnd"/>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Слуховое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Л</w:t>
      </w:r>
      <w:r w:rsidRPr="00021290">
        <w:rPr>
          <w:rFonts w:ascii="Times New Roman" w:hAnsi="Times New Roman" w:cs="Times New Roman"/>
          <w:sz w:val="28"/>
          <w:szCs w:val="28"/>
        </w:rPr>
        <w:t>окализация неподвижного удаленного источника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С</w:t>
      </w:r>
      <w:r w:rsidRPr="00021290">
        <w:rPr>
          <w:rFonts w:ascii="Times New Roman" w:hAnsi="Times New Roman" w:cs="Times New Roman"/>
          <w:sz w:val="28"/>
          <w:szCs w:val="28"/>
        </w:rPr>
        <w:t xml:space="preserve">оотнесение звука с его источником. Нахождение одинаковых по звучанию объектов.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Кинестетическое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b/>
          <w:sz w:val="28"/>
          <w:szCs w:val="28"/>
        </w:rPr>
      </w:pPr>
      <w:r>
        <w:rPr>
          <w:rFonts w:ascii="Times New Roman" w:hAnsi="Times New Roman" w:cs="Times New Roman"/>
          <w:bCs/>
          <w:sz w:val="28"/>
          <w:szCs w:val="28"/>
        </w:rPr>
        <w:t>Э</w:t>
      </w:r>
      <w:r w:rsidRPr="00021290">
        <w:rPr>
          <w:rFonts w:ascii="Times New Roman" w:hAnsi="Times New Roman" w:cs="Times New Roman"/>
          <w:bCs/>
          <w:sz w:val="28"/>
          <w:szCs w:val="28"/>
        </w:rPr>
        <w:t>моционально-двигательная</w:t>
      </w:r>
      <w:r w:rsidRPr="00021290">
        <w:rPr>
          <w:rFonts w:ascii="Times New Roman" w:hAnsi="Times New Roman" w:cs="Times New Roman"/>
          <w:sz w:val="28"/>
          <w:szCs w:val="28"/>
        </w:rPr>
        <w:t xml:space="preserve"> реакция на прикосновения человека. </w:t>
      </w:r>
      <w:proofErr w:type="gramStart"/>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вязкости (жидкий, густой, </w:t>
      </w:r>
      <w:r w:rsidRPr="00021290">
        <w:rPr>
          <w:rFonts w:ascii="Times New Roman" w:hAnsi="Times New Roman" w:cs="Times New Roman"/>
          <w:sz w:val="28"/>
          <w:szCs w:val="28"/>
        </w:rPr>
        <w:lastRenderedPageBreak/>
        <w:t>сыпучий).</w:t>
      </w:r>
      <w:proofErr w:type="gramEnd"/>
      <w:r w:rsidRPr="00021290">
        <w:rPr>
          <w:rFonts w:ascii="Times New Roman" w:hAnsi="Times New Roman" w:cs="Times New Roman"/>
          <w:i/>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вибрацию, исходящую от объектов.</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давление на поверхность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горизонтальное</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вертикальное) положение тела. </w:t>
      </w:r>
      <w:r>
        <w:rPr>
          <w:rFonts w:ascii="Times New Roman" w:hAnsi="Times New Roman" w:cs="Times New Roman"/>
          <w:bCs/>
          <w:sz w:val="28"/>
          <w:szCs w:val="28"/>
        </w:rPr>
        <w:t>Р</w:t>
      </w:r>
      <w:r w:rsidRPr="00021290">
        <w:rPr>
          <w:rFonts w:ascii="Times New Roman" w:hAnsi="Times New Roman" w:cs="Times New Roman"/>
          <w:bCs/>
          <w:sz w:val="28"/>
          <w:szCs w:val="28"/>
        </w:rPr>
        <w:t xml:space="preserve">еакция на положение </w:t>
      </w:r>
      <w:r w:rsidRPr="00021290">
        <w:rPr>
          <w:rFonts w:ascii="Times New Roman" w:hAnsi="Times New Roman" w:cs="Times New Roman"/>
          <w:sz w:val="28"/>
          <w:szCs w:val="28"/>
        </w:rPr>
        <w:t>частей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тела с разными видами поверхностей.</w:t>
      </w:r>
      <w:r w:rsidRPr="00021290">
        <w:rPr>
          <w:rFonts w:ascii="Times New Roman" w:hAnsi="Times New Roman" w:cs="Times New Roman"/>
          <w:i/>
          <w:iCs/>
          <w:sz w:val="28"/>
          <w:szCs w:val="28"/>
        </w:rPr>
        <w:t xml:space="preserve"> </w:t>
      </w:r>
      <w:proofErr w:type="gramStart"/>
      <w:r w:rsidRPr="00021290">
        <w:rPr>
          <w:rFonts w:ascii="Times New Roman" w:hAnsi="Times New Roman" w:cs="Times New Roman"/>
          <w:sz w:val="28"/>
          <w:szCs w:val="28"/>
        </w:rPr>
        <w:t>Различение материалов (дерево, металл, клейстер, крупа, вода и др.) по</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температуре (холодный,  горячий)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фактуре (гладкий, шероховатый)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влажности (мокрый, сухой)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 xml:space="preserve">вязкости (жидкий, густой).  </w:t>
      </w:r>
      <w:proofErr w:type="gramEnd"/>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запаха</w:t>
      </w:r>
      <w:r w:rsidRPr="00021290">
        <w:rPr>
          <w:rFonts w:ascii="Times New Roman" w:hAnsi="Times New Roman" w:cs="Times New Roman"/>
          <w:b/>
          <w:sz w:val="28"/>
          <w:szCs w:val="28"/>
        </w:rPr>
        <w:t>.</w:t>
      </w:r>
    </w:p>
    <w:p w:rsidR="00BC1A8E" w:rsidRPr="00021290" w:rsidRDefault="00BC1A8E" w:rsidP="00BC1A8E">
      <w:pPr>
        <w:spacing w:line="360" w:lineRule="auto"/>
        <w:ind w:firstLine="708"/>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 xml:space="preserve">еакция на запахи. </w:t>
      </w:r>
      <w:proofErr w:type="gramStart"/>
      <w:r w:rsidRPr="00021290">
        <w:rPr>
          <w:rFonts w:ascii="Times New Roman" w:hAnsi="Times New Roman" w:cs="Times New Roman"/>
          <w:sz w:val="28"/>
          <w:szCs w:val="28"/>
        </w:rPr>
        <w:t>Узнавание (различение) объектов по запаху (</w:t>
      </w:r>
      <w:r w:rsidR="00DA4904">
        <w:rPr>
          <w:rFonts w:ascii="Times New Roman" w:hAnsi="Times New Roman" w:cs="Times New Roman"/>
          <w:sz w:val="28"/>
          <w:szCs w:val="28"/>
        </w:rPr>
        <w:t>лимон, банан, хвоя, кофе и др.)</w:t>
      </w:r>
      <w:r w:rsidRPr="00021290">
        <w:rPr>
          <w:rFonts w:ascii="Times New Roman" w:hAnsi="Times New Roman" w:cs="Times New Roman"/>
          <w:sz w:val="28"/>
          <w:szCs w:val="28"/>
        </w:rPr>
        <w:t xml:space="preserve"> </w:t>
      </w:r>
      <w:proofErr w:type="gramEnd"/>
    </w:p>
    <w:p w:rsidR="00DA4904" w:rsidRDefault="00DA4904" w:rsidP="00BC1A8E">
      <w:pPr>
        <w:spacing w:line="360" w:lineRule="auto"/>
        <w:jc w:val="center"/>
        <w:rPr>
          <w:rFonts w:ascii="Times New Roman" w:hAnsi="Times New Roman" w:cs="Times New Roman"/>
          <w:b/>
          <w:i/>
          <w:sz w:val="28"/>
          <w:szCs w:val="28"/>
        </w:rPr>
      </w:pP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вкуса</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Р</w:t>
      </w:r>
      <w:r w:rsidRPr="00021290">
        <w:rPr>
          <w:rFonts w:ascii="Times New Roman" w:hAnsi="Times New Roman" w:cs="Times New Roman"/>
          <w:sz w:val="28"/>
          <w:szCs w:val="28"/>
        </w:rPr>
        <w:t>еакция на продукты, различные по вкусовым качествам (горький, сладкий, кислый, соленый) и консистенции (жидкий, твердый, вязкий, сыпучий).</w:t>
      </w:r>
      <w:proofErr w:type="gramEnd"/>
      <w:r w:rsidRPr="00021290">
        <w:rPr>
          <w:rFonts w:ascii="Times New Roman" w:hAnsi="Times New Roman" w:cs="Times New Roman"/>
          <w:sz w:val="28"/>
          <w:szCs w:val="28"/>
        </w:rPr>
        <w:t xml:space="preserve"> Узнавание (различение) продуктов по вкусу (шоколад, груша и др.). Узнавание (различение) основных вкусовых качеств продуктов (</w:t>
      </w:r>
      <w:proofErr w:type="gramStart"/>
      <w:r w:rsidRPr="00021290">
        <w:rPr>
          <w:rFonts w:ascii="Times New Roman" w:hAnsi="Times New Roman" w:cs="Times New Roman"/>
          <w:sz w:val="28"/>
          <w:szCs w:val="28"/>
        </w:rPr>
        <w:t>горький</w:t>
      </w:r>
      <w:proofErr w:type="gramEnd"/>
      <w:r w:rsidRPr="00021290">
        <w:rPr>
          <w:rFonts w:ascii="Times New Roman" w:hAnsi="Times New Roman" w:cs="Times New Roman"/>
          <w:sz w:val="28"/>
          <w:szCs w:val="28"/>
        </w:rPr>
        <w:t xml:space="preserve">, сладкий, кислый, соленый).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ПРЕДМЕТНО-ПРАКТИЧЕСКИЕ ДЕЙСТВИЯ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w:t>
      </w:r>
      <w:r w:rsidRPr="00317985">
        <w:rPr>
          <w:rFonts w:ascii="Times New Roman" w:hAnsi="Times New Roman"/>
          <w:sz w:val="28"/>
          <w:szCs w:val="28"/>
        </w:rPr>
        <w:lastRenderedPageBreak/>
        <w:t>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является формирование целенаправленных произвольных действий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2 раздела</w:t>
      </w:r>
      <w:r w:rsidRPr="00317985">
        <w:rPr>
          <w:rFonts w:ascii="Times New Roman" w:hAnsi="Times New Roman"/>
          <w:sz w:val="28"/>
          <w:szCs w:val="28"/>
        </w:rPr>
        <w:t>: «Действия с материалами», «Действия с предметами».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BC1A8E"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 xml:space="preserve">Материально-техническое оснащение учебного предмета </w:t>
      </w:r>
      <w:r w:rsidRPr="00317985">
        <w:rPr>
          <w:rFonts w:ascii="Times New Roman" w:hAnsi="Times New Roman"/>
          <w:bCs/>
          <w:sz w:val="28"/>
          <w:szCs w:val="28"/>
        </w:rPr>
        <w:t xml:space="preserve">«Предметно-практические действия» </w:t>
      </w:r>
      <w:r w:rsidRPr="00317985">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roofErr w:type="gramEnd"/>
    </w:p>
    <w:p w:rsidR="00BC1A8E" w:rsidRPr="00317985" w:rsidRDefault="00BC1A8E"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Действия с материалами</w:t>
      </w:r>
      <w:r w:rsidRPr="00021290">
        <w:rPr>
          <w:rFonts w:ascii="Times New Roman" w:hAnsi="Times New Roman" w:cs="Times New Roman"/>
          <w:b/>
          <w:sz w:val="28"/>
          <w:szCs w:val="28"/>
        </w:rPr>
        <w:t>.</w:t>
      </w:r>
    </w:p>
    <w:p w:rsidR="00BC1A8E" w:rsidRDefault="00BC1A8E" w:rsidP="00BC1A8E">
      <w:pPr>
        <w:spacing w:line="360" w:lineRule="auto"/>
        <w:ind w:firstLine="708"/>
        <w:jc w:val="both"/>
        <w:rPr>
          <w:rFonts w:ascii="Times New Roman" w:hAnsi="Times New Roman" w:cs="Times New Roman"/>
          <w:sz w:val="28"/>
        </w:rPr>
      </w:pPr>
      <w:proofErr w:type="spellStart"/>
      <w:proofErr w:type="gramStart"/>
      <w:r w:rsidRPr="00021290">
        <w:rPr>
          <w:rFonts w:ascii="Times New Roman" w:hAnsi="Times New Roman" w:cs="Times New Roman"/>
          <w:sz w:val="28"/>
        </w:rPr>
        <w:t>Сминание</w:t>
      </w:r>
      <w:proofErr w:type="spellEnd"/>
      <w:r w:rsidRPr="00021290">
        <w:rPr>
          <w:rFonts w:ascii="Times New Roman" w:hAnsi="Times New Roman" w:cs="Times New Roman"/>
          <w:sz w:val="28"/>
        </w:rPr>
        <w:t xml:space="preserve"> материала </w:t>
      </w:r>
      <w:r w:rsidRPr="00021290">
        <w:rPr>
          <w:rFonts w:ascii="Times New Roman" w:hAnsi="Times New Roman" w:cs="Times New Roman"/>
          <w:bCs/>
          <w:sz w:val="28"/>
        </w:rPr>
        <w:t>(салфетки, туалетная бумага, бумажные полотенца, газета, цветная, папиросная бумага, калька и др.) двумя руками (одной рукой, пальцами).</w:t>
      </w:r>
      <w:proofErr w:type="gramEnd"/>
      <w:r w:rsidRPr="00021290">
        <w:rPr>
          <w:rFonts w:ascii="Times New Roman" w:hAnsi="Times New Roman" w:cs="Times New Roman"/>
          <w:bCs/>
          <w:sz w:val="28"/>
        </w:rPr>
        <w:t xml:space="preserve"> </w:t>
      </w:r>
      <w:r w:rsidRPr="00021290">
        <w:rPr>
          <w:rFonts w:ascii="Times New Roman" w:hAnsi="Times New Roman" w:cs="Times New Roman"/>
          <w:sz w:val="28"/>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w:t>
      </w:r>
      <w:proofErr w:type="gramStart"/>
      <w:r w:rsidRPr="00021290">
        <w:rPr>
          <w:rFonts w:ascii="Times New Roman" w:hAnsi="Times New Roman" w:cs="Times New Roman"/>
          <w:sz w:val="28"/>
        </w:rPr>
        <w:t>Разминание материала (тесто, пластилин, глина, пластичная масса) двумя руками (одной рукой).</w:t>
      </w:r>
      <w:proofErr w:type="gramEnd"/>
      <w:r w:rsidRPr="00021290">
        <w:rPr>
          <w:rFonts w:ascii="Times New Roman" w:hAnsi="Times New Roman" w:cs="Times New Roman"/>
          <w:sz w:val="28"/>
        </w:rPr>
        <w:t xml:space="preserve"> </w:t>
      </w:r>
      <w:proofErr w:type="gramStart"/>
      <w:r w:rsidRPr="00021290">
        <w:rPr>
          <w:rFonts w:ascii="Times New Roman" w:hAnsi="Times New Roman" w:cs="Times New Roman"/>
          <w:sz w:val="28"/>
        </w:rPr>
        <w:lastRenderedPageBreak/>
        <w:t>Пересыпание материала (крупа, песок, земля, мелкие предметы) двумя руками, с использованием инструмента (лопатка, стаканчик и др.).</w:t>
      </w:r>
      <w:proofErr w:type="gramEnd"/>
      <w:r w:rsidRPr="00021290">
        <w:rPr>
          <w:rFonts w:ascii="Times New Roman" w:hAnsi="Times New Roman" w:cs="Times New Roman"/>
          <w:sz w:val="28"/>
        </w:rPr>
        <w:t xml:space="preserve"> Переливание материала (вода) двумя руками (с использованием инструмента (стаканчик, ложка и др.)). </w:t>
      </w:r>
      <w:r w:rsidRPr="00021290">
        <w:rPr>
          <w:rFonts w:ascii="Times New Roman" w:hAnsi="Times New Roman" w:cs="Times New Roman"/>
          <w:bCs/>
          <w:sz w:val="28"/>
        </w:rPr>
        <w:t>Наматывание материала</w:t>
      </w:r>
      <w:r w:rsidRPr="00021290">
        <w:rPr>
          <w:rFonts w:ascii="Times New Roman" w:hAnsi="Times New Roman" w:cs="Times New Roman"/>
          <w:sz w:val="28"/>
        </w:rPr>
        <w:t xml:space="preserve"> (бельевая веревка, шпагат, шерстяные нитки, шнур и др.). </w:t>
      </w:r>
    </w:p>
    <w:p w:rsidR="00BC1A8E" w:rsidRDefault="00BC1A8E" w:rsidP="00BC1A8E">
      <w:pPr>
        <w:spacing w:line="360" w:lineRule="auto"/>
        <w:jc w:val="center"/>
        <w:rPr>
          <w:rFonts w:ascii="Times New Roman" w:hAnsi="Times New Roman" w:cs="Times New Roman"/>
          <w:sz w:val="28"/>
        </w:rPr>
      </w:pPr>
      <w:r w:rsidRPr="00021290">
        <w:rPr>
          <w:rFonts w:ascii="Times New Roman" w:hAnsi="Times New Roman" w:cs="Times New Roman"/>
          <w:b/>
          <w:i/>
          <w:sz w:val="28"/>
        </w:rPr>
        <w:t>Действия с предметами.</w:t>
      </w:r>
    </w:p>
    <w:p w:rsidR="00BC1A8E" w:rsidRPr="00021290" w:rsidRDefault="00BC1A8E" w:rsidP="00BC1A8E">
      <w:pPr>
        <w:spacing w:line="360" w:lineRule="auto"/>
        <w:ind w:firstLine="708"/>
        <w:jc w:val="both"/>
        <w:rPr>
          <w:rFonts w:ascii="Times New Roman" w:hAnsi="Times New Roman" w:cs="Times New Roman"/>
          <w:sz w:val="28"/>
        </w:rPr>
      </w:pPr>
      <w:proofErr w:type="gramStart"/>
      <w:r w:rsidRPr="00021290">
        <w:rPr>
          <w:rFonts w:ascii="Times New Roman" w:hAnsi="Times New Roman" w:cs="Times New Roman"/>
          <w:sz w:val="28"/>
        </w:rPr>
        <w:t>Захватывание, удержание, отпускание предмета (шарики, кубики, мелкие игрушки, шишки и др.).</w:t>
      </w:r>
      <w:proofErr w:type="gramEnd"/>
      <w:r w:rsidRPr="00021290">
        <w:rPr>
          <w:rFonts w:ascii="Times New Roman" w:hAnsi="Times New Roman" w:cs="Times New Roman"/>
          <w:sz w:val="28"/>
        </w:rPr>
        <w:t xml:space="preserve"> Встряхивание предмета, издающего звук (бутылочки с бусинками или крупой и др.). </w:t>
      </w:r>
      <w:r w:rsidRPr="00021290">
        <w:rPr>
          <w:rFonts w:ascii="Times New Roman" w:hAnsi="Times New Roman" w:cs="Times New Roman"/>
          <w:bCs/>
          <w:sz w:val="28"/>
        </w:rPr>
        <w:t>Толкание предмета от себя (</w:t>
      </w:r>
      <w:r w:rsidRPr="00021290">
        <w:rPr>
          <w:rFonts w:ascii="Times New Roman" w:hAnsi="Times New Roman" w:cs="Times New Roman"/>
          <w:sz w:val="28"/>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r>
        <w:rPr>
          <w:rFonts w:ascii="Times New Roman" w:hAnsi="Times New Roman" w:cs="Times New Roman"/>
          <w:sz w:val="28"/>
        </w:rPr>
        <w:t>.</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ДВИГАТЕЛЬНОЕ РАЗВИТИЕ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w:t>
      </w:r>
      <w:r w:rsidRPr="00317985">
        <w:rPr>
          <w:rFonts w:ascii="Times New Roman" w:hAnsi="Times New Roman"/>
          <w:sz w:val="28"/>
          <w:szCs w:val="28"/>
        </w:rPr>
        <w:lastRenderedPageBreak/>
        <w:t xml:space="preserve">поддержанию и развитию способности к движению и функциональному использованию двигательных навыков является целью </w:t>
      </w:r>
      <w:r>
        <w:rPr>
          <w:rFonts w:ascii="Times New Roman" w:hAnsi="Times New Roman"/>
          <w:sz w:val="28"/>
          <w:szCs w:val="28"/>
        </w:rPr>
        <w:t>занятий</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курса включает: технические средства реабилитации (кресла-коляски, ходунки, </w:t>
      </w:r>
      <w:proofErr w:type="spellStart"/>
      <w:r w:rsidRPr="00317985">
        <w:rPr>
          <w:rFonts w:ascii="Times New Roman" w:hAnsi="Times New Roman"/>
          <w:sz w:val="28"/>
          <w:szCs w:val="28"/>
        </w:rPr>
        <w:t>вертикализаторы</w:t>
      </w:r>
      <w:proofErr w:type="spellEnd"/>
      <w:r w:rsidRPr="00317985">
        <w:rPr>
          <w:rFonts w:ascii="Times New Roman" w:hAnsi="Times New Roman"/>
          <w:sz w:val="28"/>
          <w:szCs w:val="28"/>
        </w:rPr>
        <w:t xml:space="preserve">); средства для фиксации ног, груди, таза; мягкие формы и приспособления для придания </w:t>
      </w:r>
      <w:proofErr w:type="gramStart"/>
      <w:r w:rsidRPr="00317985">
        <w:rPr>
          <w:rFonts w:ascii="Times New Roman" w:hAnsi="Times New Roman"/>
          <w:sz w:val="28"/>
          <w:szCs w:val="28"/>
        </w:rPr>
        <w:t>положения</w:t>
      </w:r>
      <w:proofErr w:type="gramEnd"/>
      <w:r w:rsidRPr="00317985">
        <w:rPr>
          <w:rFonts w:ascii="Times New Roman" w:hAnsi="Times New Roman"/>
          <w:sz w:val="28"/>
          <w:szCs w:val="28"/>
        </w:rPr>
        <w:t xml:space="preserve"> лежа, сидя, стоя; ограничители; автомобильные кресла; гимнастические мячи различного диаметра, гамак, тележки, коврики, </w:t>
      </w:r>
      <w:r w:rsidRPr="00317985">
        <w:rPr>
          <w:rFonts w:ascii="Times New Roman" w:hAnsi="Times New Roman"/>
          <w:sz w:val="28"/>
          <w:szCs w:val="28"/>
        </w:rPr>
        <w:lastRenderedPageBreak/>
        <w:t>специальный велосипед, тренажеры («Пони», «</w:t>
      </w:r>
      <w:proofErr w:type="spellStart"/>
      <w:r w:rsidRPr="00317985">
        <w:rPr>
          <w:rFonts w:ascii="Times New Roman" w:hAnsi="Times New Roman"/>
          <w:sz w:val="28"/>
          <w:szCs w:val="28"/>
        </w:rPr>
        <w:t>Мотомед</w:t>
      </w:r>
      <w:proofErr w:type="spellEnd"/>
      <w:r w:rsidRPr="00317985">
        <w:rPr>
          <w:rFonts w:ascii="Times New Roman" w:hAnsi="Times New Roman"/>
          <w:sz w:val="28"/>
          <w:szCs w:val="28"/>
        </w:rPr>
        <w:t>» и др.), подъемники и др.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651B6B" w:rsidRDefault="00BC1A8E" w:rsidP="00BC1A8E">
      <w:pPr>
        <w:pStyle w:val="afe"/>
        <w:spacing w:line="360" w:lineRule="auto"/>
        <w:ind w:firstLine="708"/>
        <w:jc w:val="both"/>
        <w:rPr>
          <w:rFonts w:ascii="Times New Roman" w:hAnsi="Times New Roman"/>
          <w:sz w:val="28"/>
        </w:rPr>
      </w:pPr>
      <w:proofErr w:type="gramStart"/>
      <w:r w:rsidRPr="00651B6B">
        <w:rPr>
          <w:rFonts w:ascii="Times New Roman" w:hAnsi="Times New Roman"/>
          <w:sz w:val="28"/>
        </w:rPr>
        <w:t>Удержание головы в положении лежа на спине (на животе, на боку (правом, левом), в положении сидя.</w:t>
      </w:r>
      <w:proofErr w:type="gramEnd"/>
      <w:r w:rsidRPr="00651B6B">
        <w:rPr>
          <w:rFonts w:ascii="Times New Roman" w:hAnsi="Times New Roman"/>
          <w:sz w:val="28"/>
        </w:rPr>
        <w:t xml:space="preserve">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651B6B">
        <w:rPr>
          <w:rFonts w:ascii="Times New Roman" w:hAnsi="Times New Roman"/>
          <w:b/>
          <w:sz w:val="28"/>
        </w:rPr>
        <w:t xml:space="preserve">, </w:t>
      </w:r>
      <w:r w:rsidRPr="00651B6B">
        <w:rPr>
          <w:rFonts w:ascii="Times New Roman" w:hAnsi="Times New Roman"/>
          <w:sz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BC1A8E" w:rsidRPr="00651B6B" w:rsidRDefault="00BC1A8E" w:rsidP="00BC1A8E">
      <w:pPr>
        <w:pStyle w:val="afe"/>
        <w:spacing w:line="360" w:lineRule="auto"/>
        <w:ind w:firstLine="708"/>
        <w:jc w:val="both"/>
        <w:rPr>
          <w:rFonts w:ascii="Times New Roman" w:hAnsi="Times New Roman"/>
          <w:sz w:val="28"/>
          <w:szCs w:val="28"/>
        </w:rPr>
      </w:pPr>
      <w:r w:rsidRPr="00651B6B">
        <w:rPr>
          <w:rFonts w:ascii="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w:t>
      </w:r>
      <w:proofErr w:type="gramStart"/>
      <w:r w:rsidRPr="00651B6B">
        <w:rPr>
          <w:rFonts w:ascii="Times New Roman" w:hAnsi="Times New Roman"/>
          <w:sz w:val="28"/>
          <w:szCs w:val="28"/>
        </w:rPr>
        <w:t>позы</w:t>
      </w:r>
      <w:proofErr w:type="gramEnd"/>
      <w:r w:rsidRPr="00651B6B">
        <w:rPr>
          <w:rFonts w:ascii="Times New Roman" w:hAnsi="Times New Roman"/>
          <w:sz w:val="28"/>
          <w:szCs w:val="28"/>
        </w:rPr>
        <w:t xml:space="preserve"> в положении лежа: поворот со спины на живот, поворот с живота на спину. Изменение </w:t>
      </w:r>
      <w:proofErr w:type="gramStart"/>
      <w:r w:rsidRPr="00651B6B">
        <w:rPr>
          <w:rFonts w:ascii="Times New Roman" w:hAnsi="Times New Roman"/>
          <w:sz w:val="28"/>
          <w:szCs w:val="28"/>
        </w:rPr>
        <w:t>позы</w:t>
      </w:r>
      <w:proofErr w:type="gramEnd"/>
      <w:r w:rsidRPr="00651B6B">
        <w:rPr>
          <w:rFonts w:ascii="Times New Roman" w:hAnsi="Times New Roman"/>
          <w:sz w:val="28"/>
          <w:szCs w:val="28"/>
        </w:rPr>
        <w:t xml:space="preserve"> в положении сидя: поворот (вправо, влево), наклон (вперед, назад, вправо, влево). Изменение </w:t>
      </w:r>
      <w:proofErr w:type="gramStart"/>
      <w:r w:rsidRPr="00651B6B">
        <w:rPr>
          <w:rFonts w:ascii="Times New Roman" w:hAnsi="Times New Roman"/>
          <w:sz w:val="28"/>
          <w:szCs w:val="28"/>
        </w:rPr>
        <w:t>позы</w:t>
      </w:r>
      <w:proofErr w:type="gramEnd"/>
      <w:r w:rsidRPr="00651B6B">
        <w:rPr>
          <w:rFonts w:ascii="Times New Roman" w:hAnsi="Times New Roman"/>
          <w:sz w:val="28"/>
          <w:szCs w:val="28"/>
        </w:rPr>
        <w:t xml:space="preserve">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Вставание на колени из положения «сидя на пятках». Стояние на коленях. Ходьба на коленях. Вставание из положения «стоя на коленях». Стояние с опорой (</w:t>
      </w:r>
      <w:proofErr w:type="spellStart"/>
      <w:r w:rsidRPr="00021290">
        <w:rPr>
          <w:rFonts w:ascii="Times New Roman" w:hAnsi="Times New Roman" w:cs="Times New Roman"/>
          <w:sz w:val="28"/>
          <w:szCs w:val="28"/>
        </w:rPr>
        <w:t>вертикализатор</w:t>
      </w:r>
      <w:proofErr w:type="spellEnd"/>
      <w:r w:rsidRPr="00021290">
        <w:rPr>
          <w:rFonts w:ascii="Times New Roman" w:hAnsi="Times New Roman" w:cs="Times New Roman"/>
          <w:sz w:val="28"/>
          <w:szCs w:val="28"/>
        </w:rPr>
        <w:t xml:space="preserve">, костыли, трость и др.), без опоры. Выполнение движений ногами: подъем ноги вверх, отведение ноги в сторону, отведение ноги назад. </w:t>
      </w:r>
      <w:proofErr w:type="gramStart"/>
      <w:r w:rsidRPr="00021290">
        <w:rPr>
          <w:rFonts w:ascii="Times New Roman" w:hAnsi="Times New Roman" w:cs="Times New Roman"/>
          <w:sz w:val="28"/>
          <w:szCs w:val="28"/>
        </w:rPr>
        <w:t>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w:t>
      </w:r>
      <w:proofErr w:type="gramEnd"/>
      <w:r w:rsidRPr="00021290">
        <w:rPr>
          <w:rFonts w:ascii="Times New Roman" w:hAnsi="Times New Roman" w:cs="Times New Roman"/>
          <w:sz w:val="28"/>
          <w:szCs w:val="28"/>
        </w:rPr>
        <w:t xml:space="preserve"> Ходьба на носках (на пятках, высоко поднимая бедро, захлестывая голень, приставным шагом, широким шагом, в </w:t>
      </w:r>
      <w:proofErr w:type="spellStart"/>
      <w:r w:rsidRPr="00021290">
        <w:rPr>
          <w:rFonts w:ascii="Times New Roman" w:hAnsi="Times New Roman" w:cs="Times New Roman"/>
          <w:sz w:val="28"/>
          <w:szCs w:val="28"/>
        </w:rPr>
        <w:t>полуприседе</w:t>
      </w:r>
      <w:proofErr w:type="spellEnd"/>
      <w:r w:rsidRPr="00021290">
        <w:rPr>
          <w:rFonts w:ascii="Times New Roman" w:hAnsi="Times New Roman" w:cs="Times New Roman"/>
          <w:sz w:val="28"/>
          <w:szCs w:val="28"/>
        </w:rPr>
        <w:t xml:space="preserve">, в приседе). Бег с высоким подниманием </w:t>
      </w:r>
      <w:r w:rsidRPr="00021290">
        <w:rPr>
          <w:rFonts w:ascii="Times New Roman" w:hAnsi="Times New Roman" w:cs="Times New Roman"/>
          <w:sz w:val="28"/>
          <w:szCs w:val="28"/>
        </w:rPr>
        <w:lastRenderedPageBreak/>
        <w:t>бедра (захлестывая г</w:t>
      </w:r>
      <w:r>
        <w:rPr>
          <w:rFonts w:ascii="Times New Roman" w:hAnsi="Times New Roman" w:cs="Times New Roman"/>
          <w:sz w:val="28"/>
          <w:szCs w:val="28"/>
        </w:rPr>
        <w:t>олень назад, приставным шагом).</w:t>
      </w:r>
      <w:r w:rsidRPr="00021290">
        <w:rPr>
          <w:rFonts w:ascii="Times New Roman" w:hAnsi="Times New Roman" w:cs="Times New Roman"/>
          <w:sz w:val="28"/>
          <w:szCs w:val="28"/>
        </w:rPr>
        <w:t xml:space="preserve"> Пры</w:t>
      </w:r>
      <w:r>
        <w:rPr>
          <w:rFonts w:ascii="Times New Roman" w:hAnsi="Times New Roman" w:cs="Times New Roman"/>
          <w:sz w:val="28"/>
          <w:szCs w:val="28"/>
        </w:rPr>
        <w:t xml:space="preserve">жки на двух ногах на месте, </w:t>
      </w:r>
      <w:r w:rsidRPr="00021290">
        <w:rPr>
          <w:rFonts w:ascii="Times New Roman" w:hAnsi="Times New Roman" w:cs="Times New Roman"/>
          <w:sz w:val="28"/>
          <w:szCs w:val="28"/>
        </w:rPr>
        <w:t>с продвижение</w:t>
      </w:r>
      <w:r>
        <w:rPr>
          <w:rFonts w:ascii="Times New Roman" w:hAnsi="Times New Roman" w:cs="Times New Roman"/>
          <w:sz w:val="28"/>
          <w:szCs w:val="28"/>
        </w:rPr>
        <w:t>м (вперед, назад, вправо, влево</w:t>
      </w:r>
      <w:r w:rsidRPr="00021290">
        <w:rPr>
          <w:rFonts w:ascii="Times New Roman" w:hAnsi="Times New Roman" w:cs="Times New Roman"/>
          <w:sz w:val="28"/>
          <w:szCs w:val="28"/>
        </w:rPr>
        <w:t>). Пры</w:t>
      </w:r>
      <w:r>
        <w:rPr>
          <w:rFonts w:ascii="Times New Roman" w:hAnsi="Times New Roman" w:cs="Times New Roman"/>
          <w:sz w:val="28"/>
          <w:szCs w:val="28"/>
        </w:rPr>
        <w:t>жки</w:t>
      </w:r>
      <w:r w:rsidRPr="00021290">
        <w:rPr>
          <w:rFonts w:ascii="Times New Roman" w:hAnsi="Times New Roman" w:cs="Times New Roman"/>
          <w:sz w:val="28"/>
          <w:szCs w:val="28"/>
        </w:rPr>
        <w:t xml:space="preserve"> на одной ноге. Удар</w:t>
      </w:r>
      <w:r>
        <w:rPr>
          <w:rFonts w:ascii="Times New Roman" w:hAnsi="Times New Roman" w:cs="Times New Roman"/>
          <w:sz w:val="28"/>
          <w:szCs w:val="28"/>
        </w:rPr>
        <w:t>ы</w:t>
      </w:r>
      <w:r w:rsidRPr="00021290">
        <w:rPr>
          <w:rFonts w:ascii="Times New Roman" w:hAnsi="Times New Roman" w:cs="Times New Roman"/>
          <w:sz w:val="28"/>
          <w:szCs w:val="28"/>
        </w:rPr>
        <w:t xml:space="preserve"> по мячу ногой с места (с нескольких шагов, с разбега).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xml:space="preserve">. АЛЬТЕРНАТИВНАЯ </w:t>
      </w:r>
      <w:r>
        <w:rPr>
          <w:rFonts w:ascii="Times New Roman" w:hAnsi="Times New Roman"/>
          <w:b/>
          <w:sz w:val="28"/>
          <w:szCs w:val="28"/>
        </w:rPr>
        <w:t xml:space="preserve">И ДОПОЛНИТЕЛЬНАЯ </w:t>
      </w:r>
      <w:r w:rsidRPr="00317985">
        <w:rPr>
          <w:rFonts w:ascii="Times New Roman" w:hAnsi="Times New Roman"/>
          <w:b/>
          <w:sz w:val="28"/>
          <w:szCs w:val="28"/>
        </w:rPr>
        <w:t>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 ребен</w:t>
      </w:r>
      <w:r w:rsidRPr="00317985">
        <w:rPr>
          <w:rFonts w:ascii="Times New Roman" w:hAnsi="Times New Roman"/>
          <w:sz w:val="28"/>
          <w:szCs w:val="28"/>
        </w:rPr>
        <w:t>к</w:t>
      </w:r>
      <w:r>
        <w:rPr>
          <w:rFonts w:ascii="Times New Roman" w:hAnsi="Times New Roman"/>
          <w:sz w:val="28"/>
          <w:szCs w:val="28"/>
        </w:rPr>
        <w:t>а</w:t>
      </w:r>
      <w:r w:rsidRPr="00317985">
        <w:rPr>
          <w:rFonts w:ascii="Times New Roman" w:hAnsi="Times New Roman"/>
          <w:sz w:val="28"/>
          <w:szCs w:val="28"/>
        </w:rPr>
        <w:t xml:space="preserve"> с умеренной, тяжелой, глубокой умственной отсталостью, с ТМНР, не владеющ</w:t>
      </w:r>
      <w:r>
        <w:rPr>
          <w:rFonts w:ascii="Times New Roman" w:hAnsi="Times New Roman"/>
          <w:sz w:val="28"/>
          <w:szCs w:val="28"/>
        </w:rPr>
        <w:t>его</w:t>
      </w:r>
      <w:r w:rsidRPr="00317985">
        <w:rPr>
          <w:rFonts w:ascii="Times New Roman" w:hAnsi="Times New Roman"/>
          <w:sz w:val="28"/>
          <w:szCs w:val="28"/>
        </w:rPr>
        <w:t xml:space="preserve"> вербальной речью, </w:t>
      </w:r>
      <w:r>
        <w:rPr>
          <w:rFonts w:ascii="Times New Roman" w:hAnsi="Times New Roman"/>
          <w:sz w:val="28"/>
          <w:szCs w:val="28"/>
        </w:rPr>
        <w:t>затруднено</w:t>
      </w:r>
      <w:r w:rsidRPr="00317985">
        <w:rPr>
          <w:rFonts w:ascii="Times New Roman" w:hAnsi="Times New Roman"/>
          <w:sz w:val="28"/>
          <w:szCs w:val="28"/>
        </w:rPr>
        <w:t xml:space="preserve"> общени</w:t>
      </w:r>
      <w:r>
        <w:rPr>
          <w:rFonts w:ascii="Times New Roman" w:hAnsi="Times New Roman"/>
          <w:sz w:val="28"/>
          <w:szCs w:val="28"/>
        </w:rPr>
        <w:t>е</w:t>
      </w:r>
      <w:r w:rsidRPr="00317985">
        <w:rPr>
          <w:rFonts w:ascii="Times New Roman" w:hAnsi="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 окружающи</w:t>
      </w:r>
      <w:r>
        <w:rPr>
          <w:rFonts w:ascii="Times New Roman" w:hAnsi="Times New Roman"/>
          <w:sz w:val="28"/>
          <w:szCs w:val="28"/>
        </w:rPr>
        <w:t>ми</w:t>
      </w:r>
      <w:r w:rsidRPr="00317985">
        <w:rPr>
          <w:rFonts w:ascii="Times New Roman" w:hAnsi="Times New Roman"/>
          <w:sz w:val="28"/>
          <w:szCs w:val="28"/>
        </w:rPr>
        <w:t>, что в целом нарушает и искажает его психическое и интеллектуальное развитие. В этой связи обучение ребенка речи с использованием альтернативных</w:t>
      </w:r>
      <w:r>
        <w:rPr>
          <w:rFonts w:ascii="Times New Roman" w:hAnsi="Times New Roman"/>
          <w:sz w:val="28"/>
          <w:szCs w:val="28"/>
        </w:rPr>
        <w:t xml:space="preserve"> (дополнительных)</w:t>
      </w:r>
      <w:r w:rsidRPr="00317985">
        <w:rPr>
          <w:rFonts w:ascii="Times New Roman" w:hAnsi="Times New Roman"/>
          <w:sz w:val="28"/>
          <w:szCs w:val="28"/>
        </w:rPr>
        <w:t xml:space="preserve">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Pr>
          <w:rFonts w:ascii="Times New Roman" w:hAnsi="Times New Roman"/>
          <w:sz w:val="28"/>
          <w:szCs w:val="28"/>
        </w:rPr>
        <w:t>Основными</w:t>
      </w:r>
      <w:r w:rsidRPr="00317985">
        <w:rPr>
          <w:rFonts w:ascii="Times New Roman" w:hAnsi="Times New Roman"/>
          <w:sz w:val="28"/>
          <w:szCs w:val="28"/>
        </w:rPr>
        <w:t xml:space="preserve"> задач</w:t>
      </w:r>
      <w:r>
        <w:rPr>
          <w:rFonts w:ascii="Times New Roman" w:hAnsi="Times New Roman"/>
          <w:sz w:val="28"/>
          <w:szCs w:val="28"/>
        </w:rPr>
        <w:t>ами</w:t>
      </w:r>
      <w:r w:rsidRPr="00317985">
        <w:rPr>
          <w:rFonts w:ascii="Times New Roman" w:hAnsi="Times New Roman"/>
          <w:sz w:val="28"/>
          <w:szCs w:val="28"/>
        </w:rPr>
        <w:t xml:space="preserve"> коррекционной работы </w:t>
      </w:r>
      <w:r>
        <w:rPr>
          <w:rFonts w:ascii="Times New Roman" w:hAnsi="Times New Roman"/>
          <w:sz w:val="28"/>
          <w:szCs w:val="28"/>
        </w:rPr>
        <w:t>являю</w:t>
      </w:r>
      <w:r w:rsidRPr="00317985">
        <w:rPr>
          <w:rFonts w:ascii="Times New Roman" w:hAnsi="Times New Roman"/>
          <w:sz w:val="28"/>
          <w:szCs w:val="28"/>
        </w:rPr>
        <w:t xml:space="preserve">тся </w:t>
      </w:r>
      <w:r>
        <w:rPr>
          <w:rFonts w:ascii="Times New Roman" w:hAnsi="Times New Roman"/>
          <w:sz w:val="28"/>
          <w:szCs w:val="28"/>
        </w:rPr>
        <w:t>выбор доступного ребенку средства невербальной</w:t>
      </w:r>
      <w:r w:rsidRPr="00317985">
        <w:rPr>
          <w:rFonts w:ascii="Times New Roman" w:hAnsi="Times New Roman"/>
          <w:sz w:val="28"/>
          <w:szCs w:val="28"/>
        </w:rPr>
        <w:t xml:space="preserve"> коммуникации, </w:t>
      </w:r>
      <w:r>
        <w:rPr>
          <w:rFonts w:ascii="Times New Roman" w:hAnsi="Times New Roman"/>
          <w:sz w:val="28"/>
          <w:szCs w:val="28"/>
        </w:rPr>
        <w:t>овладение выбранным средством коммуникации и использование его для решения соответствующих возрасту житейских задач.</w:t>
      </w:r>
    </w:p>
    <w:p w:rsidR="00BC1A8E" w:rsidRPr="00317985"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 xml:space="preserve">Техническое оснащение включает: предметы, графические изображения, знаковые системы,  </w:t>
      </w:r>
      <w:r w:rsidRPr="00317985">
        <w:rPr>
          <w:rFonts w:ascii="Times New Roman" w:eastAsia="ArialMT" w:hAnsi="Times New Roman"/>
          <w:sz w:val="28"/>
          <w:szCs w:val="28"/>
        </w:rPr>
        <w:t xml:space="preserve">таблицы букв, </w:t>
      </w:r>
      <w:r w:rsidRPr="00317985">
        <w:rPr>
          <w:rFonts w:ascii="Times New Roman" w:hAnsi="Times New Roman"/>
          <w:sz w:val="28"/>
          <w:szCs w:val="28"/>
        </w:rPr>
        <w:t>карточки с напе</w:t>
      </w:r>
      <w:r>
        <w:rPr>
          <w:rFonts w:ascii="Times New Roman" w:hAnsi="Times New Roman"/>
          <w:sz w:val="28"/>
          <w:szCs w:val="28"/>
        </w:rPr>
        <w:t>чатанными словами, наборы букв,</w:t>
      </w:r>
      <w:r w:rsidRPr="00317985">
        <w:rPr>
          <w:rFonts w:ascii="Times New Roman" w:hAnsi="Times New Roman"/>
          <w:sz w:val="28"/>
          <w:szCs w:val="28"/>
        </w:rPr>
        <w:t xml:space="preserve"> коммуникативные таблицы и коммуникативные тетради,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устройства (например:</w:t>
      </w:r>
      <w:proofErr w:type="gramEnd"/>
      <w:r w:rsidRPr="00317985">
        <w:rPr>
          <w:rFonts w:ascii="Times New Roman" w:hAnsi="Times New Roman"/>
          <w:sz w:val="28"/>
          <w:szCs w:val="28"/>
        </w:rPr>
        <w:t xml:space="preserve"> </w:t>
      </w:r>
      <w:proofErr w:type="spellStart"/>
      <w:proofErr w:type="gramStart"/>
      <w:r w:rsidRPr="00317985">
        <w:rPr>
          <w:rFonts w:ascii="Times New Roman" w:hAnsi="Times New Roman"/>
          <w:sz w:val="28"/>
          <w:szCs w:val="28"/>
        </w:rPr>
        <w:t>Language</w:t>
      </w:r>
      <w:proofErr w:type="spellEnd"/>
      <w:r w:rsidRPr="00317985">
        <w:rPr>
          <w:rFonts w:ascii="Times New Roman" w:hAnsi="Times New Roman"/>
          <w:sz w:val="28"/>
          <w:szCs w:val="28"/>
        </w:rPr>
        <w:t xml:space="preserve"> </w:t>
      </w:r>
      <w:proofErr w:type="spellStart"/>
      <w:r w:rsidRPr="00317985">
        <w:rPr>
          <w:rFonts w:ascii="Times New Roman" w:hAnsi="Times New Roman"/>
          <w:sz w:val="28"/>
          <w:szCs w:val="28"/>
        </w:rPr>
        <w:t>Master</w:t>
      </w:r>
      <w:proofErr w:type="spellEnd"/>
      <w:r w:rsidRPr="00317985">
        <w:rPr>
          <w:rFonts w:ascii="Times New Roman" w:hAnsi="Times New Roman"/>
          <w:sz w:val="28"/>
          <w:szCs w:val="28"/>
        </w:rPr>
        <w:t xml:space="preserve"> </w:t>
      </w:r>
      <w:r w:rsidRPr="00317985">
        <w:rPr>
          <w:rFonts w:ascii="Times New Roman" w:hAnsi="Times New Roman"/>
          <w:bCs/>
          <w:sz w:val="28"/>
          <w:szCs w:val="28"/>
        </w:rPr>
        <w:t>“</w:t>
      </w:r>
      <w:proofErr w:type="spellStart"/>
      <w:r w:rsidRPr="00317985">
        <w:rPr>
          <w:rFonts w:ascii="Times New Roman" w:hAnsi="Times New Roman"/>
          <w:bCs/>
          <w:sz w:val="28"/>
          <w:szCs w:val="28"/>
        </w:rPr>
        <w:t>Big</w:t>
      </w:r>
      <w:proofErr w:type="spellEnd"/>
      <w:r w:rsidRPr="00317985">
        <w:rPr>
          <w:rFonts w:ascii="Times New Roman" w:hAnsi="Times New Roman"/>
          <w:bCs/>
          <w:sz w:val="28"/>
          <w:szCs w:val="28"/>
        </w:rPr>
        <w:t xml:space="preserve"> </w:t>
      </w:r>
      <w:proofErr w:type="spellStart"/>
      <w:r w:rsidRPr="00317985">
        <w:rPr>
          <w:rFonts w:ascii="Times New Roman" w:hAnsi="Times New Roman"/>
          <w:bCs/>
          <w:sz w:val="28"/>
          <w:szCs w:val="28"/>
        </w:rPr>
        <w:t>Mac</w:t>
      </w:r>
      <w:proofErr w:type="spellEnd"/>
      <w:r w:rsidRPr="00317985">
        <w:rPr>
          <w:rFonts w:ascii="Times New Roman" w:hAnsi="Times New Roman"/>
          <w:bCs/>
          <w:sz w:val="28"/>
          <w:szCs w:val="28"/>
        </w:rPr>
        <w:t>”</w:t>
      </w:r>
      <w:r w:rsidRPr="00317985">
        <w:rPr>
          <w:rFonts w:ascii="Times New Roman" w:hAnsi="Times New Roman"/>
          <w:sz w:val="28"/>
          <w:szCs w:val="28"/>
        </w:rPr>
        <w:t xml:space="preserve">, </w:t>
      </w:r>
      <w:r w:rsidRPr="00317985">
        <w:rPr>
          <w:rFonts w:ascii="Times New Roman" w:hAnsi="Times New Roman"/>
          <w:bCs/>
          <w:sz w:val="28"/>
          <w:szCs w:val="28"/>
        </w:rPr>
        <w:t>“</w:t>
      </w:r>
      <w:proofErr w:type="spellStart"/>
      <w:r w:rsidRPr="00317985">
        <w:rPr>
          <w:rFonts w:ascii="Times New Roman" w:hAnsi="Times New Roman"/>
          <w:bCs/>
          <w:sz w:val="28"/>
          <w:szCs w:val="28"/>
        </w:rPr>
        <w:t>Step</w:t>
      </w:r>
      <w:proofErr w:type="spellEnd"/>
      <w:r w:rsidRPr="00317985">
        <w:rPr>
          <w:rFonts w:ascii="Times New Roman" w:hAnsi="Times New Roman"/>
          <w:bCs/>
          <w:sz w:val="28"/>
          <w:szCs w:val="28"/>
        </w:rPr>
        <w:t xml:space="preserve"> </w:t>
      </w:r>
      <w:proofErr w:type="spellStart"/>
      <w:r w:rsidRPr="00317985">
        <w:rPr>
          <w:rFonts w:ascii="Times New Roman" w:hAnsi="Times New Roman"/>
          <w:bCs/>
          <w:sz w:val="28"/>
          <w:szCs w:val="28"/>
        </w:rPr>
        <w:t>by</w:t>
      </w:r>
      <w:proofErr w:type="spellEnd"/>
      <w:r w:rsidRPr="00317985">
        <w:rPr>
          <w:rFonts w:ascii="Times New Roman" w:hAnsi="Times New Roman"/>
          <w:bCs/>
          <w:sz w:val="28"/>
          <w:szCs w:val="28"/>
        </w:rPr>
        <w:t xml:space="preserve"> </w:t>
      </w:r>
      <w:proofErr w:type="spellStart"/>
      <w:r w:rsidRPr="00317985">
        <w:rPr>
          <w:rFonts w:ascii="Times New Roman" w:hAnsi="Times New Roman"/>
          <w:bCs/>
          <w:sz w:val="28"/>
          <w:szCs w:val="28"/>
        </w:rPr>
        <w:t>step</w:t>
      </w:r>
      <w:proofErr w:type="spellEnd"/>
      <w:r w:rsidRPr="00317985">
        <w:rPr>
          <w:rFonts w:ascii="Times New Roman" w:hAnsi="Times New Roman"/>
          <w:bCs/>
          <w:sz w:val="28"/>
          <w:szCs w:val="28"/>
        </w:rPr>
        <w:t>”, “</w:t>
      </w:r>
      <w:proofErr w:type="spellStart"/>
      <w:r w:rsidRPr="00317985">
        <w:rPr>
          <w:rFonts w:ascii="Times New Roman" w:hAnsi="Times New Roman"/>
          <w:bCs/>
          <w:sz w:val="28"/>
          <w:szCs w:val="28"/>
        </w:rPr>
        <w:t>GoTalk</w:t>
      </w:r>
      <w:proofErr w:type="spellEnd"/>
      <w:r w:rsidRPr="00317985">
        <w:rPr>
          <w:rFonts w:ascii="Times New Roman" w:hAnsi="Times New Roman"/>
          <w:bCs/>
          <w:sz w:val="28"/>
          <w:szCs w:val="28"/>
        </w:rPr>
        <w:t>”, “</w:t>
      </w:r>
      <w:proofErr w:type="spellStart"/>
      <w:r w:rsidRPr="00317985">
        <w:rPr>
          <w:rFonts w:ascii="Times New Roman" w:hAnsi="Times New Roman"/>
          <w:bCs/>
          <w:sz w:val="28"/>
          <w:szCs w:val="28"/>
        </w:rPr>
        <w:t>MinTalker</w:t>
      </w:r>
      <w:proofErr w:type="spellEnd"/>
      <w:r w:rsidRPr="00317985">
        <w:rPr>
          <w:rFonts w:ascii="Times New Roman" w:hAnsi="Times New Roman"/>
          <w:bCs/>
          <w:sz w:val="28"/>
          <w:szCs w:val="28"/>
        </w:rPr>
        <w:t>” и др.), а также компьютерные программы, например:</w:t>
      </w:r>
      <w:proofErr w:type="gramEnd"/>
      <w:r w:rsidRPr="00317985">
        <w:rPr>
          <w:rFonts w:ascii="Times New Roman" w:hAnsi="Times New Roman"/>
          <w:bCs/>
          <w:sz w:val="28"/>
          <w:szCs w:val="28"/>
        </w:rPr>
        <w:t xml:space="preserve"> </w:t>
      </w:r>
      <w:proofErr w:type="spellStart"/>
      <w:proofErr w:type="gramStart"/>
      <w:r w:rsidRPr="00317985">
        <w:rPr>
          <w:rFonts w:ascii="Times New Roman" w:hAnsi="Times New Roman"/>
          <w:bCs/>
          <w:sz w:val="28"/>
          <w:szCs w:val="28"/>
          <w:lang w:val="en-US"/>
        </w:rPr>
        <w:t>PicTop</w:t>
      </w:r>
      <w:proofErr w:type="spellEnd"/>
      <w:r w:rsidRPr="00317985">
        <w:rPr>
          <w:rFonts w:ascii="Times New Roman" w:hAnsi="Times New Roman"/>
          <w:bCs/>
          <w:sz w:val="28"/>
          <w:szCs w:val="28"/>
        </w:rPr>
        <w:t xml:space="preserve"> и синтезирующие речь устройства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roofErr w:type="gramEnd"/>
    </w:p>
    <w:p w:rsidR="007E7ABF" w:rsidRDefault="007E7ABF" w:rsidP="00BC1A8E">
      <w:pPr>
        <w:pStyle w:val="afe"/>
        <w:spacing w:line="360" w:lineRule="auto"/>
        <w:jc w:val="center"/>
        <w:rPr>
          <w:rFonts w:ascii="Times New Roman" w:hAnsi="Times New Roman"/>
          <w:b/>
          <w:sz w:val="28"/>
          <w:szCs w:val="28"/>
        </w:rPr>
      </w:pPr>
    </w:p>
    <w:p w:rsidR="00BC1A8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8963CA" w:rsidRDefault="00BC1A8E" w:rsidP="00BC1A8E">
      <w:pPr>
        <w:pStyle w:val="afe"/>
        <w:spacing w:line="360" w:lineRule="auto"/>
        <w:jc w:val="center"/>
        <w:rPr>
          <w:rFonts w:ascii="Times New Roman" w:hAnsi="Times New Roman"/>
          <w:b/>
          <w:i/>
          <w:sz w:val="28"/>
          <w:szCs w:val="28"/>
        </w:rPr>
      </w:pPr>
      <w:r w:rsidRPr="008963CA">
        <w:rPr>
          <w:rFonts w:ascii="Times New Roman" w:hAnsi="Times New Roman"/>
          <w:b/>
          <w:i/>
          <w:sz w:val="28"/>
          <w:szCs w:val="28"/>
        </w:rPr>
        <w:t>Коммуникация с использованием невербальных средств</w:t>
      </w:r>
    </w:p>
    <w:p w:rsidR="00BC1A8E" w:rsidRPr="00354A4A" w:rsidRDefault="00BC1A8E" w:rsidP="00BC1A8E">
      <w:pPr>
        <w:pStyle w:val="afe"/>
        <w:spacing w:line="360" w:lineRule="auto"/>
        <w:ind w:firstLine="708"/>
        <w:jc w:val="both"/>
        <w:rPr>
          <w:rFonts w:ascii="Times New Roman" w:hAnsi="Times New Roman"/>
          <w:sz w:val="28"/>
          <w:szCs w:val="28"/>
        </w:rPr>
      </w:pPr>
      <w:r w:rsidRPr="00354A4A">
        <w:rPr>
          <w:rFonts w:ascii="Times New Roman" w:hAnsi="Times New Roman"/>
          <w:sz w:val="28"/>
          <w:szCs w:val="28"/>
        </w:rPr>
        <w:t xml:space="preserve">Указание взглядом на объект при выражении своих желаний, ответе на вопрос. </w:t>
      </w:r>
      <w:proofErr w:type="gramStart"/>
      <w:r w:rsidRPr="00354A4A">
        <w:rPr>
          <w:rFonts w:ascii="Times New Roman" w:hAnsi="Times New Roman"/>
          <w:sz w:val="28"/>
          <w:szCs w:val="28"/>
        </w:rPr>
        <w:t xml:space="preserve">Выражение мимикой согласия (несогласия), удовольствия </w:t>
      </w:r>
      <w:r w:rsidRPr="00354A4A">
        <w:rPr>
          <w:rFonts w:ascii="Times New Roman" w:hAnsi="Times New Roman"/>
          <w:sz w:val="28"/>
          <w:szCs w:val="28"/>
        </w:rPr>
        <w:lastRenderedPageBreak/>
        <w:t>(неудовольствия); приветствие (прощание) с использованием мимики.</w:t>
      </w:r>
      <w:proofErr w:type="gramEnd"/>
      <w:r w:rsidRPr="00354A4A">
        <w:rPr>
          <w:rFonts w:ascii="Times New Roman" w:hAnsi="Times New Roman"/>
          <w:sz w:val="28"/>
          <w:szCs w:val="28"/>
        </w:rPr>
        <w:t xml:space="preserve"> </w:t>
      </w:r>
      <w:proofErr w:type="gramStart"/>
      <w:r w:rsidRPr="00354A4A">
        <w:rPr>
          <w:rFonts w:ascii="Times New Roman" w:hAnsi="Times New Roman"/>
          <w:sz w:val="28"/>
          <w:szCs w:val="28"/>
        </w:rPr>
        <w:t>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w:t>
      </w:r>
      <w:proofErr w:type="gramEnd"/>
      <w:r w:rsidRPr="00354A4A">
        <w:rPr>
          <w:rFonts w:ascii="Times New Roman" w:hAnsi="Times New Roman"/>
          <w:sz w:val="28"/>
          <w:szCs w:val="28"/>
        </w:rPr>
        <w:t xml:space="preserve">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w:t>
      </w:r>
      <w:r>
        <w:rPr>
          <w:rFonts w:ascii="Times New Roman" w:hAnsi="Times New Roman"/>
          <w:sz w:val="28"/>
          <w:szCs w:val="28"/>
        </w:rPr>
        <w:t>есогласие)</w:t>
      </w:r>
      <w:r w:rsidRPr="00354A4A">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w:t>
      </w:r>
      <w:proofErr w:type="gramStart"/>
      <w:r w:rsidRPr="00354A4A">
        <w:rPr>
          <w:rFonts w:ascii="Times New Roman" w:hAnsi="Times New Roman"/>
          <w:sz w:val="28"/>
          <w:szCs w:val="28"/>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w:t>
      </w:r>
      <w:proofErr w:type="gramEnd"/>
      <w:r w:rsidRPr="00354A4A">
        <w:rPr>
          <w:rFonts w:ascii="Times New Roman" w:hAnsi="Times New Roman"/>
          <w:sz w:val="28"/>
          <w:szCs w:val="28"/>
        </w:rPr>
        <w:t xml:space="preserve"> </w:t>
      </w:r>
      <w:proofErr w:type="gramStart"/>
      <w:r w:rsidRPr="00354A4A">
        <w:rPr>
          <w:rFonts w:ascii="Times New Roman" w:hAnsi="Times New Roman"/>
          <w:sz w:val="28"/>
          <w:szCs w:val="28"/>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proofErr w:type="gramEnd"/>
      <w:r w:rsidRPr="00354A4A">
        <w:rPr>
          <w:rFonts w:ascii="Times New Roman" w:hAnsi="Times New Roman"/>
          <w:sz w:val="28"/>
          <w:szCs w:val="28"/>
        </w:rPr>
        <w:t xml:space="preserve"> </w:t>
      </w:r>
      <w:proofErr w:type="gramStart"/>
      <w:r w:rsidRPr="00354A4A">
        <w:rPr>
          <w:rFonts w:ascii="Times New Roman" w:hAnsi="Times New Roman"/>
          <w:sz w:val="28"/>
          <w:szCs w:val="28"/>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roofErr w:type="gramEnd"/>
    </w:p>
    <w:p w:rsidR="00BC1A8E" w:rsidRPr="000D7B48" w:rsidRDefault="00BC1A8E" w:rsidP="00BC1A8E">
      <w:pPr>
        <w:pStyle w:val="211"/>
        <w:spacing w:line="360" w:lineRule="auto"/>
        <w:ind w:left="0" w:firstLine="708"/>
        <w:jc w:val="both"/>
        <w:rPr>
          <w:i/>
          <w:sz w:val="28"/>
          <w:szCs w:val="28"/>
          <w:u w:val="single"/>
        </w:rPr>
      </w:pPr>
      <w:proofErr w:type="gramStart"/>
      <w:r>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Pr>
          <w:color w:val="000000"/>
          <w:sz w:val="28"/>
          <w:szCs w:val="28"/>
        </w:rPr>
        <w:t xml:space="preserve">устройства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w:t>
      </w:r>
      <w:proofErr w:type="gramEnd"/>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Pr>
          <w:bCs/>
          <w:sz w:val="28"/>
          <w:szCs w:val="28"/>
        </w:rPr>
        <w:t>коммуникативной кнопки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proofErr w:type="gramStart"/>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w:t>
      </w:r>
      <w:r>
        <w:rPr>
          <w:sz w:val="28"/>
          <w:szCs w:val="28"/>
        </w:rPr>
        <w:lastRenderedPageBreak/>
        <w:t xml:space="preserve">использованием  </w:t>
      </w:r>
      <w:r>
        <w:rPr>
          <w:color w:val="000000"/>
          <w:sz w:val="28"/>
          <w:szCs w:val="28"/>
        </w:rPr>
        <w:t xml:space="preserve">пошагового </w:t>
      </w:r>
      <w:r>
        <w:rPr>
          <w:bCs/>
          <w:sz w:val="28"/>
          <w:szCs w:val="28"/>
        </w:rPr>
        <w:t>коммуникатора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w:t>
      </w:r>
      <w:proofErr w:type="gramEnd"/>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w:t>
      </w:r>
      <w:proofErr w:type="spellStart"/>
      <w:r>
        <w:rPr>
          <w:bCs/>
          <w:sz w:val="28"/>
          <w:szCs w:val="28"/>
          <w:lang w:val="en-US"/>
        </w:rPr>
        <w:t>GoTalk</w:t>
      </w:r>
      <w:proofErr w:type="spellEnd"/>
      <w:r>
        <w:rPr>
          <w:bCs/>
          <w:sz w:val="28"/>
          <w:szCs w:val="28"/>
        </w:rPr>
        <w:t>» (</w:t>
      </w:r>
      <w:r>
        <w:rPr>
          <w:sz w:val="28"/>
          <w:szCs w:val="28"/>
        </w:rPr>
        <w:t>«</w:t>
      </w:r>
      <w:proofErr w:type="spellStart"/>
      <w:r>
        <w:rPr>
          <w:color w:val="000000"/>
          <w:sz w:val="28"/>
          <w:szCs w:val="28"/>
          <w:lang w:val="en-US"/>
        </w:rPr>
        <w:t>MinTalker</w:t>
      </w:r>
      <w:proofErr w:type="spellEnd"/>
      <w:r>
        <w:rPr>
          <w:color w:val="000000"/>
          <w:sz w:val="28"/>
          <w:szCs w:val="28"/>
        </w:rPr>
        <w:t>»,     «</w:t>
      </w:r>
      <w:proofErr w:type="spellStart"/>
      <w:r>
        <w:rPr>
          <w:color w:val="000000"/>
          <w:sz w:val="28"/>
          <w:szCs w:val="28"/>
          <w:lang w:val="en-US"/>
        </w:rPr>
        <w:t>SmallTalker</w:t>
      </w:r>
      <w:proofErr w:type="spellEnd"/>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proofErr w:type="spellStart"/>
      <w:r>
        <w:rPr>
          <w:color w:val="000000"/>
          <w:sz w:val="28"/>
          <w:szCs w:val="28"/>
          <w:lang w:val="en-US"/>
        </w:rPr>
        <w:t>PowerTalker</w:t>
      </w:r>
      <w:proofErr w:type="spellEnd"/>
      <w:r>
        <w:rPr>
          <w:color w:val="000000"/>
          <w:sz w:val="28"/>
          <w:szCs w:val="28"/>
        </w:rPr>
        <w:t xml:space="preserve">»). </w:t>
      </w:r>
      <w:proofErr w:type="gramStart"/>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roofErr w:type="gramEnd"/>
    </w:p>
    <w:p w:rsidR="007E7ABF" w:rsidRDefault="007E7ABF"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Развитие речи средствами невербальной коммуникации</w:t>
      </w:r>
    </w:p>
    <w:p w:rsidR="00BC1A8E" w:rsidRPr="000D7B48" w:rsidRDefault="00BC1A8E" w:rsidP="00BC1A8E">
      <w:pPr>
        <w:jc w:val="center"/>
        <w:rPr>
          <w:rFonts w:ascii="Times New Roman" w:hAnsi="Times New Roman"/>
          <w:i/>
          <w:sz w:val="28"/>
          <w:szCs w:val="28"/>
        </w:rPr>
      </w:pPr>
      <w:proofErr w:type="spellStart"/>
      <w:r>
        <w:rPr>
          <w:rFonts w:ascii="Times New Roman" w:hAnsi="Times New Roman"/>
          <w:i/>
          <w:sz w:val="28"/>
          <w:szCs w:val="28"/>
        </w:rPr>
        <w:t>Импрессивная</w:t>
      </w:r>
      <w:proofErr w:type="spellEnd"/>
      <w:r>
        <w:rPr>
          <w:rFonts w:ascii="Times New Roman" w:hAnsi="Times New Roman"/>
          <w:i/>
          <w:sz w:val="28"/>
          <w:szCs w:val="28"/>
        </w:rPr>
        <w:t xml:space="preserve">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proofErr w:type="gramStart"/>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proofErr w:type="gramEnd"/>
      <w:r>
        <w:rPr>
          <w:rFonts w:ascii="Times New Roman" w:hAnsi="Times New Roman"/>
          <w:b/>
          <w:kern w:val="0"/>
          <w:sz w:val="28"/>
          <w:szCs w:val="28"/>
        </w:rPr>
        <w:t xml:space="preserve"> </w:t>
      </w:r>
      <w:proofErr w:type="gramStart"/>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End"/>
      <w:r>
        <w:rPr>
          <w:rFonts w:ascii="Times New Roman" w:hAnsi="Times New Roman"/>
          <w:b/>
          <w:kern w:val="0"/>
          <w:sz w:val="28"/>
          <w:szCs w:val="28"/>
        </w:rPr>
        <w:t xml:space="preserve"> </w:t>
      </w:r>
      <w:proofErr w:type="gramStart"/>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proofErr w:type="gramEnd"/>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proofErr w:type="gramStart"/>
      <w:r>
        <w:rPr>
          <w:rFonts w:ascii="Times New Roman" w:hAnsi="Times New Roman"/>
          <w:kern w:val="2"/>
          <w:sz w:val="28"/>
          <w:szCs w:val="28"/>
        </w:rPr>
        <w:t>Понимание слов, обозначающих признак действия, состояние (громко, тихо, быстро, медленно, хорошо, плохо, весело, грустно и др.).</w:t>
      </w:r>
      <w:proofErr w:type="gramEnd"/>
      <w:r>
        <w:rPr>
          <w:rFonts w:ascii="Times New Roman" w:hAnsi="Times New Roman"/>
          <w:kern w:val="2"/>
          <w:sz w:val="28"/>
          <w:szCs w:val="28"/>
        </w:rPr>
        <w:t xml:space="preserve">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w:t>
      </w:r>
      <w:proofErr w:type="gramStart"/>
      <w:r>
        <w:rPr>
          <w:rFonts w:ascii="Times New Roman" w:hAnsi="Times New Roman"/>
          <w:kern w:val="2"/>
          <w:sz w:val="28"/>
          <w:szCs w:val="28"/>
        </w:rPr>
        <w:t>в</w:t>
      </w:r>
      <w:proofErr w:type="gramEnd"/>
      <w:r>
        <w:rPr>
          <w:rFonts w:ascii="Times New Roman" w:hAnsi="Times New Roman"/>
          <w:kern w:val="2"/>
          <w:sz w:val="28"/>
          <w:szCs w:val="28"/>
        </w:rPr>
        <w:t>, на, под, из, из-за и др.). Понимание простых предложений. Понимание сложных предложений. Понимание содержания текста.</w:t>
      </w: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lastRenderedPageBreak/>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w:t>
      </w:r>
      <w:proofErr w:type="gramStart"/>
      <w:r>
        <w:rPr>
          <w:rFonts w:ascii="Times New Roman" w:hAnsi="Times New Roman"/>
          <w:bCs/>
          <w:kern w:val="2"/>
          <w:sz w:val="28"/>
          <w:szCs w:val="28"/>
        </w:rPr>
        <w:t>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w:t>
      </w:r>
      <w:proofErr w:type="gramEnd"/>
      <w:r>
        <w:rPr>
          <w:rFonts w:ascii="Times New Roman" w:hAnsi="Times New Roman"/>
          <w:bCs/>
          <w:kern w:val="2"/>
          <w:sz w:val="28"/>
          <w:szCs w:val="28"/>
        </w:rPr>
        <w:t xml:space="preserve"> </w:t>
      </w:r>
      <w:proofErr w:type="gramStart"/>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proofErr w:type="gramEnd"/>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w:t>
      </w:r>
      <w:r>
        <w:rPr>
          <w:rFonts w:ascii="Times New Roman" w:hAnsi="Times New Roman"/>
          <w:bCs/>
          <w:kern w:val="2"/>
          <w:sz w:val="28"/>
          <w:szCs w:val="28"/>
        </w:rPr>
        <w:t>жения (электронного устройства)</w:t>
      </w:r>
      <w:r w:rsidRPr="00BE2403">
        <w:rPr>
          <w:rFonts w:ascii="Times New Roman" w:hAnsi="Times New Roman"/>
          <w:bCs/>
          <w:kern w:val="2"/>
          <w:sz w:val="28"/>
          <w:szCs w:val="28"/>
        </w:rPr>
        <w:t xml:space="preserve"> для обозначения признака предмета (цвет, величина, форма и др.)</w:t>
      </w:r>
      <w:r>
        <w:rPr>
          <w:rFonts w:ascii="Times New Roman" w:hAnsi="Times New Roman"/>
          <w:bCs/>
          <w:kern w:val="2"/>
          <w:sz w:val="28"/>
          <w:szCs w:val="28"/>
        </w:rPr>
        <w:t xml:space="preserve">. </w:t>
      </w:r>
      <w:proofErr w:type="gramStart"/>
      <w:r>
        <w:rPr>
          <w:rFonts w:ascii="Times New Roman" w:hAnsi="Times New Roman"/>
          <w:bCs/>
          <w:kern w:val="2"/>
          <w:sz w:val="28"/>
          <w:szCs w:val="28"/>
        </w:rPr>
        <w:t>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End"/>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proofErr w:type="gramStart"/>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proofErr w:type="gramEnd"/>
      <w:r>
        <w:rPr>
          <w:rFonts w:ascii="Times New Roman" w:hAnsi="Times New Roman"/>
          <w:bCs/>
          <w:kern w:val="2"/>
          <w:sz w:val="28"/>
          <w:szCs w:val="28"/>
        </w:rPr>
        <w:t xml:space="preserve"> </w:t>
      </w:r>
      <w:proofErr w:type="gramStart"/>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proofErr w:type="gramEnd"/>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 xml:space="preserve">Составление рассказа по серии сюжетных картинок с использованием графического изображения (электронного </w:t>
      </w:r>
      <w:r w:rsidRPr="00BE2403">
        <w:rPr>
          <w:rFonts w:ascii="Times New Roman" w:hAnsi="Times New Roman"/>
          <w:bCs/>
          <w:kern w:val="2"/>
          <w:sz w:val="28"/>
          <w:szCs w:val="28"/>
        </w:rPr>
        <w:lastRenderedPageBreak/>
        <w:t>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BC1A8E" w:rsidRPr="00354A4A" w:rsidRDefault="00BC1A8E" w:rsidP="00BC1A8E">
      <w:pPr>
        <w:pStyle w:val="afe"/>
        <w:spacing w:line="360" w:lineRule="auto"/>
        <w:jc w:val="both"/>
        <w:rPr>
          <w:rFonts w:ascii="Times New Roman" w:hAnsi="Times New Roman"/>
          <w:b/>
          <w:i/>
          <w:sz w:val="28"/>
        </w:rPr>
      </w:pPr>
      <w:r w:rsidRPr="00354A4A">
        <w:rPr>
          <w:rFonts w:ascii="Times New Roman" w:hAnsi="Times New Roman"/>
          <w:sz w:val="28"/>
        </w:rPr>
        <w:t>Составление рассказа о себе с использованием графического изображения (электронного устройства).</w:t>
      </w:r>
    </w:p>
    <w:p w:rsidR="00BC1A8E" w:rsidRPr="00354A4A" w:rsidRDefault="00BC1A8E" w:rsidP="00BC1A8E">
      <w:pPr>
        <w:pStyle w:val="afe"/>
        <w:spacing w:line="360" w:lineRule="auto"/>
        <w:jc w:val="center"/>
        <w:rPr>
          <w:rFonts w:ascii="Times New Roman" w:hAnsi="Times New Roman"/>
          <w:i/>
          <w:sz w:val="28"/>
        </w:rPr>
      </w:pPr>
      <w:r w:rsidRPr="00354A4A">
        <w:rPr>
          <w:rFonts w:ascii="Times New Roman" w:hAnsi="Times New Roman"/>
          <w:i/>
          <w:sz w:val="28"/>
        </w:rPr>
        <w:t>Чтение и письмо</w:t>
      </w:r>
    </w:p>
    <w:p w:rsidR="00BC1A8E" w:rsidRPr="00354A4A" w:rsidRDefault="00BC1A8E" w:rsidP="00BC1A8E">
      <w:pPr>
        <w:pStyle w:val="afe"/>
        <w:spacing w:line="360" w:lineRule="auto"/>
        <w:jc w:val="both"/>
        <w:rPr>
          <w:rFonts w:ascii="Times New Roman" w:hAnsi="Times New Roman"/>
          <w:sz w:val="28"/>
          <w:u w:val="single"/>
        </w:rPr>
      </w:pPr>
      <w:r w:rsidRPr="00354A4A">
        <w:rPr>
          <w:rFonts w:ascii="Times New Roman" w:hAnsi="Times New Roman"/>
          <w:sz w:val="28"/>
          <w:u w:val="single"/>
        </w:rPr>
        <w:t xml:space="preserve">Глобальное чтение. </w:t>
      </w:r>
    </w:p>
    <w:p w:rsidR="00BC1A8E" w:rsidRPr="00354A4A" w:rsidRDefault="00BC1A8E" w:rsidP="00BC1A8E">
      <w:pPr>
        <w:pStyle w:val="afe"/>
        <w:spacing w:line="360" w:lineRule="auto"/>
        <w:jc w:val="both"/>
        <w:rPr>
          <w:rFonts w:ascii="Times New Roman" w:hAnsi="Times New Roman"/>
          <w:sz w:val="28"/>
        </w:rPr>
      </w:pPr>
      <w:r w:rsidRPr="00354A4A">
        <w:rPr>
          <w:rFonts w:ascii="Times New Roman" w:hAnsi="Times New Roman"/>
          <w:sz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354A4A" w:rsidRDefault="00BC1A8E" w:rsidP="00BC1A8E">
      <w:pPr>
        <w:widowControl w:val="0"/>
        <w:spacing w:after="0" w:line="360" w:lineRule="auto"/>
        <w:jc w:val="both"/>
        <w:rPr>
          <w:rFonts w:ascii="Times New Roman" w:hAnsi="Times New Roman" w:cs="Times New Roman"/>
          <w:sz w:val="36"/>
          <w:szCs w:val="28"/>
        </w:rPr>
      </w:pP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lang w:val="en-US"/>
        </w:rPr>
        <w:t>V</w:t>
      </w:r>
      <w:r w:rsidRPr="00BE2403">
        <w:rPr>
          <w:rFonts w:ascii="Times New Roman" w:hAnsi="Times New Roman"/>
          <w:b/>
          <w:sz w:val="28"/>
          <w:szCs w:val="28"/>
        </w:rPr>
        <w:t>. КОРРЕКЦИОННО-РАЗВИВАЮЩИЕ ЗАНЯТИЯ</w:t>
      </w: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rPr>
        <w:t>Пояснительная записка.</w:t>
      </w:r>
    </w:p>
    <w:p w:rsidR="00BC1A8E" w:rsidRPr="00E3752A" w:rsidRDefault="00BC1A8E" w:rsidP="00BC1A8E">
      <w:pPr>
        <w:pStyle w:val="afe"/>
        <w:spacing w:line="360" w:lineRule="auto"/>
        <w:ind w:firstLine="708"/>
        <w:jc w:val="both"/>
        <w:rPr>
          <w:rFonts w:ascii="Times New Roman" w:hAnsi="Times New Roman"/>
          <w:sz w:val="28"/>
          <w:szCs w:val="28"/>
        </w:rPr>
      </w:pPr>
      <w:proofErr w:type="gramStart"/>
      <w:r w:rsidRPr="00BE2403">
        <w:rPr>
          <w:rFonts w:ascii="Times New Roman" w:hAnsi="Times New Roman"/>
          <w:sz w:val="28"/>
          <w:szCs w:val="28"/>
        </w:rPr>
        <w:t>Коррекционно-развивающие занятия направлены</w:t>
      </w:r>
      <w:r>
        <w:rPr>
          <w:rFonts w:ascii="Times New Roman" w:hAnsi="Times New Roman"/>
          <w:sz w:val="28"/>
          <w:szCs w:val="28"/>
        </w:rPr>
        <w:t xml:space="preserve"> на </w:t>
      </w:r>
      <w:r w:rsidRPr="00BE2403">
        <w:rPr>
          <w:rFonts w:ascii="Times New Roman" w:hAnsi="Times New Roman"/>
          <w:sz w:val="28"/>
          <w:szCs w:val="28"/>
        </w:rPr>
        <w:t>коррекцию отдельных сторон психической деятельности и личностной сферы;</w:t>
      </w:r>
      <w:r>
        <w:rPr>
          <w:rFonts w:ascii="Times New Roman" w:hAnsi="Times New Roman"/>
          <w:sz w:val="28"/>
          <w:szCs w:val="28"/>
        </w:rPr>
        <w:t xml:space="preserve"> </w:t>
      </w:r>
      <w:r w:rsidRPr="00BE2403">
        <w:rPr>
          <w:rFonts w:ascii="Times New Roman" w:hAnsi="Times New Roman"/>
          <w:sz w:val="28"/>
          <w:szCs w:val="28"/>
        </w:rPr>
        <w:t>формирование социально приемлемых форм поведения, сведение к минимуму проявлений деструктивного поведения: крик, агрессия, стереотипии и др.</w:t>
      </w:r>
      <w:r>
        <w:rPr>
          <w:rFonts w:ascii="Times New Roman" w:hAnsi="Times New Roman"/>
          <w:sz w:val="28"/>
          <w:szCs w:val="28"/>
        </w:rPr>
        <w:t xml:space="preserve">; </w:t>
      </w:r>
      <w:r w:rsidRPr="00BE2403">
        <w:rPr>
          <w:rFonts w:ascii="Times New Roman" w:hAnsi="Times New Roman"/>
          <w:sz w:val="28"/>
          <w:szCs w:val="28"/>
        </w:rPr>
        <w:t>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r>
        <w:rPr>
          <w:rFonts w:ascii="Times New Roman" w:hAnsi="Times New Roman"/>
          <w:sz w:val="28"/>
          <w:szCs w:val="28"/>
        </w:rPr>
        <w:t>;</w:t>
      </w:r>
      <w:proofErr w:type="gramEnd"/>
      <w:r>
        <w:rPr>
          <w:rFonts w:ascii="Times New Roman" w:hAnsi="Times New Roman"/>
          <w:sz w:val="28"/>
          <w:szCs w:val="28"/>
        </w:rPr>
        <w:t xml:space="preserve"> </w:t>
      </w:r>
      <w:proofErr w:type="gramStart"/>
      <w:r w:rsidRPr="00BE2403">
        <w:rPr>
          <w:rFonts w:ascii="Times New Roman" w:hAnsi="Times New Roman"/>
          <w:sz w:val="28"/>
          <w:szCs w:val="28"/>
        </w:rPr>
        <w:t>дополнительную помощь в освоении отдельных действий и представлений, которые оказываются для обучающихся особенно трудными;</w:t>
      </w:r>
      <w:r>
        <w:rPr>
          <w:rFonts w:ascii="Times New Roman" w:hAnsi="Times New Roman"/>
          <w:sz w:val="28"/>
          <w:szCs w:val="28"/>
        </w:rPr>
        <w:t xml:space="preserve"> </w:t>
      </w:r>
      <w:r w:rsidRPr="00BE2403">
        <w:rPr>
          <w:rFonts w:ascii="Times New Roman" w:hAnsi="Times New Roman"/>
          <w:sz w:val="28"/>
          <w:szCs w:val="28"/>
        </w:rPr>
        <w:t>на развитие индивидуальных способностей обучающихся, их творческого потенциала.</w:t>
      </w:r>
      <w:r>
        <w:rPr>
          <w:rFonts w:ascii="Times New Roman" w:hAnsi="Times New Roman"/>
          <w:sz w:val="28"/>
          <w:szCs w:val="28"/>
        </w:rPr>
        <w:t xml:space="preserve"> </w:t>
      </w:r>
      <w:proofErr w:type="gramEnd"/>
    </w:p>
    <w:p w:rsidR="00BC1A8E" w:rsidRPr="00317985"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r w:rsidRPr="00317985">
        <w:rPr>
          <w:rFonts w:ascii="Times New Roman" w:hAnsi="Times New Roman"/>
          <w:sz w:val="28"/>
          <w:szCs w:val="28"/>
        </w:rPr>
        <w:t xml:space="preserve"> </w:t>
      </w:r>
    </w:p>
    <w:p w:rsidR="007E7ABF" w:rsidRPr="00DA4904" w:rsidRDefault="007E7ABF" w:rsidP="00DA4904">
      <w:pPr>
        <w:pStyle w:val="afe"/>
      </w:pPr>
    </w:p>
    <w:p w:rsidR="00BC1A8E" w:rsidRPr="00347065" w:rsidRDefault="00BC1A8E" w:rsidP="007E7ABF">
      <w:pPr>
        <w:pStyle w:val="afe"/>
        <w:spacing w:line="360" w:lineRule="auto"/>
        <w:jc w:val="center"/>
        <w:rPr>
          <w:rFonts w:ascii="Times New Roman" w:hAnsi="Times New Roman"/>
          <w:b/>
          <w:sz w:val="28"/>
          <w:szCs w:val="28"/>
        </w:rPr>
      </w:pPr>
      <w:r>
        <w:rPr>
          <w:rFonts w:ascii="Times New Roman" w:hAnsi="Times New Roman"/>
          <w:b/>
          <w:sz w:val="28"/>
          <w:szCs w:val="28"/>
        </w:rPr>
        <w:t>3.2.3.</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нравственного</w:t>
      </w:r>
      <w:r>
        <w:rPr>
          <w:rFonts w:ascii="Times New Roman" w:hAnsi="Times New Roman"/>
          <w:b/>
          <w:sz w:val="28"/>
          <w:szCs w:val="28"/>
        </w:rPr>
        <w:t xml:space="preserve"> развития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Программа нравственного </w:t>
      </w:r>
      <w:r>
        <w:rPr>
          <w:rFonts w:ascii="Times New Roman" w:hAnsi="Times New Roman"/>
          <w:sz w:val="28"/>
          <w:szCs w:val="28"/>
        </w:rPr>
        <w:t>развития</w:t>
      </w:r>
      <w:r w:rsidRPr="00317985">
        <w:rPr>
          <w:rFonts w:ascii="Times New Roman" w:hAnsi="Times New Roman"/>
          <w:sz w:val="28"/>
          <w:szCs w:val="28"/>
        </w:rPr>
        <w:t xml:space="preserve">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предлагает следующие </w:t>
      </w:r>
      <w:r w:rsidRPr="00317985">
        <w:rPr>
          <w:rFonts w:ascii="Times New Roman" w:hAnsi="Times New Roman"/>
          <w:b/>
          <w:sz w:val="28"/>
          <w:szCs w:val="28"/>
        </w:rPr>
        <w:t>направления</w:t>
      </w:r>
      <w:r w:rsidRPr="00317985">
        <w:rPr>
          <w:rFonts w:ascii="Times New Roman" w:hAnsi="Times New Roman"/>
          <w:sz w:val="28"/>
          <w:szCs w:val="28"/>
        </w:rPr>
        <w:t xml:space="preserve"> </w:t>
      </w:r>
      <w:r w:rsidRPr="00317985">
        <w:rPr>
          <w:rFonts w:ascii="Times New Roman" w:hAnsi="Times New Roman"/>
          <w:b/>
          <w:bCs/>
          <w:sz w:val="28"/>
          <w:szCs w:val="28"/>
        </w:rPr>
        <w:t xml:space="preserve">нравственного </w:t>
      </w:r>
      <w:r w:rsidRPr="00EE7A31">
        <w:rPr>
          <w:rFonts w:ascii="Times New Roman" w:hAnsi="Times New Roman"/>
          <w:b/>
          <w:bCs/>
          <w:sz w:val="28"/>
          <w:szCs w:val="28"/>
        </w:rPr>
        <w:t>развития</w:t>
      </w:r>
      <w:r>
        <w:rPr>
          <w:rFonts w:ascii="Times New Roman" w:hAnsi="Times New Roman"/>
          <w:bCs/>
          <w:sz w:val="28"/>
          <w:szCs w:val="28"/>
        </w:rPr>
        <w:t xml:space="preserve"> </w:t>
      </w:r>
      <w:proofErr w:type="gramStart"/>
      <w:r w:rsidRPr="00317985">
        <w:rPr>
          <w:rFonts w:ascii="Times New Roman" w:hAnsi="Times New Roman"/>
          <w:bCs/>
          <w:sz w:val="28"/>
          <w:szCs w:val="28"/>
        </w:rPr>
        <w:t>обучающихся</w:t>
      </w:r>
      <w:proofErr w:type="gramEnd"/>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ценности жизни (своей и окружающих)</w:t>
      </w:r>
      <w:r w:rsidRPr="00317985">
        <w:rPr>
          <w:rFonts w:ascii="Times New Roman" w:hAnsi="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 xml:space="preserve">Отношение к себе и к другим, как к </w:t>
      </w:r>
      <w:proofErr w:type="spellStart"/>
      <w:r w:rsidRPr="00317985">
        <w:rPr>
          <w:rFonts w:ascii="Times New Roman" w:hAnsi="Times New Roman"/>
          <w:sz w:val="28"/>
          <w:szCs w:val="28"/>
          <w:u w:val="single"/>
        </w:rPr>
        <w:t>самоценности</w:t>
      </w:r>
      <w:proofErr w:type="spellEnd"/>
      <w:r w:rsidRPr="00317985">
        <w:rPr>
          <w:rFonts w:ascii="Times New Roman" w:hAnsi="Times New Roman"/>
          <w:sz w:val="28"/>
          <w:szCs w:val="28"/>
          <w:u w:val="single"/>
        </w:rPr>
        <w:t xml:space="preserve">. Воспитание чувства уважения </w:t>
      </w:r>
      <w:proofErr w:type="gramStart"/>
      <w:r w:rsidRPr="00317985">
        <w:rPr>
          <w:rFonts w:ascii="Times New Roman" w:hAnsi="Times New Roman"/>
          <w:sz w:val="28"/>
          <w:szCs w:val="28"/>
          <w:u w:val="single"/>
        </w:rPr>
        <w:t>к</w:t>
      </w:r>
      <w:proofErr w:type="gramEnd"/>
      <w:r w:rsidRPr="00317985">
        <w:rPr>
          <w:rFonts w:ascii="Times New Roman" w:hAnsi="Times New Roman"/>
          <w:sz w:val="28"/>
          <w:szCs w:val="28"/>
          <w:u w:val="single"/>
        </w:rPr>
        <w:t xml:space="preserve"> </w:t>
      </w:r>
      <w:proofErr w:type="gramStart"/>
      <w:r w:rsidRPr="00317985">
        <w:rPr>
          <w:rFonts w:ascii="Times New Roman" w:hAnsi="Times New Roman"/>
          <w:sz w:val="28"/>
          <w:szCs w:val="28"/>
          <w:u w:val="single"/>
        </w:rPr>
        <w:t>друг</w:t>
      </w:r>
      <w:proofErr w:type="gramEnd"/>
      <w:r w:rsidRPr="00317985">
        <w:rPr>
          <w:rFonts w:ascii="Times New Roman" w:hAnsi="Times New Roman"/>
          <w:sz w:val="28"/>
          <w:szCs w:val="28"/>
          <w:u w:val="single"/>
        </w:rPr>
        <w:t xml:space="preserve"> другу, к человеку вообще</w:t>
      </w:r>
      <w:r w:rsidRPr="00317985">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w:t>
      </w:r>
      <w:r>
        <w:rPr>
          <w:rFonts w:ascii="Times New Roman" w:hAnsi="Times New Roman"/>
          <w:sz w:val="28"/>
          <w:szCs w:val="28"/>
        </w:rPr>
        <w:t xml:space="preserve">служит </w:t>
      </w:r>
      <w:r w:rsidRPr="00317985">
        <w:rPr>
          <w:rFonts w:ascii="Times New Roman" w:hAnsi="Times New Roman"/>
          <w:sz w:val="28"/>
          <w:szCs w:val="28"/>
        </w:rPr>
        <w:t xml:space="preserve">эталоном, примером для детей.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lastRenderedPageBreak/>
        <w:t>Осмысление свободы и ответственности</w:t>
      </w:r>
      <w:r w:rsidRPr="00317985">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w:t>
      </w:r>
      <w:r>
        <w:rPr>
          <w:rFonts w:ascii="Times New Roman" w:hAnsi="Times New Roman"/>
          <w:sz w:val="28"/>
          <w:szCs w:val="28"/>
        </w:rPr>
        <w:t>,</w:t>
      </w:r>
      <w:r w:rsidRPr="00317985">
        <w:rPr>
          <w:rFonts w:ascii="Times New Roman" w:hAnsi="Times New Roman"/>
          <w:sz w:val="28"/>
          <w:szCs w:val="28"/>
        </w:rPr>
        <w:t xml:space="preserve">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Укрепление веры и доверия</w:t>
      </w:r>
      <w:r w:rsidRPr="00317985">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w:t>
      </w:r>
      <w:proofErr w:type="gramStart"/>
      <w:r w:rsidRPr="00317985">
        <w:rPr>
          <w:rFonts w:ascii="Times New Roman" w:hAnsi="Times New Roman"/>
          <w:sz w:val="28"/>
          <w:szCs w:val="28"/>
        </w:rPr>
        <w:t>со</w:t>
      </w:r>
      <w:proofErr w:type="gramEnd"/>
      <w:r w:rsidRPr="00317985">
        <w:rPr>
          <w:rFonts w:ascii="Times New Roman" w:hAnsi="Times New Roman"/>
          <w:sz w:val="28"/>
          <w:szCs w:val="28"/>
        </w:rPr>
        <w:t xml:space="preserve"> взрослым, который своим уважительным отношением (с </w:t>
      </w:r>
      <w:proofErr w:type="spellStart"/>
      <w:r w:rsidRPr="00317985">
        <w:rPr>
          <w:rFonts w:ascii="Times New Roman" w:hAnsi="Times New Roman"/>
          <w:sz w:val="28"/>
          <w:szCs w:val="28"/>
        </w:rPr>
        <w:t>эмпатией</w:t>
      </w:r>
      <w:proofErr w:type="spellEnd"/>
      <w:r w:rsidRPr="00317985">
        <w:rPr>
          <w:rFonts w:ascii="Times New Roman" w:hAnsi="Times New Roman"/>
          <w:sz w:val="28"/>
          <w:szCs w:val="28"/>
        </w:rPr>
        <w:t xml:space="preserve">)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317985">
        <w:rPr>
          <w:rFonts w:ascii="Times New Roman" w:hAnsi="Times New Roman"/>
          <w:sz w:val="28"/>
          <w:szCs w:val="28"/>
        </w:rPr>
        <w:t xml:space="preserve">. Усвоение правил совместной деятельности происходит в процессе специально организованного общения, в игре, учебе, </w:t>
      </w:r>
      <w:r w:rsidRPr="00317985">
        <w:rPr>
          <w:rFonts w:ascii="Times New Roman" w:hAnsi="Times New Roman"/>
          <w:sz w:val="28"/>
          <w:szCs w:val="28"/>
        </w:rPr>
        <w:lastRenderedPageBreak/>
        <w:t>работе, досуге. Для этого важны эталоны поведения, ориентиры («подсказки») и др. Таким эталоном для ребенка являются люди, ж</w:t>
      </w:r>
      <w:r>
        <w:rPr>
          <w:rFonts w:ascii="Times New Roman" w:hAnsi="Times New Roman"/>
          <w:sz w:val="28"/>
          <w:szCs w:val="28"/>
        </w:rPr>
        <w:t>ивущие с ним рядом (</w:t>
      </w:r>
      <w:r w:rsidRPr="00317985">
        <w:rPr>
          <w:rFonts w:ascii="Times New Roman" w:hAnsi="Times New Roman"/>
          <w:sz w:val="28"/>
          <w:szCs w:val="28"/>
        </w:rPr>
        <w:t>носител</w:t>
      </w:r>
      <w:r>
        <w:rPr>
          <w:rFonts w:ascii="Times New Roman" w:hAnsi="Times New Roman"/>
          <w:sz w:val="28"/>
          <w:szCs w:val="28"/>
        </w:rPr>
        <w:t>и</w:t>
      </w:r>
      <w:r w:rsidRPr="00317985">
        <w:rPr>
          <w:rFonts w:ascii="Times New Roman" w:hAnsi="Times New Roman"/>
          <w:sz w:val="28"/>
          <w:szCs w:val="28"/>
        </w:rPr>
        <w:t xml:space="preserve"> гуманистических ценностей и социально одобряемых норм поведения</w:t>
      </w:r>
      <w:r>
        <w:rPr>
          <w:rFonts w:ascii="Times New Roman" w:hAnsi="Times New Roman"/>
          <w:sz w:val="28"/>
          <w:szCs w:val="28"/>
        </w:rPr>
        <w:t xml:space="preserve">). Ребенку </w:t>
      </w:r>
      <w:r w:rsidRPr="00317985">
        <w:rPr>
          <w:rFonts w:ascii="Times New Roman" w:hAnsi="Times New Roman"/>
          <w:sz w:val="28"/>
          <w:szCs w:val="28"/>
        </w:rPr>
        <w:t xml:space="preserve">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w:t>
      </w:r>
      <w:r>
        <w:rPr>
          <w:rFonts w:ascii="Times New Roman" w:hAnsi="Times New Roman"/>
          <w:sz w:val="28"/>
          <w:szCs w:val="28"/>
        </w:rPr>
        <w:t>ю</w:t>
      </w:r>
      <w:r w:rsidRPr="00317985">
        <w:rPr>
          <w:rFonts w:ascii="Times New Roman" w:hAnsi="Times New Roman"/>
          <w:sz w:val="28"/>
          <w:szCs w:val="28"/>
        </w:rPr>
        <w:t xml:space="preserve"> и уважени</w:t>
      </w:r>
      <w:r>
        <w:rPr>
          <w:rFonts w:ascii="Times New Roman" w:hAnsi="Times New Roman"/>
          <w:sz w:val="28"/>
          <w:szCs w:val="28"/>
        </w:rPr>
        <w:t>ю</w:t>
      </w:r>
      <w:r w:rsidRPr="00317985">
        <w:rPr>
          <w:rFonts w:ascii="Times New Roman" w:hAnsi="Times New Roman"/>
          <w:sz w:val="28"/>
          <w:szCs w:val="28"/>
        </w:rPr>
        <w:t xml:space="preserve">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Ориентация в религиозных ценностях и следование им на доступном уровне</w:t>
      </w:r>
      <w:r w:rsidRPr="00317985">
        <w:rPr>
          <w:rFonts w:ascii="Times New Roman" w:hAnsi="Times New Roman"/>
          <w:sz w:val="28"/>
          <w:szCs w:val="28"/>
        </w:rPr>
        <w:t xml:space="preserve"> предпочтительна для семейного воспитания, но</w:t>
      </w:r>
      <w:r>
        <w:rPr>
          <w:rFonts w:ascii="Times New Roman" w:hAnsi="Times New Roman"/>
          <w:sz w:val="28"/>
          <w:szCs w:val="28"/>
        </w:rPr>
        <w:t>,</w:t>
      </w:r>
      <w:r w:rsidRPr="00317985">
        <w:rPr>
          <w:rFonts w:ascii="Times New Roman" w:hAnsi="Times New Roman"/>
          <w:sz w:val="28"/>
          <w:szCs w:val="28"/>
        </w:rPr>
        <w:t xml:space="preserve"> по согласованию с родителями, возможна в образовательной организации. Работа по данному направлению происходит </w:t>
      </w:r>
      <w:r w:rsidRPr="00317985">
        <w:rPr>
          <w:rFonts w:ascii="Times New Roman" w:hAnsi="Times New Roman"/>
          <w:b/>
          <w:sz w:val="28"/>
          <w:szCs w:val="28"/>
        </w:rPr>
        <w:t xml:space="preserve">с учетом желания и </w:t>
      </w:r>
      <w:proofErr w:type="gramStart"/>
      <w:r w:rsidRPr="00317985">
        <w:rPr>
          <w:rFonts w:ascii="Times New Roman" w:hAnsi="Times New Roman"/>
          <w:b/>
          <w:sz w:val="28"/>
          <w:szCs w:val="28"/>
        </w:rPr>
        <w:t>вероисповедания</w:t>
      </w:r>
      <w:proofErr w:type="gramEnd"/>
      <w:r w:rsidRPr="00317985">
        <w:rPr>
          <w:rFonts w:ascii="Times New Roman" w:hAnsi="Times New Roman"/>
          <w:b/>
          <w:sz w:val="28"/>
          <w:szCs w:val="28"/>
        </w:rPr>
        <w:t xml:space="preserve"> обучающихся и их семей</w:t>
      </w:r>
      <w:r w:rsidRPr="00317985">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w:t>
      </w:r>
      <w:r>
        <w:rPr>
          <w:rFonts w:ascii="Times New Roman" w:hAnsi="Times New Roman"/>
          <w:sz w:val="28"/>
          <w:szCs w:val="28"/>
        </w:rPr>
        <w:t xml:space="preserve">роисходит </w:t>
      </w:r>
      <w:r>
        <w:rPr>
          <w:rFonts w:ascii="Times New Roman" w:hAnsi="Times New Roman"/>
          <w:sz w:val="28"/>
          <w:szCs w:val="28"/>
        </w:rPr>
        <w:lastRenderedPageBreak/>
        <w:t>во время богослужения. У</w:t>
      </w:r>
      <w:r w:rsidRPr="00317985">
        <w:rPr>
          <w:rFonts w:ascii="Times New Roman" w:hAnsi="Times New Roman"/>
          <w:sz w:val="28"/>
          <w:szCs w:val="28"/>
        </w:rPr>
        <w:t xml:space="preserve">частвуя в религиозных событиях, дети усваивают нормы поведения, связанные с жизнью верующего человека. </w:t>
      </w:r>
    </w:p>
    <w:p w:rsidR="00BC1A8E" w:rsidRPr="00E3752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выполняется в семье, на занятиях по предм</w:t>
      </w:r>
      <w:r>
        <w:rPr>
          <w:rFonts w:ascii="Times New Roman" w:hAnsi="Times New Roman"/>
          <w:sz w:val="28"/>
          <w:szCs w:val="28"/>
        </w:rPr>
        <w:t>ету «Окружающий социальный мир» и</w:t>
      </w:r>
      <w:r w:rsidRPr="00317985">
        <w:rPr>
          <w:rFonts w:ascii="Times New Roman" w:hAnsi="Times New Roman"/>
          <w:sz w:val="28"/>
          <w:szCs w:val="28"/>
        </w:rPr>
        <w:t xml:space="preserve">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BC1A8E" w:rsidRDefault="00BC1A8E" w:rsidP="00BC1A8E">
      <w:pPr>
        <w:pStyle w:val="afe"/>
        <w:spacing w:line="360" w:lineRule="auto"/>
        <w:ind w:left="708"/>
        <w:rPr>
          <w:rFonts w:ascii="Times New Roman" w:hAnsi="Times New Roman"/>
          <w:b/>
          <w:sz w:val="28"/>
          <w:szCs w:val="28"/>
        </w:rPr>
      </w:pPr>
    </w:p>
    <w:p w:rsidR="00DA4904"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3.2.4.</w:t>
      </w:r>
      <w:r w:rsidRPr="00317985">
        <w:rPr>
          <w:rFonts w:ascii="Times New Roman" w:hAnsi="Times New Roman"/>
          <w:b/>
          <w:sz w:val="28"/>
          <w:szCs w:val="28"/>
        </w:rPr>
        <w:t xml:space="preserve"> Программа форми</w:t>
      </w:r>
      <w:r w:rsidR="00DA4904">
        <w:rPr>
          <w:rFonts w:ascii="Times New Roman" w:hAnsi="Times New Roman"/>
          <w:b/>
          <w:sz w:val="28"/>
          <w:szCs w:val="28"/>
        </w:rPr>
        <w:t xml:space="preserve">рования экологической культуры, </w:t>
      </w:r>
    </w:p>
    <w:p w:rsidR="00BC1A8E" w:rsidRPr="00317985" w:rsidRDefault="00BC1A8E" w:rsidP="00DA4904">
      <w:pPr>
        <w:pStyle w:val="afe"/>
        <w:spacing w:line="360" w:lineRule="auto"/>
        <w:jc w:val="center"/>
        <w:rPr>
          <w:rFonts w:ascii="Times New Roman" w:hAnsi="Times New Roman"/>
          <w:b/>
          <w:sz w:val="28"/>
          <w:szCs w:val="28"/>
        </w:rPr>
      </w:pPr>
      <w:r w:rsidRPr="00317985">
        <w:rPr>
          <w:rFonts w:ascii="Times New Roman" w:hAnsi="Times New Roman"/>
          <w:b/>
          <w:sz w:val="28"/>
          <w:szCs w:val="28"/>
        </w:rPr>
        <w:t>здорового и безопасного образа жизни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 xml:space="preserve"> с умеренной, тяжелой, глубокой умственной отсталостью, с ТМНР вести здоровый образ жизни и бережно относит</w:t>
      </w:r>
      <w:r>
        <w:rPr>
          <w:rFonts w:ascii="Times New Roman" w:hAnsi="Times New Roman"/>
          <w:sz w:val="28"/>
          <w:szCs w:val="28"/>
        </w:rPr>
        <w:t>ь</w:t>
      </w:r>
      <w:r w:rsidRPr="00317985">
        <w:rPr>
          <w:rFonts w:ascii="Times New Roman" w:hAnsi="Times New Roman"/>
          <w:sz w:val="28"/>
          <w:szCs w:val="28"/>
        </w:rPr>
        <w:t xml:space="preserve">ся к природе. Программа направлена на решение следующих задач: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и развитие познавательного интереса и бережного отношения к природе; формирование знаний о правилах здорового питания;</w:t>
      </w:r>
      <w:r>
        <w:rPr>
          <w:rFonts w:ascii="Times New Roman" w:hAnsi="Times New Roman"/>
          <w:sz w:val="28"/>
          <w:szCs w:val="28"/>
        </w:rPr>
        <w:t xml:space="preserve"> </w:t>
      </w:r>
      <w:r w:rsidRPr="00317985">
        <w:rPr>
          <w:rFonts w:ascii="Times New Roman" w:hAnsi="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r w:rsidRPr="001D2C3B">
        <w:rPr>
          <w:rFonts w:ascii="Times New Roman" w:hAnsi="Times New Roman"/>
          <w:sz w:val="28"/>
          <w:szCs w:val="28"/>
        </w:rPr>
        <w:t xml:space="preserve"> </w:t>
      </w:r>
    </w:p>
    <w:p w:rsidR="00BC1A8E" w:rsidRPr="001D2C3B"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r>
        <w:rPr>
          <w:rFonts w:ascii="Times New Roman" w:hAnsi="Times New Roman"/>
          <w:sz w:val="28"/>
          <w:szCs w:val="28"/>
        </w:rPr>
        <w:t xml:space="preserve">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формирование готовности ребенка безбоязненно обращаться к врачу по любым вопросам, связанным с особенностями </w:t>
      </w:r>
      <w:r>
        <w:rPr>
          <w:rFonts w:ascii="Times New Roman" w:hAnsi="Times New Roman"/>
          <w:sz w:val="28"/>
          <w:szCs w:val="28"/>
        </w:rPr>
        <w:t>состояния здоровья;</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w:t>
      </w:r>
      <w:r>
        <w:rPr>
          <w:rFonts w:ascii="Times New Roman" w:hAnsi="Times New Roman"/>
          <w:sz w:val="28"/>
          <w:szCs w:val="28"/>
        </w:rPr>
        <w:t>ПР</w:t>
      </w:r>
      <w:r w:rsidRPr="00317985">
        <w:rPr>
          <w:rFonts w:ascii="Times New Roman" w:hAnsi="Times New Roman"/>
          <w:sz w:val="28"/>
          <w:szCs w:val="28"/>
        </w:rPr>
        <w:t xml:space="preserve"> и </w:t>
      </w:r>
      <w:r>
        <w:rPr>
          <w:rFonts w:ascii="Times New Roman" w:hAnsi="Times New Roman"/>
          <w:sz w:val="28"/>
          <w:szCs w:val="28"/>
        </w:rPr>
        <w:t>реализу</w:t>
      </w:r>
      <w:r w:rsidRPr="00317985">
        <w:rPr>
          <w:rFonts w:ascii="Times New Roman" w:hAnsi="Times New Roman"/>
          <w:sz w:val="28"/>
          <w:szCs w:val="28"/>
        </w:rPr>
        <w:t xml:space="preserve">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DA4904" w:rsidRDefault="00DA4904" w:rsidP="00DA4904">
      <w:pPr>
        <w:pStyle w:val="afe"/>
        <w:spacing w:line="360" w:lineRule="auto"/>
        <w:rPr>
          <w:rFonts w:ascii="Times New Roman" w:hAnsi="Times New Roman"/>
          <w:b/>
          <w:sz w:val="28"/>
          <w:szCs w:val="28"/>
        </w:rPr>
      </w:pPr>
    </w:p>
    <w:p w:rsidR="00DA4904" w:rsidRDefault="00DA4904" w:rsidP="00DA4904">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b/>
          <w:spacing w:val="2"/>
          <w:sz w:val="28"/>
          <w:szCs w:val="28"/>
        </w:rPr>
      </w:pPr>
      <w:r>
        <w:rPr>
          <w:rFonts w:ascii="Times New Roman" w:hAnsi="Times New Roman"/>
          <w:b/>
          <w:sz w:val="28"/>
          <w:szCs w:val="28"/>
        </w:rPr>
        <w:t>3.2.5</w:t>
      </w:r>
      <w:r w:rsidRPr="00317985">
        <w:rPr>
          <w:rFonts w:ascii="Times New Roman" w:hAnsi="Times New Roman"/>
          <w:b/>
          <w:caps/>
          <w:spacing w:val="2"/>
          <w:sz w:val="28"/>
          <w:szCs w:val="28"/>
        </w:rPr>
        <w:t xml:space="preserve">. </w:t>
      </w:r>
      <w:r w:rsidRPr="00317985">
        <w:rPr>
          <w:rFonts w:ascii="Times New Roman" w:hAnsi="Times New Roman"/>
          <w:b/>
          <w:spacing w:val="2"/>
          <w:sz w:val="28"/>
          <w:szCs w:val="28"/>
        </w:rPr>
        <w:t>Программа внеурочной деятельности</w:t>
      </w:r>
    </w:p>
    <w:p w:rsidR="00BC1A8E" w:rsidRPr="008D5DC5" w:rsidRDefault="00BC1A8E" w:rsidP="00BC1A8E">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Реализация АООП образовательного учреждения осуществляется через урочную и внеурочную деятельность. </w:t>
      </w:r>
      <w:r w:rsidRPr="0040036A">
        <w:rPr>
          <w:rFonts w:ascii="Times New Roman" w:hAnsi="Times New Roman"/>
          <w:sz w:val="28"/>
          <w:szCs w:val="28"/>
        </w:rPr>
        <w:t>Внеурочная деятельность</w:t>
      </w:r>
      <w:r>
        <w:rPr>
          <w:rFonts w:ascii="Times New Roman" w:hAnsi="Times New Roman"/>
          <w:sz w:val="28"/>
          <w:szCs w:val="28"/>
        </w:rPr>
        <w:t xml:space="preserve"> </w:t>
      </w:r>
      <w:r w:rsidRPr="00E64AC0">
        <w:rPr>
          <w:rFonts w:ascii="Times New Roman" w:hAnsi="Times New Roman"/>
          <w:sz w:val="28"/>
          <w:szCs w:val="28"/>
        </w:rPr>
        <w:t xml:space="preserve">рассматривается как неотъемлемая </w:t>
      </w:r>
      <w:r>
        <w:rPr>
          <w:rFonts w:ascii="Times New Roman" w:hAnsi="Times New Roman"/>
          <w:sz w:val="28"/>
          <w:szCs w:val="28"/>
        </w:rPr>
        <w:t>часть образовательного процесса</w:t>
      </w:r>
      <w:r w:rsidRPr="00E64AC0">
        <w:rPr>
          <w:rFonts w:ascii="Times New Roman" w:hAnsi="Times New Roman"/>
          <w:sz w:val="28"/>
          <w:szCs w:val="28"/>
        </w:rPr>
        <w:t xml:space="preserve"> и характеризуется как образователь</w:t>
      </w:r>
      <w:r>
        <w:rPr>
          <w:rFonts w:ascii="Times New Roman" w:hAnsi="Times New Roman"/>
          <w:sz w:val="28"/>
          <w:szCs w:val="28"/>
        </w:rPr>
        <w:t>н</w:t>
      </w:r>
      <w:r w:rsidRPr="00E64AC0">
        <w:rPr>
          <w:rFonts w:ascii="Times New Roman" w:hAnsi="Times New Roman"/>
          <w:sz w:val="28"/>
          <w:szCs w:val="28"/>
        </w:rPr>
        <w:t>ая деятельность, осуществляемая в формах, отличных от классно-урочной системы</w:t>
      </w:r>
      <w:r>
        <w:rPr>
          <w:rFonts w:ascii="Times New Roman" w:hAnsi="Times New Roman"/>
          <w:sz w:val="28"/>
          <w:szCs w:val="28"/>
        </w:rPr>
        <w:t>,</w:t>
      </w:r>
      <w:r w:rsidRPr="008D5DC5">
        <w:rPr>
          <w:rFonts w:ascii="Times New Roman" w:hAnsi="Times New Roman"/>
          <w:sz w:val="24"/>
          <w:szCs w:val="24"/>
        </w:rPr>
        <w:t xml:space="preserve"> </w:t>
      </w:r>
      <w:r w:rsidRPr="008D5DC5">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w:t>
      </w:r>
      <w:r>
        <w:rPr>
          <w:rFonts w:ascii="Times New Roman" w:hAnsi="Times New Roman"/>
          <w:sz w:val="28"/>
          <w:szCs w:val="28"/>
        </w:rPr>
        <w:t xml:space="preserve"> </w:t>
      </w:r>
      <w:r w:rsidRPr="008D5DC5">
        <w:rPr>
          <w:rFonts w:ascii="Times New Roman" w:hAnsi="Times New Roman"/>
          <w:sz w:val="28"/>
          <w:szCs w:val="28"/>
        </w:rPr>
        <w:t>Формы организации внеурочной деятельности, как и в целом образовательного процесса, определяет образовательное учреждение.</w:t>
      </w:r>
    </w:p>
    <w:p w:rsidR="00BC1A8E" w:rsidRPr="00354A4A" w:rsidRDefault="00BC1A8E" w:rsidP="00BC1A8E">
      <w:pPr>
        <w:pStyle w:val="afe"/>
        <w:spacing w:line="360" w:lineRule="auto"/>
        <w:ind w:firstLine="708"/>
        <w:jc w:val="both"/>
        <w:rPr>
          <w:rFonts w:ascii="Times New Roman" w:hAnsi="Times New Roman"/>
          <w:sz w:val="28"/>
        </w:rPr>
      </w:pPr>
      <w:r w:rsidRPr="00354A4A">
        <w:rPr>
          <w:rFonts w:ascii="Times New Roman" w:hAnsi="Times New Roman"/>
          <w:sz w:val="28"/>
        </w:rPr>
        <w:t>Внеурочная деятельность</w:t>
      </w:r>
      <w:r w:rsidRPr="00354A4A">
        <w:rPr>
          <w:rFonts w:ascii="Times New Roman" w:hAnsi="Times New Roman"/>
          <w:i/>
          <w:sz w:val="28"/>
        </w:rPr>
        <w:t xml:space="preserve"> </w:t>
      </w:r>
      <w:r w:rsidRPr="00354A4A">
        <w:rPr>
          <w:rFonts w:ascii="Times New Roman" w:hAnsi="Times New Roman"/>
          <w:sz w:val="28"/>
        </w:rPr>
        <w:t xml:space="preserve">направлена на социальное, спортивно-оздоровительное, нравственное, </w:t>
      </w:r>
      <w:proofErr w:type="spellStart"/>
      <w:r w:rsidRPr="00354A4A">
        <w:rPr>
          <w:rFonts w:ascii="Times New Roman" w:hAnsi="Times New Roman"/>
          <w:sz w:val="28"/>
        </w:rPr>
        <w:t>общеинтеллектуальное</w:t>
      </w:r>
      <w:proofErr w:type="spellEnd"/>
      <w:r w:rsidRPr="00354A4A">
        <w:rPr>
          <w:rFonts w:ascii="Times New Roman" w:hAnsi="Times New Roman"/>
          <w:sz w:val="28"/>
        </w:rPr>
        <w:t>, общекультурное развитие личности и осуществляется  по соответствующим направлениям.</w:t>
      </w:r>
    </w:p>
    <w:p w:rsidR="00BC1A8E" w:rsidRPr="0040036A"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lastRenderedPageBreak/>
        <w:t xml:space="preserve">Задачи </w:t>
      </w:r>
      <w:r w:rsidRPr="00317985">
        <w:rPr>
          <w:rFonts w:ascii="Times New Roman" w:hAnsi="Times New Roman"/>
          <w:spacing w:val="2"/>
          <w:sz w:val="28"/>
          <w:szCs w:val="28"/>
        </w:rPr>
        <w:t>внеурочной деятельности</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lang w:eastAsia="ru-RU"/>
        </w:rPr>
        <w:t>развитие творческих способностей обучающихся;</w:t>
      </w:r>
      <w:r>
        <w:rPr>
          <w:rFonts w:ascii="Times New Roman" w:hAnsi="Times New Roman"/>
          <w:sz w:val="28"/>
          <w:szCs w:val="28"/>
        </w:rPr>
        <w:t xml:space="preserve"> </w:t>
      </w:r>
      <w:r w:rsidRPr="00317985">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r>
        <w:rPr>
          <w:rFonts w:ascii="Times New Roman" w:hAnsi="Times New Roman"/>
          <w:sz w:val="28"/>
          <w:szCs w:val="28"/>
        </w:rPr>
        <w:t xml:space="preserve"> </w:t>
      </w:r>
      <w:r w:rsidRPr="00317985">
        <w:rPr>
          <w:rFonts w:ascii="Times New Roman" w:hAnsi="Times New Roman"/>
          <w:sz w:val="28"/>
          <w:szCs w:val="28"/>
          <w:lang w:eastAsia="ru-RU"/>
        </w:rPr>
        <w:t>создание условий для развития индивидуальности ребенка;</w:t>
      </w:r>
      <w:r>
        <w:rPr>
          <w:rFonts w:ascii="Times New Roman" w:hAnsi="Times New Roman"/>
          <w:sz w:val="28"/>
          <w:szCs w:val="28"/>
        </w:rPr>
        <w:t xml:space="preserve"> </w:t>
      </w:r>
      <w:r w:rsidRPr="00317985">
        <w:rPr>
          <w:rFonts w:ascii="Times New Roman" w:hAnsi="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Pr>
          <w:rFonts w:ascii="Times New Roman" w:hAnsi="Times New Roman"/>
          <w:sz w:val="28"/>
          <w:szCs w:val="28"/>
        </w:rPr>
        <w:t xml:space="preserve"> </w:t>
      </w:r>
      <w:r w:rsidRPr="00317985">
        <w:rPr>
          <w:rFonts w:ascii="Times New Roman" w:hAnsi="Times New Roman"/>
          <w:sz w:val="28"/>
          <w:szCs w:val="28"/>
          <w:lang w:eastAsia="ru-RU"/>
        </w:rPr>
        <w:t xml:space="preserve">приобретение опыта общения, </w:t>
      </w:r>
      <w:r w:rsidRPr="0040036A">
        <w:rPr>
          <w:rFonts w:ascii="Times New Roman" w:hAnsi="Times New Roman"/>
          <w:sz w:val="28"/>
          <w:szCs w:val="28"/>
          <w:lang w:eastAsia="ru-RU"/>
        </w:rPr>
        <w:t>взаимодействия с разными людьми, сотрудничества, расширение рамок общения в социуме, контактов обучающихся с обычно развивающимися сверстниками.</w:t>
      </w:r>
      <w:proofErr w:type="gramEnd"/>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317985">
        <w:rPr>
          <w:rFonts w:ascii="Times New Roman" w:hAnsi="Times New Roman"/>
          <w:sz w:val="28"/>
          <w:szCs w:val="28"/>
          <w:lang w:eastAsia="ru-RU"/>
        </w:rPr>
        <w:t xml:space="preserve">с умственной отсталостью, с </w:t>
      </w:r>
      <w:r w:rsidRPr="00317985">
        <w:rPr>
          <w:rFonts w:ascii="Times New Roman" w:hAnsi="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w:t>
      </w:r>
      <w:r>
        <w:rPr>
          <w:rFonts w:ascii="Times New Roman" w:hAnsi="Times New Roman"/>
          <w:sz w:val="28"/>
          <w:szCs w:val="28"/>
        </w:rPr>
        <w:t xml:space="preserve"> развития</w:t>
      </w:r>
      <w:r w:rsidRPr="00317985">
        <w:rPr>
          <w:rFonts w:ascii="Times New Roman" w:hAnsi="Times New Roman"/>
          <w:sz w:val="28"/>
          <w:szCs w:val="28"/>
        </w:rPr>
        <w:t>.</w:t>
      </w:r>
    </w:p>
    <w:p w:rsidR="00BC1A8E" w:rsidRPr="0040036A"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 xml:space="preserve">Развитие личности происходит в ходе организации и проведения специальных внеурочных мероприятий, таких как: игры, экскурсии, занятия </w:t>
      </w:r>
      <w:r w:rsidRPr="00317985">
        <w:rPr>
          <w:rFonts w:ascii="Times New Roman" w:hAnsi="Times New Roman"/>
          <w:sz w:val="28"/>
          <w:szCs w:val="28"/>
        </w:rPr>
        <w:lastRenderedPageBreak/>
        <w:t>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r>
        <w:rPr>
          <w:rFonts w:ascii="Times New Roman" w:hAnsi="Times New Roman"/>
          <w:sz w:val="28"/>
          <w:szCs w:val="28"/>
        </w:rPr>
        <w:t xml:space="preserve">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roofErr w:type="gramEnd"/>
    </w:p>
    <w:p w:rsidR="00BC1A8E" w:rsidRDefault="00BC1A8E" w:rsidP="00BC1A8E">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sz w:val="28"/>
          <w:szCs w:val="28"/>
        </w:rPr>
      </w:pPr>
      <w:r>
        <w:rPr>
          <w:rFonts w:ascii="Times New Roman" w:hAnsi="Times New Roman"/>
          <w:b/>
          <w:sz w:val="28"/>
          <w:szCs w:val="28"/>
        </w:rPr>
        <w:t>3.2.6.</w:t>
      </w:r>
      <w:r w:rsidRPr="00317985">
        <w:rPr>
          <w:rFonts w:ascii="Times New Roman" w:hAnsi="Times New Roman"/>
          <w:b/>
          <w:sz w:val="28"/>
          <w:szCs w:val="28"/>
        </w:rPr>
        <w:t xml:space="preserve"> Программа сотрудничества с семьей обучающегося</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сотрудничества с семьей</w:t>
      </w:r>
      <w:r w:rsidRPr="00317985">
        <w:rPr>
          <w:rFonts w:ascii="Times New Roman" w:hAnsi="Times New Roman"/>
          <w:b/>
          <w:sz w:val="28"/>
          <w:szCs w:val="28"/>
        </w:rPr>
        <w:t xml:space="preserve"> </w:t>
      </w:r>
      <w:r w:rsidRPr="00317985">
        <w:rPr>
          <w:rFonts w:ascii="Times New Roman" w:hAnsi="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DA4904" w:rsidRDefault="00DA4904" w:rsidP="00BC1A8E">
      <w:pPr>
        <w:pStyle w:val="afe"/>
        <w:spacing w:line="360" w:lineRule="auto"/>
        <w:ind w:firstLine="708"/>
        <w:jc w:val="both"/>
        <w:rPr>
          <w:rFonts w:ascii="Times New Roman" w:hAnsi="Times New Roman"/>
          <w:sz w:val="28"/>
          <w:szCs w:val="28"/>
        </w:rPr>
      </w:pPr>
    </w:p>
    <w:p w:rsidR="00DA4904" w:rsidRDefault="00DA4904" w:rsidP="00BC1A8E">
      <w:pPr>
        <w:pStyle w:val="afe"/>
        <w:spacing w:line="360" w:lineRule="auto"/>
        <w:ind w:firstLine="708"/>
        <w:jc w:val="both"/>
        <w:rPr>
          <w:rFonts w:ascii="Times New Roman" w:hAnsi="Times New Roman"/>
          <w:sz w:val="28"/>
          <w:szCs w:val="28"/>
        </w:rPr>
      </w:pPr>
    </w:p>
    <w:p w:rsidR="00DA4904" w:rsidRPr="00317985" w:rsidRDefault="00DA4904" w:rsidP="00BC1A8E">
      <w:pPr>
        <w:pStyle w:val="afe"/>
        <w:spacing w:line="36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2"/>
      </w:tblGrid>
      <w:tr w:rsidR="00BC1A8E" w:rsidRPr="00DA4904" w:rsidTr="00BC1A8E">
        <w:tc>
          <w:tcPr>
            <w:tcW w:w="4503"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Задачи</w:t>
            </w:r>
          </w:p>
        </w:tc>
        <w:tc>
          <w:tcPr>
            <w:tcW w:w="5062"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Возможные мероприятия</w:t>
            </w: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Психологическая поддержка семьи</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тренинги, </w:t>
            </w:r>
          </w:p>
          <w:p w:rsidR="00BC1A8E" w:rsidRPr="00DA4904" w:rsidRDefault="00BC1A8E" w:rsidP="00DA4904">
            <w:pPr>
              <w:pStyle w:val="afe"/>
              <w:rPr>
                <w:rFonts w:ascii="Times New Roman" w:hAnsi="Times New Roman"/>
                <w:sz w:val="28"/>
              </w:rPr>
            </w:pPr>
            <w:proofErr w:type="spellStart"/>
            <w:r w:rsidRPr="00DA4904">
              <w:rPr>
                <w:rFonts w:ascii="Times New Roman" w:hAnsi="Times New Roman"/>
                <w:sz w:val="28"/>
              </w:rPr>
              <w:t>психокоррекционные</w:t>
            </w:r>
            <w:proofErr w:type="spellEnd"/>
            <w:r w:rsidRPr="00DA4904">
              <w:rPr>
                <w:rFonts w:ascii="Times New Roman" w:hAnsi="Times New Roman"/>
                <w:sz w:val="28"/>
              </w:rPr>
              <w:t xml:space="preserve"> занятия, </w:t>
            </w:r>
          </w:p>
          <w:p w:rsidR="00BC1A8E" w:rsidRPr="00DA4904" w:rsidRDefault="00BC1A8E" w:rsidP="00DA4904">
            <w:pPr>
              <w:pStyle w:val="afe"/>
              <w:rPr>
                <w:rFonts w:ascii="Times New Roman" w:hAnsi="Times New Roman"/>
                <w:sz w:val="28"/>
              </w:rPr>
            </w:pPr>
            <w:r w:rsidRPr="00DA4904">
              <w:rPr>
                <w:rFonts w:ascii="Times New Roman" w:hAnsi="Times New Roman"/>
                <w:sz w:val="28"/>
              </w:rPr>
              <w:t>встречи родительского клуба,</w:t>
            </w:r>
          </w:p>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с психологом</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родителей со специалистами,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тематические семинары</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обеспечение участия семьи в разработке и реализации СИПР</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убеждение родителей в необходимости их участия в разработке СИПР в интересах ребенка;</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домашнее </w:t>
            </w:r>
            <w:proofErr w:type="spellStart"/>
            <w:r w:rsidRPr="00DA4904">
              <w:rPr>
                <w:rFonts w:ascii="Times New Roman" w:hAnsi="Times New Roman"/>
                <w:sz w:val="28"/>
              </w:rPr>
              <w:t>визитирование</w:t>
            </w:r>
            <w:proofErr w:type="spellEnd"/>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lastRenderedPageBreak/>
              <w:t xml:space="preserve">обеспечение единства требований к </w:t>
            </w:r>
            <w:proofErr w:type="gramStart"/>
            <w:r w:rsidRPr="00DA4904">
              <w:rPr>
                <w:rFonts w:ascii="Times New Roman" w:hAnsi="Times New Roman"/>
                <w:sz w:val="28"/>
              </w:rPr>
              <w:t>обучающемуся</w:t>
            </w:r>
            <w:proofErr w:type="gramEnd"/>
            <w:r w:rsidRPr="00DA4904">
              <w:rPr>
                <w:rFonts w:ascii="Times New Roman" w:hAnsi="Times New Roman"/>
                <w:sz w:val="28"/>
              </w:rPr>
              <w:t xml:space="preserve"> в семье и в образовательной организации</w:t>
            </w:r>
          </w:p>
          <w:p w:rsidR="00BC1A8E" w:rsidRPr="00DA4904" w:rsidRDefault="00BC1A8E" w:rsidP="00DA4904">
            <w:pPr>
              <w:pStyle w:val="afe"/>
              <w:rPr>
                <w:rFonts w:ascii="Times New Roman" w:hAnsi="Times New Roman"/>
                <w:sz w:val="28"/>
              </w:rPr>
            </w:pP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консультирование;</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домашнее </w:t>
            </w:r>
            <w:proofErr w:type="spellStart"/>
            <w:r w:rsidRPr="00DA4904">
              <w:rPr>
                <w:rFonts w:ascii="Times New Roman" w:hAnsi="Times New Roman"/>
                <w:sz w:val="28"/>
              </w:rPr>
              <w:t>визитирование</w:t>
            </w:r>
            <w:proofErr w:type="spellEnd"/>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организация регулярного обмена информацией о ребенке, о ходе реализации СИПР и результатах ее освоения</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ведение дневника наблюдений (краткие записи);</w:t>
            </w:r>
          </w:p>
          <w:p w:rsidR="00BC1A8E" w:rsidRPr="00DA4904" w:rsidRDefault="00BC1A8E" w:rsidP="00DA4904">
            <w:pPr>
              <w:pStyle w:val="afe"/>
              <w:rPr>
                <w:rFonts w:ascii="Times New Roman" w:hAnsi="Times New Roman"/>
                <w:sz w:val="28"/>
              </w:rPr>
            </w:pPr>
            <w:r w:rsidRPr="00DA4904">
              <w:rPr>
                <w:rFonts w:ascii="Times New Roman" w:hAnsi="Times New Roman"/>
                <w:sz w:val="28"/>
              </w:rPr>
              <w:t>информирование электронными средствами;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личные встречи, беседы;</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просмотр и обсуждение видеозаписей с ребенком;</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проведение открытых уроков/занятий</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организацию участия родителей во внеурочных мероприятиях</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привлечение родителей к планированию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анонсы запланированных внеурочных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поощрение активных родителей.</w:t>
            </w:r>
          </w:p>
        </w:tc>
      </w:tr>
    </w:tbl>
    <w:p w:rsidR="00BC1A8E" w:rsidRPr="00317985" w:rsidRDefault="00BC1A8E" w:rsidP="00BC1A8E">
      <w:pPr>
        <w:pStyle w:val="afe"/>
        <w:spacing w:line="360" w:lineRule="auto"/>
        <w:jc w:val="both"/>
        <w:rPr>
          <w:rFonts w:ascii="Times New Roman" w:hAnsi="Times New Roman"/>
          <w:sz w:val="28"/>
          <w:szCs w:val="28"/>
        </w:rPr>
      </w:pP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 Организационный раздел</w:t>
      </w:r>
    </w:p>
    <w:p w:rsidR="00BC1A8E" w:rsidRPr="00317985" w:rsidRDefault="00BC1A8E" w:rsidP="00DA4904">
      <w:pPr>
        <w:pStyle w:val="afe"/>
        <w:spacing w:line="360" w:lineRule="auto"/>
        <w:jc w:val="center"/>
        <w:rPr>
          <w:rFonts w:ascii="Times New Roman" w:hAnsi="Times New Roman"/>
          <w:b/>
          <w:sz w:val="28"/>
          <w:szCs w:val="28"/>
        </w:rPr>
      </w:pPr>
      <w:r w:rsidRPr="0040036A">
        <w:rPr>
          <w:rFonts w:ascii="Times New Roman" w:hAnsi="Times New Roman"/>
          <w:b/>
          <w:sz w:val="28"/>
          <w:szCs w:val="28"/>
        </w:rPr>
        <w:t>3.3.1.</w:t>
      </w:r>
      <w:r>
        <w:rPr>
          <w:rFonts w:ascii="Times New Roman" w:hAnsi="Times New Roman"/>
          <w:b/>
          <w:sz w:val="28"/>
          <w:szCs w:val="28"/>
        </w:rPr>
        <w:t xml:space="preserve"> Учебный план</w:t>
      </w:r>
    </w:p>
    <w:p w:rsidR="00BC1A8E" w:rsidRDefault="00BC1A8E" w:rsidP="00BC1A8E">
      <w:pPr>
        <w:pStyle w:val="afe"/>
        <w:spacing w:line="360" w:lineRule="auto"/>
        <w:ind w:firstLine="708"/>
        <w:jc w:val="both"/>
        <w:rPr>
          <w:rFonts w:ascii="Times New Roman" w:hAnsi="Times New Roman"/>
          <w:sz w:val="28"/>
          <w:szCs w:val="28"/>
          <w:lang w:eastAsia="ru-RU"/>
        </w:rPr>
      </w:pPr>
      <w:proofErr w:type="gramStart"/>
      <w:r>
        <w:rPr>
          <w:rFonts w:ascii="Times New Roman" w:hAnsi="Times New Roman"/>
          <w:sz w:val="28"/>
          <w:szCs w:val="28"/>
          <w:lang w:eastAsia="ru-RU"/>
        </w:rPr>
        <w:t xml:space="preserve">Учебный план АООП (вариант </w:t>
      </w:r>
      <w:r w:rsidRPr="00E829A5">
        <w:rPr>
          <w:rFonts w:ascii="Times New Roman" w:hAnsi="Times New Roman"/>
          <w:sz w:val="28"/>
          <w:szCs w:val="28"/>
          <w:lang w:eastAsia="ru-RU"/>
        </w:rPr>
        <w:t>2</w:t>
      </w:r>
      <w:r>
        <w:rPr>
          <w:rFonts w:ascii="Times New Roman" w:hAnsi="Times New Roman"/>
          <w:sz w:val="28"/>
          <w:szCs w:val="28"/>
          <w:lang w:eastAsia="ru-RU"/>
        </w:rPr>
        <w:t xml:space="preserve">)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roofErr w:type="gramEnd"/>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Вариант 2</w:t>
      </w:r>
      <w:r w:rsidRPr="00666CCE">
        <w:rPr>
          <w:rFonts w:ascii="Times New Roman" w:hAnsi="Times New Roman"/>
          <w:sz w:val="28"/>
          <w:szCs w:val="28"/>
          <w:lang w:eastAsia="ru-RU"/>
        </w:rPr>
        <w:t xml:space="preserve"> </w:t>
      </w:r>
      <w:r>
        <w:rPr>
          <w:rFonts w:ascii="Times New Roman" w:hAnsi="Times New Roman"/>
          <w:sz w:val="28"/>
          <w:szCs w:val="28"/>
          <w:lang w:eastAsia="ru-RU"/>
        </w:rPr>
        <w:t xml:space="preserve">АООП обучающихся с умственной отсталостью (нарушениями интеллекта) может включать как один, так и несколько учебных планов. </w:t>
      </w:r>
      <w:proofErr w:type="gramStart"/>
      <w:r>
        <w:rPr>
          <w:rFonts w:ascii="Times New Roman" w:hAnsi="Times New Roman"/>
          <w:sz w:val="28"/>
          <w:szCs w:val="28"/>
          <w:lang w:eastAsia="ru-RU"/>
        </w:rPr>
        <w:t>Специальная индивидуальная программа развития (</w:t>
      </w:r>
      <w:r>
        <w:rPr>
          <w:rFonts w:ascii="Times New Roman" w:hAnsi="Times New Roman"/>
          <w:sz w:val="28"/>
          <w:szCs w:val="28"/>
        </w:rPr>
        <w:t xml:space="preserve">СИПР), разрабатываемая образовательной организацией на основе </w:t>
      </w:r>
      <w:r>
        <w:rPr>
          <w:rFonts w:ascii="Times New Roman" w:hAnsi="Times New Roman"/>
          <w:sz w:val="28"/>
          <w:szCs w:val="28"/>
          <w:lang w:eastAsia="ru-RU"/>
        </w:rPr>
        <w:t>АООП,</w:t>
      </w:r>
      <w:r>
        <w:rPr>
          <w:rFonts w:ascii="Times New Roman" w:hAnsi="Times New Roman"/>
          <w:sz w:val="28"/>
          <w:szCs w:val="28"/>
        </w:rPr>
        <w:t xml:space="preserve"> включает </w:t>
      </w:r>
      <w:r>
        <w:rPr>
          <w:rFonts w:ascii="Times New Roman" w:hAnsi="Times New Roman"/>
          <w:sz w:val="28"/>
          <w:szCs w:val="28"/>
        </w:rPr>
        <w:lastRenderedPageBreak/>
        <w:t>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w:t>
      </w:r>
      <w:proofErr w:type="gramEnd"/>
      <w:r>
        <w:rPr>
          <w:rFonts w:ascii="Times New Roman" w:hAnsi="Times New Roman"/>
          <w:sz w:val="28"/>
          <w:szCs w:val="28"/>
        </w:rPr>
        <w:t xml:space="preserve"> Общий объём нагрузки, включенной в ИУП, не может превышать объем, предусмотренный учебным планом </w:t>
      </w:r>
      <w:r>
        <w:rPr>
          <w:rFonts w:ascii="Times New Roman" w:hAnsi="Times New Roman"/>
          <w:sz w:val="28"/>
          <w:szCs w:val="28"/>
          <w:lang w:eastAsia="ru-RU"/>
        </w:rPr>
        <w:t xml:space="preserve">АООП.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Примерный учебный план организации, реализующей вариант 2 АООП, включает две части: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rPr>
        <w:t xml:space="preserve">I – обязательная часть, включает: </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шесть образовательных областей, представленных десятью учебными предметами;</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коррекционно-развивающие занятия, проводимые учителем-логопедом, учителем или учителем-дефектологом;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часть, формируемая участниками образовательного процесса, включает:</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коррекционные курсы, проводимые различными специалистами;</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внеурочные мероприятия.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В прилагаемых таблицах представлен примерный годовой и недельный учебный план для варианта I</w:t>
      </w:r>
      <w:r>
        <w:rPr>
          <w:rFonts w:ascii="Times New Roman" w:hAnsi="Times New Roman"/>
          <w:sz w:val="28"/>
          <w:szCs w:val="28"/>
          <w:lang w:val="en-US"/>
        </w:rPr>
        <w:t>I</w:t>
      </w:r>
      <w:r>
        <w:rPr>
          <w:rFonts w:ascii="Times New Roman" w:hAnsi="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r>
      <w:proofErr w:type="gramStart"/>
      <w:r w:rsidRPr="00DA4904">
        <w:rPr>
          <w:rFonts w:ascii="Times New Roman" w:hAnsi="Times New Roman"/>
          <w:b/>
          <w:sz w:val="24"/>
        </w:rPr>
        <w:t>для</w:t>
      </w:r>
      <w:proofErr w:type="gramEnd"/>
      <w:r w:rsidRPr="00DA4904">
        <w:rPr>
          <w:rFonts w:ascii="Times New Roman" w:hAnsi="Times New Roman"/>
          <w:b/>
          <w:sz w:val="24"/>
        </w:rPr>
        <w:t xml:space="preserve">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1 (</w:t>
      </w:r>
      <w:proofErr w:type="gramStart"/>
      <w:r w:rsidRPr="00DA4904">
        <w:rPr>
          <w:rFonts w:ascii="Times New Roman" w:hAnsi="Times New Roman"/>
          <w:b/>
          <w:sz w:val="24"/>
        </w:rPr>
        <w:t>дополнительный</w:t>
      </w:r>
      <w:proofErr w:type="gramEnd"/>
      <w:r w:rsidRPr="00DA4904">
        <w:rPr>
          <w:rFonts w:ascii="Times New Roman" w:hAnsi="Times New Roman"/>
          <w:b/>
          <w:sz w:val="24"/>
        </w:rPr>
        <w:t>) – 4 классы</w:t>
      </w:r>
    </w:p>
    <w:p w:rsidR="00BC1A8E" w:rsidRPr="00DA4904" w:rsidRDefault="00BC1A8E" w:rsidP="00BC1A8E">
      <w:pPr>
        <w:pStyle w:val="afe"/>
        <w:jc w:val="center"/>
        <w:rPr>
          <w:b/>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1"/>
        <w:gridCol w:w="996"/>
        <w:gridCol w:w="851"/>
        <w:gridCol w:w="850"/>
        <w:gridCol w:w="851"/>
        <w:gridCol w:w="850"/>
        <w:gridCol w:w="992"/>
      </w:tblGrid>
      <w:tr w:rsidR="00BC1A8E" w:rsidRPr="0038678E" w:rsidTr="00B80D6C">
        <w:trPr>
          <w:trHeight w:val="332"/>
        </w:trPr>
        <w:tc>
          <w:tcPr>
            <w:tcW w:w="1951" w:type="dxa"/>
            <w:vMerge w:val="restart"/>
            <w:tcBorders>
              <w:top w:val="single" w:sz="4" w:space="0" w:color="000000"/>
              <w:left w:val="single" w:sz="4" w:space="0" w:color="000000"/>
              <w:right w:val="single" w:sz="4" w:space="0" w:color="000000"/>
            </w:tcBorders>
            <w:hideMark/>
          </w:tcPr>
          <w:p w:rsidR="00BC1A8E" w:rsidRPr="00DA4904" w:rsidRDefault="00BC1A8E" w:rsidP="00B80D6C">
            <w:pPr>
              <w:pStyle w:val="afe"/>
              <w:rPr>
                <w:b/>
              </w:rPr>
            </w:pPr>
          </w:p>
          <w:p w:rsidR="00BC1A8E" w:rsidRPr="0038678E" w:rsidRDefault="00BC1A8E" w:rsidP="00B80D6C">
            <w:pPr>
              <w:pStyle w:val="afe"/>
              <w:rPr>
                <w:b/>
              </w:rPr>
            </w:pPr>
            <w:proofErr w:type="spellStart"/>
            <w:r w:rsidRPr="0038678E">
              <w:rPr>
                <w:b/>
                <w:lang w:val="en-US"/>
              </w:rPr>
              <w:lastRenderedPageBreak/>
              <w:t>Предметные</w:t>
            </w:r>
            <w:proofErr w:type="spellEnd"/>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lastRenderedPageBreak/>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lastRenderedPageBreak/>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195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996"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10032" w:type="dxa"/>
            <w:gridSpan w:val="8"/>
            <w:shd w:val="clear" w:color="auto" w:fill="BFBFBF"/>
            <w:hideMark/>
          </w:tcPr>
          <w:p w:rsidR="00BC1A8E" w:rsidRPr="004B6FB1" w:rsidRDefault="00BC1A8E" w:rsidP="00B80D6C">
            <w:pPr>
              <w:pStyle w:val="afe"/>
              <w:jc w:val="center"/>
              <w:rPr>
                <w:i/>
              </w:rPr>
            </w:pPr>
            <w:r w:rsidRPr="004B6FB1">
              <w:rPr>
                <w:i/>
                <w:lang w:val="en-US"/>
              </w:rPr>
              <w:lastRenderedPageBreak/>
              <w:t>I</w:t>
            </w:r>
            <w:r w:rsidRPr="004B6FB1">
              <w:rPr>
                <w:i/>
              </w:rPr>
              <w:t>. Обязательная часть</w:t>
            </w:r>
          </w:p>
        </w:tc>
      </w:tr>
      <w:tr w:rsidR="00BC1A8E" w:rsidRPr="00A01004" w:rsidTr="00B80D6C">
        <w:trPr>
          <w:trHeight w:val="577"/>
        </w:trPr>
        <w:tc>
          <w:tcPr>
            <w:tcW w:w="1951"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996" w:type="dxa"/>
            <w:hideMark/>
          </w:tcPr>
          <w:p w:rsidR="00BC1A8E" w:rsidRPr="00A01004" w:rsidRDefault="00BC1A8E" w:rsidP="00B80D6C">
            <w:pPr>
              <w:pStyle w:val="afe"/>
              <w:jc w:val="center"/>
            </w:pPr>
            <w:r>
              <w:t>99</w:t>
            </w:r>
          </w:p>
        </w:tc>
        <w:tc>
          <w:tcPr>
            <w:tcW w:w="851" w:type="dxa"/>
            <w:hideMark/>
          </w:tcPr>
          <w:p w:rsidR="00BC1A8E" w:rsidRPr="00A01004" w:rsidRDefault="00BC1A8E" w:rsidP="00B80D6C">
            <w:pPr>
              <w:pStyle w:val="afe"/>
              <w:jc w:val="center"/>
            </w:pPr>
            <w:r>
              <w:t>102</w:t>
            </w:r>
          </w:p>
        </w:tc>
        <w:tc>
          <w:tcPr>
            <w:tcW w:w="850" w:type="dxa"/>
            <w:hideMark/>
          </w:tcPr>
          <w:p w:rsidR="00BC1A8E" w:rsidRPr="00A01004" w:rsidRDefault="00BC1A8E" w:rsidP="00B80D6C">
            <w:pPr>
              <w:pStyle w:val="afe"/>
              <w:jc w:val="center"/>
            </w:pPr>
            <w:r>
              <w:t>102</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439</w:t>
            </w:r>
          </w:p>
        </w:tc>
      </w:tr>
      <w:tr w:rsidR="00BC1A8E" w:rsidRPr="00A01004" w:rsidTr="00B80D6C">
        <w:tc>
          <w:tcPr>
            <w:tcW w:w="1951"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996" w:type="dxa"/>
            <w:hideMark/>
          </w:tcPr>
          <w:p w:rsidR="00BC1A8E" w:rsidRPr="00A01004" w:rsidRDefault="00BC1A8E" w:rsidP="00B80D6C">
            <w:pPr>
              <w:pStyle w:val="afe"/>
              <w:jc w:val="center"/>
            </w:pPr>
            <w:r>
              <w:t>66</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338</w:t>
            </w:r>
          </w:p>
        </w:tc>
      </w:tr>
      <w:tr w:rsidR="00BC1A8E" w:rsidRPr="001B2946" w:rsidTr="00B80D6C">
        <w:tc>
          <w:tcPr>
            <w:tcW w:w="1951"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471"/>
        </w:trPr>
        <w:tc>
          <w:tcPr>
            <w:tcW w:w="1951"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996" w:type="dxa"/>
            <w:hideMark/>
          </w:tcPr>
          <w:p w:rsidR="00BC1A8E" w:rsidRPr="001B2946" w:rsidRDefault="00BC1A8E" w:rsidP="00B80D6C">
            <w:pPr>
              <w:pStyle w:val="afe"/>
              <w:jc w:val="center"/>
              <w:rPr>
                <w:lang w:val="en-US"/>
              </w:rPr>
            </w:pPr>
            <w:r>
              <w:t>99</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1B2946" w:rsidRDefault="00BC1A8E" w:rsidP="00B80D6C">
            <w:pPr>
              <w:pStyle w:val="afe"/>
              <w:jc w:val="center"/>
            </w:pPr>
            <w:r>
              <w:t>439</w:t>
            </w:r>
          </w:p>
        </w:tc>
      </w:tr>
      <w:tr w:rsidR="00BC1A8E" w:rsidRPr="001B2946" w:rsidTr="00B80D6C">
        <w:trPr>
          <w:trHeight w:val="423"/>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996"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992" w:type="dxa"/>
            <w:hideMark/>
          </w:tcPr>
          <w:p w:rsidR="00BC1A8E" w:rsidRPr="001B2946" w:rsidRDefault="00BC1A8E" w:rsidP="00B80D6C">
            <w:pPr>
              <w:pStyle w:val="afe"/>
              <w:jc w:val="center"/>
              <w:rPr>
                <w:lang w:val="en-US"/>
              </w:rPr>
            </w:pPr>
            <w:r>
              <w:t>204</w:t>
            </w:r>
          </w:p>
        </w:tc>
      </w:tr>
      <w:tr w:rsidR="00BC1A8E" w:rsidRPr="001B2946" w:rsidTr="00B80D6C">
        <w:trPr>
          <w:trHeight w:val="415"/>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996" w:type="dxa"/>
            <w:hideMark/>
          </w:tcPr>
          <w:p w:rsidR="00BC1A8E" w:rsidRPr="001B2946" w:rsidRDefault="00BC1A8E" w:rsidP="00B80D6C">
            <w:pPr>
              <w:pStyle w:val="afe"/>
              <w:jc w:val="center"/>
            </w:pPr>
            <w:r>
              <w:t>33</w:t>
            </w:r>
          </w:p>
        </w:tc>
        <w:tc>
          <w:tcPr>
            <w:tcW w:w="851" w:type="dxa"/>
            <w:hideMark/>
          </w:tcPr>
          <w:p w:rsidR="00BC1A8E" w:rsidRPr="001B2946" w:rsidRDefault="00BC1A8E" w:rsidP="00B80D6C">
            <w:pPr>
              <w:pStyle w:val="afe"/>
              <w:jc w:val="center"/>
            </w:pPr>
            <w:r>
              <w:t>34</w:t>
            </w:r>
          </w:p>
        </w:tc>
        <w:tc>
          <w:tcPr>
            <w:tcW w:w="850" w:type="dxa"/>
            <w:hideMark/>
          </w:tcPr>
          <w:p w:rsidR="00BC1A8E" w:rsidRPr="001B2946" w:rsidRDefault="00BC1A8E" w:rsidP="00B80D6C">
            <w:pPr>
              <w:pStyle w:val="afe"/>
              <w:jc w:val="center"/>
            </w:pPr>
            <w:r>
              <w:t>34</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237</w:t>
            </w:r>
          </w:p>
        </w:tc>
      </w:tr>
      <w:tr w:rsidR="00BC1A8E" w:rsidRPr="001B2946" w:rsidTr="00B80D6C">
        <w:trPr>
          <w:trHeight w:val="340"/>
        </w:trPr>
        <w:tc>
          <w:tcPr>
            <w:tcW w:w="1951"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996" w:type="dxa"/>
            <w:hideMark/>
          </w:tcPr>
          <w:p w:rsidR="00BC1A8E" w:rsidRPr="001B2946" w:rsidRDefault="00BC1A8E" w:rsidP="00B80D6C">
            <w:pPr>
              <w:pStyle w:val="afe"/>
              <w:jc w:val="center"/>
              <w:rPr>
                <w:lang w:val="en-US"/>
              </w:rPr>
            </w:pPr>
            <w:r>
              <w:t>66</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401A4A" w:rsidRDefault="00BC1A8E" w:rsidP="00B80D6C">
            <w:pPr>
              <w:pStyle w:val="afe"/>
              <w:jc w:val="center"/>
            </w:pPr>
            <w:r>
              <w:t>338</w:t>
            </w:r>
          </w:p>
        </w:tc>
      </w:tr>
      <w:tr w:rsidR="00BC1A8E" w:rsidRPr="001B2946" w:rsidTr="00B80D6C">
        <w:trPr>
          <w:trHeight w:val="547"/>
        </w:trPr>
        <w:tc>
          <w:tcPr>
            <w:tcW w:w="1951"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rPr>
          <w:trHeight w:val="725"/>
        </w:trPr>
        <w:tc>
          <w:tcPr>
            <w:tcW w:w="1951"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337"/>
        </w:trPr>
        <w:tc>
          <w:tcPr>
            <w:tcW w:w="1951"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996"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642" w:type="dxa"/>
            <w:gridSpan w:val="2"/>
            <w:hideMark/>
          </w:tcPr>
          <w:p w:rsidR="00BC1A8E" w:rsidRPr="001B2946" w:rsidRDefault="00BC1A8E" w:rsidP="00B80D6C">
            <w:pPr>
              <w:pStyle w:val="afe"/>
            </w:pPr>
            <w:r w:rsidRPr="001B2946">
              <w:t>7. Коррекционно-развивающие занятия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4A5A40" w:rsidTr="00B80D6C">
        <w:trPr>
          <w:trHeight w:val="416"/>
        </w:trPr>
        <w:tc>
          <w:tcPr>
            <w:tcW w:w="4642" w:type="dxa"/>
            <w:gridSpan w:val="2"/>
            <w:hideMark/>
          </w:tcPr>
          <w:p w:rsidR="00BC1A8E" w:rsidRPr="004A5A40" w:rsidRDefault="00BC1A8E" w:rsidP="00B80D6C">
            <w:pPr>
              <w:pStyle w:val="afe"/>
              <w:rPr>
                <w:b/>
                <w:iCs/>
              </w:rPr>
            </w:pPr>
            <w:r w:rsidRPr="004A5A40">
              <w:rPr>
                <w:b/>
                <w:iCs/>
              </w:rPr>
              <w:t xml:space="preserve">Итого </w:t>
            </w:r>
          </w:p>
        </w:tc>
        <w:tc>
          <w:tcPr>
            <w:tcW w:w="996" w:type="dxa"/>
            <w:hideMark/>
          </w:tcPr>
          <w:p w:rsidR="00BC1A8E" w:rsidRPr="004A5A40" w:rsidRDefault="00BC1A8E" w:rsidP="00B80D6C">
            <w:pPr>
              <w:pStyle w:val="afe"/>
              <w:jc w:val="center"/>
              <w:rPr>
                <w:b/>
              </w:rPr>
            </w:pPr>
            <w:r w:rsidRPr="004A5A40">
              <w:rPr>
                <w:b/>
              </w:rPr>
              <w:t>660</w:t>
            </w:r>
          </w:p>
        </w:tc>
        <w:tc>
          <w:tcPr>
            <w:tcW w:w="851" w:type="dxa"/>
            <w:hideMark/>
          </w:tcPr>
          <w:p w:rsidR="00BC1A8E" w:rsidRPr="004A5A40" w:rsidRDefault="00BC1A8E" w:rsidP="00B80D6C">
            <w:pPr>
              <w:pStyle w:val="afe"/>
              <w:jc w:val="center"/>
              <w:rPr>
                <w:b/>
              </w:rPr>
            </w:pPr>
            <w:r w:rsidRPr="004A5A40">
              <w:rPr>
                <w:b/>
              </w:rPr>
              <w:t>680</w:t>
            </w:r>
          </w:p>
        </w:tc>
        <w:tc>
          <w:tcPr>
            <w:tcW w:w="850" w:type="dxa"/>
            <w:hideMark/>
          </w:tcPr>
          <w:p w:rsidR="00BC1A8E" w:rsidRPr="004A5A40" w:rsidRDefault="00BC1A8E" w:rsidP="00B80D6C">
            <w:pPr>
              <w:pStyle w:val="afe"/>
              <w:jc w:val="center"/>
              <w:rPr>
                <w:b/>
              </w:rPr>
            </w:pPr>
            <w:r w:rsidRPr="004A5A40">
              <w:rPr>
                <w:b/>
              </w:rPr>
              <w:t>680</w:t>
            </w:r>
          </w:p>
        </w:tc>
        <w:tc>
          <w:tcPr>
            <w:tcW w:w="851" w:type="dxa"/>
            <w:hideMark/>
          </w:tcPr>
          <w:p w:rsidR="00BC1A8E" w:rsidRPr="004A5A40" w:rsidRDefault="00BC1A8E" w:rsidP="00B80D6C">
            <w:pPr>
              <w:pStyle w:val="afe"/>
              <w:jc w:val="center"/>
              <w:rPr>
                <w:b/>
              </w:rPr>
            </w:pPr>
            <w:r w:rsidRPr="004A5A40">
              <w:rPr>
                <w:b/>
              </w:rPr>
              <w:t>748</w:t>
            </w:r>
          </w:p>
        </w:tc>
        <w:tc>
          <w:tcPr>
            <w:tcW w:w="850" w:type="dxa"/>
            <w:hideMark/>
          </w:tcPr>
          <w:p w:rsidR="00BC1A8E" w:rsidRPr="004A5A40" w:rsidRDefault="00BC1A8E" w:rsidP="00B80D6C">
            <w:pPr>
              <w:pStyle w:val="afe"/>
              <w:jc w:val="center"/>
              <w:rPr>
                <w:b/>
              </w:rPr>
            </w:pPr>
            <w:r w:rsidRPr="004A5A40">
              <w:rPr>
                <w:b/>
              </w:rPr>
              <w:t>748</w:t>
            </w:r>
          </w:p>
        </w:tc>
        <w:tc>
          <w:tcPr>
            <w:tcW w:w="992" w:type="dxa"/>
            <w:hideMark/>
          </w:tcPr>
          <w:p w:rsidR="00BC1A8E" w:rsidRPr="004A5A40" w:rsidRDefault="00BC1A8E" w:rsidP="00B80D6C">
            <w:pPr>
              <w:pStyle w:val="afe"/>
              <w:jc w:val="center"/>
              <w:rPr>
                <w:b/>
              </w:rPr>
            </w:pPr>
            <w:r w:rsidRPr="004A5A40">
              <w:rPr>
                <w:b/>
              </w:rPr>
              <w:t>3 516</w:t>
            </w:r>
          </w:p>
        </w:tc>
      </w:tr>
      <w:tr w:rsidR="00BC1A8E" w:rsidRPr="001B2946" w:rsidTr="00B80D6C">
        <w:tc>
          <w:tcPr>
            <w:tcW w:w="4642" w:type="dxa"/>
            <w:gridSpan w:val="2"/>
            <w:hideMark/>
          </w:tcPr>
          <w:p w:rsidR="00DA4904" w:rsidRPr="00DA4904" w:rsidRDefault="00BC1A8E" w:rsidP="00B80D6C">
            <w:pPr>
              <w:pStyle w:val="afe"/>
              <w:rPr>
                <w:b/>
              </w:rPr>
            </w:pPr>
            <w:r w:rsidRPr="001B2946">
              <w:rPr>
                <w:b/>
              </w:rPr>
              <w:t>Максимально допустимая недельная нагрузка (при 5-дневной учебной неделе)</w:t>
            </w:r>
          </w:p>
        </w:tc>
        <w:tc>
          <w:tcPr>
            <w:tcW w:w="996" w:type="dxa"/>
            <w:hideMark/>
          </w:tcPr>
          <w:p w:rsidR="00BC1A8E" w:rsidRPr="001B2946" w:rsidRDefault="00BC1A8E" w:rsidP="00B80D6C">
            <w:pPr>
              <w:pStyle w:val="afe"/>
              <w:jc w:val="center"/>
              <w:rPr>
                <w:b/>
              </w:rPr>
            </w:pPr>
            <w:r>
              <w:rPr>
                <w:b/>
              </w:rPr>
              <w:t>660</w:t>
            </w:r>
          </w:p>
        </w:tc>
        <w:tc>
          <w:tcPr>
            <w:tcW w:w="851" w:type="dxa"/>
            <w:hideMark/>
          </w:tcPr>
          <w:p w:rsidR="00BC1A8E" w:rsidRPr="001B2946" w:rsidRDefault="00BC1A8E" w:rsidP="00B80D6C">
            <w:pPr>
              <w:pStyle w:val="afe"/>
              <w:jc w:val="center"/>
              <w:rPr>
                <w:b/>
              </w:rPr>
            </w:pPr>
            <w:r>
              <w:rPr>
                <w:b/>
              </w:rPr>
              <w:t>680</w:t>
            </w:r>
          </w:p>
        </w:tc>
        <w:tc>
          <w:tcPr>
            <w:tcW w:w="850" w:type="dxa"/>
            <w:hideMark/>
          </w:tcPr>
          <w:p w:rsidR="00BC1A8E" w:rsidRPr="001B2946" w:rsidRDefault="00BC1A8E" w:rsidP="00B80D6C">
            <w:pPr>
              <w:pStyle w:val="afe"/>
              <w:jc w:val="center"/>
              <w:rPr>
                <w:b/>
              </w:rPr>
            </w:pPr>
            <w:r>
              <w:rPr>
                <w:b/>
              </w:rPr>
              <w:t>680</w:t>
            </w:r>
          </w:p>
        </w:tc>
        <w:tc>
          <w:tcPr>
            <w:tcW w:w="851" w:type="dxa"/>
            <w:hideMark/>
          </w:tcPr>
          <w:p w:rsidR="00BC1A8E" w:rsidRPr="001B2946" w:rsidRDefault="00BC1A8E" w:rsidP="00B80D6C">
            <w:pPr>
              <w:pStyle w:val="afe"/>
              <w:jc w:val="center"/>
              <w:rPr>
                <w:b/>
              </w:rPr>
            </w:pPr>
            <w:r>
              <w:rPr>
                <w:b/>
              </w:rPr>
              <w:t>748</w:t>
            </w:r>
          </w:p>
        </w:tc>
        <w:tc>
          <w:tcPr>
            <w:tcW w:w="850" w:type="dxa"/>
            <w:hideMark/>
          </w:tcPr>
          <w:p w:rsidR="00BC1A8E" w:rsidRPr="001B2946" w:rsidRDefault="00BC1A8E" w:rsidP="00B80D6C">
            <w:pPr>
              <w:pStyle w:val="afe"/>
              <w:jc w:val="center"/>
              <w:rPr>
                <w:b/>
              </w:rPr>
            </w:pPr>
            <w:r>
              <w:rPr>
                <w:b/>
              </w:rPr>
              <w:t>748</w:t>
            </w:r>
          </w:p>
        </w:tc>
        <w:tc>
          <w:tcPr>
            <w:tcW w:w="992" w:type="dxa"/>
            <w:hideMark/>
          </w:tcPr>
          <w:p w:rsidR="00BC1A8E" w:rsidRPr="001B2946" w:rsidRDefault="00BC1A8E" w:rsidP="00B80D6C">
            <w:pPr>
              <w:pStyle w:val="afe"/>
              <w:jc w:val="center"/>
              <w:rPr>
                <w:b/>
              </w:rPr>
            </w:pPr>
            <w:r>
              <w:rPr>
                <w:b/>
              </w:rPr>
              <w:t>3 516</w:t>
            </w:r>
          </w:p>
        </w:tc>
      </w:tr>
      <w:tr w:rsidR="00BC1A8E" w:rsidRPr="001B2946" w:rsidTr="00B80D6C">
        <w:tc>
          <w:tcPr>
            <w:tcW w:w="10032" w:type="dxa"/>
            <w:gridSpan w:val="8"/>
            <w:shd w:val="clear" w:color="auto" w:fill="BFBFBF"/>
            <w:hideMark/>
          </w:tcPr>
          <w:p w:rsidR="00BC1A8E" w:rsidRPr="001B2946" w:rsidRDefault="00BC1A8E" w:rsidP="00B80D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642" w:type="dxa"/>
            <w:gridSpan w:val="2"/>
            <w:hideMark/>
          </w:tcPr>
          <w:p w:rsidR="00BC1A8E" w:rsidRPr="001B2946" w:rsidRDefault="00BC1A8E" w:rsidP="00B80D6C">
            <w:pPr>
              <w:pStyle w:val="afe"/>
              <w:jc w:val="center"/>
              <w:rPr>
                <w:b/>
              </w:rPr>
            </w:pPr>
            <w:r w:rsidRPr="001B2946">
              <w:rPr>
                <w:b/>
              </w:rPr>
              <w:t>Коррекционные курсы</w:t>
            </w:r>
          </w:p>
        </w:tc>
        <w:tc>
          <w:tcPr>
            <w:tcW w:w="996"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1" w:type="dxa"/>
          </w:tcPr>
          <w:p w:rsidR="00BC1A8E" w:rsidRPr="001B2946" w:rsidRDefault="00BC1A8E" w:rsidP="00B80D6C">
            <w:pPr>
              <w:pStyle w:val="afe"/>
              <w:jc w:val="center"/>
              <w:rPr>
                <w:b/>
              </w:rPr>
            </w:pPr>
            <w:r w:rsidRPr="001B2946">
              <w:rPr>
                <w:b/>
              </w:rPr>
              <w:t xml:space="preserve">I </w:t>
            </w:r>
          </w:p>
        </w:tc>
        <w:tc>
          <w:tcPr>
            <w:tcW w:w="850" w:type="dxa"/>
          </w:tcPr>
          <w:p w:rsidR="00BC1A8E" w:rsidRPr="001B2946" w:rsidRDefault="00BC1A8E" w:rsidP="00B80D6C">
            <w:pPr>
              <w:pStyle w:val="afe"/>
              <w:jc w:val="center"/>
              <w:rPr>
                <w:b/>
              </w:rPr>
            </w:pPr>
            <w:r w:rsidRPr="001B2946">
              <w:rPr>
                <w:b/>
              </w:rPr>
              <w:t>II</w:t>
            </w:r>
          </w:p>
        </w:tc>
        <w:tc>
          <w:tcPr>
            <w:tcW w:w="851" w:type="dxa"/>
          </w:tcPr>
          <w:p w:rsidR="00BC1A8E" w:rsidRPr="001B2946" w:rsidRDefault="00BC1A8E" w:rsidP="00B80D6C">
            <w:pPr>
              <w:pStyle w:val="afe"/>
              <w:jc w:val="center"/>
              <w:rPr>
                <w:b/>
              </w:rPr>
            </w:pPr>
            <w:r w:rsidRPr="001B2946">
              <w:rPr>
                <w:b/>
              </w:rPr>
              <w:t>III</w:t>
            </w:r>
          </w:p>
        </w:tc>
        <w:tc>
          <w:tcPr>
            <w:tcW w:w="850"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642" w:type="dxa"/>
            <w:gridSpan w:val="2"/>
            <w:hideMark/>
          </w:tcPr>
          <w:p w:rsidR="00BC1A8E" w:rsidRPr="001B2946" w:rsidRDefault="00BC1A8E" w:rsidP="00B80D6C">
            <w:pPr>
              <w:pStyle w:val="afe"/>
            </w:pPr>
            <w:r w:rsidRPr="001B2946">
              <w:t>1. Сенсорное развитие</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2. Предметно-практические действия</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3. Двигательное развитие</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pPr>
            <w:r w:rsidRPr="001B2946">
              <w:t>4. Альтернативная коммуникация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rPr>
                <w:b/>
              </w:rPr>
            </w:pPr>
            <w:r w:rsidRPr="001B2946">
              <w:rPr>
                <w:b/>
              </w:rPr>
              <w:t>Итого коррекционные курсы</w:t>
            </w:r>
          </w:p>
        </w:tc>
        <w:tc>
          <w:tcPr>
            <w:tcW w:w="996" w:type="dxa"/>
            <w:hideMark/>
          </w:tcPr>
          <w:p w:rsidR="00BC1A8E" w:rsidRPr="001B2946" w:rsidRDefault="00BC1A8E" w:rsidP="00B80D6C">
            <w:pPr>
              <w:pStyle w:val="afe"/>
              <w:jc w:val="center"/>
              <w:rPr>
                <w:b/>
              </w:rPr>
            </w:pPr>
            <w:r>
              <w:rPr>
                <w:b/>
              </w:rPr>
              <w:t>330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992" w:type="dxa"/>
            <w:hideMark/>
          </w:tcPr>
          <w:p w:rsidR="00BC1A8E" w:rsidRPr="001B2946" w:rsidRDefault="00BC1A8E" w:rsidP="00B80D6C">
            <w:pPr>
              <w:pStyle w:val="afe"/>
              <w:jc w:val="center"/>
              <w:rPr>
                <w:b/>
              </w:rPr>
            </w:pPr>
            <w:r>
              <w:rPr>
                <w:b/>
              </w:rPr>
              <w:t>1 690</w:t>
            </w:r>
          </w:p>
        </w:tc>
      </w:tr>
      <w:tr w:rsidR="00BC1A8E" w:rsidRPr="001B2946" w:rsidTr="00B80D6C">
        <w:trPr>
          <w:trHeight w:val="900"/>
        </w:trPr>
        <w:tc>
          <w:tcPr>
            <w:tcW w:w="4642"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996" w:type="dxa"/>
            <w:hideMark/>
          </w:tcPr>
          <w:p w:rsidR="00BC1A8E" w:rsidRPr="001B2946" w:rsidRDefault="00BC1A8E" w:rsidP="00B80D6C">
            <w:pPr>
              <w:pStyle w:val="afe"/>
              <w:jc w:val="center"/>
            </w:pPr>
            <w:r>
              <w:t>198</w:t>
            </w:r>
            <w:r w:rsidRPr="001B2946">
              <w:t>/</w:t>
            </w:r>
          </w:p>
          <w:p w:rsidR="00BC1A8E" w:rsidRPr="001B2946" w:rsidRDefault="00BC1A8E" w:rsidP="00B80D6C">
            <w:pPr>
              <w:pStyle w:val="afe"/>
              <w:jc w:val="center"/>
            </w:pPr>
            <w:r>
              <w:t>495</w:t>
            </w:r>
            <w:r w:rsidRPr="001B2946">
              <w:t>/</w:t>
            </w:r>
          </w:p>
          <w:p w:rsidR="00BC1A8E" w:rsidRPr="001B2946" w:rsidRDefault="00BC1A8E" w:rsidP="00B80D6C">
            <w:pPr>
              <w:pStyle w:val="afe"/>
              <w:jc w:val="center"/>
              <w:rPr>
                <w:i/>
              </w:rPr>
            </w:pPr>
            <w:r>
              <w:t>1 155</w:t>
            </w:r>
          </w:p>
        </w:tc>
        <w:tc>
          <w:tcPr>
            <w:tcW w:w="851" w:type="dxa"/>
            <w:hideMark/>
          </w:tcPr>
          <w:p w:rsidR="00BC1A8E" w:rsidRPr="001B2946" w:rsidRDefault="00BC1A8E" w:rsidP="00B80D6C">
            <w:pPr>
              <w:pStyle w:val="afe"/>
              <w:jc w:val="center"/>
            </w:pPr>
            <w:r>
              <w:t>204/</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992" w:type="dxa"/>
            <w:hideMark/>
          </w:tcPr>
          <w:p w:rsidR="00BC1A8E" w:rsidRPr="001B2946" w:rsidRDefault="00BC1A8E" w:rsidP="00B80D6C">
            <w:pPr>
              <w:pStyle w:val="afe"/>
              <w:jc w:val="center"/>
            </w:pPr>
            <w:r>
              <w:t>1 014</w:t>
            </w:r>
            <w:r w:rsidRPr="001B2946">
              <w:t>/</w:t>
            </w:r>
          </w:p>
          <w:p w:rsidR="00BC1A8E" w:rsidRPr="001B2946" w:rsidRDefault="00BC1A8E" w:rsidP="00B80D6C">
            <w:pPr>
              <w:pStyle w:val="afe"/>
              <w:jc w:val="center"/>
            </w:pPr>
            <w:r>
              <w:t>2 535</w:t>
            </w:r>
            <w:r w:rsidRPr="001B2946">
              <w:t>/</w:t>
            </w:r>
          </w:p>
          <w:p w:rsidR="00BC1A8E" w:rsidRPr="001B2946" w:rsidRDefault="00BC1A8E" w:rsidP="00B80D6C">
            <w:pPr>
              <w:pStyle w:val="afe"/>
              <w:jc w:val="center"/>
            </w:pPr>
            <w:r>
              <w:t>5 915</w:t>
            </w:r>
          </w:p>
        </w:tc>
      </w:tr>
      <w:tr w:rsidR="00BC1A8E" w:rsidRPr="002150B2" w:rsidTr="00B80D6C">
        <w:tc>
          <w:tcPr>
            <w:tcW w:w="4642" w:type="dxa"/>
            <w:gridSpan w:val="2"/>
            <w:hideMark/>
          </w:tcPr>
          <w:p w:rsidR="00BC1A8E" w:rsidRPr="002150B2" w:rsidRDefault="00BC1A8E" w:rsidP="00B80D6C">
            <w:pPr>
              <w:pStyle w:val="afe"/>
              <w:rPr>
                <w:b/>
              </w:rPr>
            </w:pPr>
            <w:r w:rsidRPr="002150B2">
              <w:rPr>
                <w:b/>
              </w:rPr>
              <w:t xml:space="preserve">Всего к финансированию: 5 дней - </w:t>
            </w:r>
          </w:p>
          <w:p w:rsidR="00BC1A8E" w:rsidRPr="002150B2" w:rsidRDefault="00BC1A8E" w:rsidP="00B80D6C">
            <w:pPr>
              <w:pStyle w:val="afe"/>
              <w:rPr>
                <w:b/>
              </w:rPr>
            </w:pPr>
            <w:r w:rsidRPr="002150B2">
              <w:rPr>
                <w:b/>
              </w:rPr>
              <w:t xml:space="preserve">           5 дней + продленный день -</w:t>
            </w:r>
          </w:p>
          <w:p w:rsidR="00BC1A8E" w:rsidRPr="002150B2" w:rsidRDefault="00BC1A8E" w:rsidP="00B80D6C">
            <w:pPr>
              <w:pStyle w:val="afe"/>
              <w:rPr>
                <w:b/>
              </w:rPr>
            </w:pPr>
            <w:r w:rsidRPr="002150B2">
              <w:rPr>
                <w:b/>
              </w:rPr>
              <w:t xml:space="preserve">                                               7 дней* -</w:t>
            </w:r>
          </w:p>
        </w:tc>
        <w:tc>
          <w:tcPr>
            <w:tcW w:w="996" w:type="dxa"/>
            <w:hideMark/>
          </w:tcPr>
          <w:p w:rsidR="00BC1A8E" w:rsidRPr="002150B2" w:rsidRDefault="00BC1A8E" w:rsidP="00B80D6C">
            <w:pPr>
              <w:pStyle w:val="afe"/>
              <w:jc w:val="center"/>
              <w:rPr>
                <w:b/>
              </w:rPr>
            </w:pPr>
            <w:r w:rsidRPr="002150B2">
              <w:rPr>
                <w:b/>
              </w:rPr>
              <w:t>1 188/</w:t>
            </w:r>
          </w:p>
          <w:p w:rsidR="00BC1A8E" w:rsidRPr="002150B2" w:rsidRDefault="00BC1A8E" w:rsidP="00B80D6C">
            <w:pPr>
              <w:pStyle w:val="afe"/>
              <w:jc w:val="center"/>
              <w:rPr>
                <w:b/>
              </w:rPr>
            </w:pPr>
            <w:r w:rsidRPr="002150B2">
              <w:rPr>
                <w:b/>
              </w:rPr>
              <w:t>1 485/</w:t>
            </w:r>
          </w:p>
          <w:p w:rsidR="00BC1A8E" w:rsidRPr="002150B2" w:rsidRDefault="00BC1A8E" w:rsidP="00B80D6C">
            <w:pPr>
              <w:pStyle w:val="afe"/>
              <w:jc w:val="center"/>
              <w:rPr>
                <w:b/>
              </w:rPr>
            </w:pPr>
            <w:r w:rsidRPr="002150B2">
              <w:rPr>
                <w:b/>
              </w:rPr>
              <w:t>2 145</w:t>
            </w:r>
          </w:p>
        </w:tc>
        <w:tc>
          <w:tcPr>
            <w:tcW w:w="851"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0"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1"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0"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992" w:type="dxa"/>
            <w:hideMark/>
          </w:tcPr>
          <w:p w:rsidR="00BC1A8E" w:rsidRPr="002150B2" w:rsidRDefault="00BC1A8E" w:rsidP="00B80D6C">
            <w:pPr>
              <w:pStyle w:val="afe"/>
              <w:jc w:val="center"/>
              <w:rPr>
                <w:b/>
              </w:rPr>
            </w:pPr>
            <w:r w:rsidRPr="002150B2">
              <w:rPr>
                <w:b/>
              </w:rPr>
              <w:t>6 220/</w:t>
            </w:r>
          </w:p>
          <w:p w:rsidR="00BC1A8E" w:rsidRPr="002150B2" w:rsidRDefault="00BC1A8E" w:rsidP="00B80D6C">
            <w:pPr>
              <w:pStyle w:val="afe"/>
              <w:jc w:val="center"/>
              <w:rPr>
                <w:b/>
              </w:rPr>
            </w:pPr>
            <w:r w:rsidRPr="002150B2">
              <w:rPr>
                <w:b/>
              </w:rPr>
              <w:t>7 741/</w:t>
            </w:r>
          </w:p>
          <w:p w:rsidR="00BC1A8E" w:rsidRPr="002150B2" w:rsidRDefault="00BC1A8E" w:rsidP="00B80D6C">
            <w:pPr>
              <w:pStyle w:val="afe"/>
              <w:jc w:val="center"/>
              <w:rPr>
                <w:b/>
              </w:rPr>
            </w:pPr>
            <w:r w:rsidRPr="002150B2">
              <w:rPr>
                <w:b/>
              </w:rPr>
              <w:t>11 121</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pStyle w:val="afe"/>
        <w:jc w:val="center"/>
        <w:rPr>
          <w:b/>
        </w:rPr>
      </w:pPr>
    </w:p>
    <w:p w:rsidR="00DA4904" w:rsidRDefault="00DA4904" w:rsidP="00BC1A8E">
      <w:pPr>
        <w:pStyle w:val="afe"/>
        <w:jc w:val="center"/>
        <w:rPr>
          <w:rFonts w:ascii="Times New Roman" w:hAnsi="Times New Roman"/>
          <w:b/>
          <w:sz w:val="24"/>
        </w:rPr>
      </w:pPr>
    </w:p>
    <w:p w:rsidR="00DA4904" w:rsidRDefault="00DA4904" w:rsidP="00BC1A8E">
      <w:pPr>
        <w:pStyle w:val="afe"/>
        <w:jc w:val="center"/>
        <w:rPr>
          <w:rFonts w:ascii="Times New Roman" w:hAnsi="Times New Roman"/>
          <w:b/>
          <w:sz w:val="24"/>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r>
      <w:proofErr w:type="gramStart"/>
      <w:r w:rsidRPr="00DA4904">
        <w:rPr>
          <w:rFonts w:ascii="Times New Roman" w:hAnsi="Times New Roman"/>
          <w:b/>
          <w:sz w:val="24"/>
        </w:rPr>
        <w:t>для</w:t>
      </w:r>
      <w:proofErr w:type="gramEnd"/>
      <w:r w:rsidRPr="00DA4904">
        <w:rPr>
          <w:rFonts w:ascii="Times New Roman" w:hAnsi="Times New Roman"/>
          <w:b/>
          <w:sz w:val="24"/>
        </w:rPr>
        <w:t xml:space="preserve">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 xml:space="preserve">1 </w:t>
      </w:r>
      <w:r w:rsidRPr="00DA4904">
        <w:rPr>
          <w:rFonts w:ascii="Times New Roman" w:hAnsi="Times New Roman"/>
          <w:b/>
          <w:sz w:val="24"/>
          <w:lang w:val="en-US"/>
        </w:rPr>
        <w:t>(</w:t>
      </w:r>
      <w:proofErr w:type="gramStart"/>
      <w:r w:rsidRPr="00DA4904">
        <w:rPr>
          <w:rFonts w:ascii="Times New Roman" w:hAnsi="Times New Roman"/>
          <w:b/>
          <w:sz w:val="24"/>
        </w:rPr>
        <w:t>дополнительный</w:t>
      </w:r>
      <w:proofErr w:type="gramEnd"/>
      <w:r w:rsidRPr="00DA4904">
        <w:rPr>
          <w:rFonts w:ascii="Times New Roman" w:hAnsi="Times New Roman"/>
          <w:b/>
          <w:sz w:val="24"/>
        </w:rPr>
        <w:t>) – 4 классы</w:t>
      </w:r>
    </w:p>
    <w:p w:rsidR="00BC1A8E" w:rsidRPr="00DA4904" w:rsidRDefault="00BC1A8E" w:rsidP="00BC1A8E">
      <w:pPr>
        <w:pStyle w:val="afe"/>
        <w:jc w:val="center"/>
        <w:rPr>
          <w:rFonts w:ascii="Times New Roman" w:hAnsi="Times New Roman"/>
          <w:b/>
          <w:sz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691"/>
        <w:gridCol w:w="709"/>
        <w:gridCol w:w="850"/>
        <w:gridCol w:w="851"/>
        <w:gridCol w:w="708"/>
        <w:gridCol w:w="851"/>
        <w:gridCol w:w="992"/>
      </w:tblGrid>
      <w:tr w:rsidR="00BC1A8E" w:rsidRPr="0038678E" w:rsidTr="00B80D6C">
        <w:trPr>
          <w:trHeight w:val="332"/>
        </w:trPr>
        <w:tc>
          <w:tcPr>
            <w:tcW w:w="2233"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rPr>
                <w:b/>
                <w:lang w:val="en-US"/>
              </w:rPr>
            </w:pPr>
          </w:p>
          <w:p w:rsidR="00BC1A8E" w:rsidRPr="0038678E" w:rsidRDefault="00BC1A8E" w:rsidP="00B80D6C">
            <w:pPr>
              <w:pStyle w:val="afe"/>
              <w:rPr>
                <w:b/>
              </w:rPr>
            </w:pPr>
            <w:proofErr w:type="spellStart"/>
            <w:r w:rsidRPr="0038678E">
              <w:rPr>
                <w:b/>
                <w:lang w:val="en-US"/>
              </w:rPr>
              <w:t>Предметные</w:t>
            </w:r>
            <w:proofErr w:type="spellEnd"/>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2233"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709"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708"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9885" w:type="dxa"/>
            <w:gridSpan w:val="8"/>
            <w:shd w:val="clear" w:color="auto" w:fill="BFBFBF"/>
            <w:hideMark/>
          </w:tcPr>
          <w:p w:rsidR="00BC1A8E" w:rsidRPr="004B6FB1" w:rsidRDefault="00BC1A8E" w:rsidP="00B80D6C">
            <w:pPr>
              <w:pStyle w:val="afe"/>
              <w:jc w:val="center"/>
              <w:rPr>
                <w:i/>
              </w:rPr>
            </w:pPr>
            <w:r w:rsidRPr="004B6FB1">
              <w:rPr>
                <w:i/>
                <w:lang w:val="en-US"/>
              </w:rPr>
              <w:lastRenderedPageBreak/>
              <w:t>I</w:t>
            </w:r>
            <w:r w:rsidRPr="004B6FB1">
              <w:rPr>
                <w:i/>
              </w:rPr>
              <w:t>. Обязательная часть</w:t>
            </w:r>
          </w:p>
        </w:tc>
      </w:tr>
      <w:tr w:rsidR="00BC1A8E" w:rsidRPr="00A01004" w:rsidTr="00B80D6C">
        <w:tc>
          <w:tcPr>
            <w:tcW w:w="2233"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709" w:type="dxa"/>
            <w:hideMark/>
          </w:tcPr>
          <w:p w:rsidR="00BC1A8E" w:rsidRPr="00A01004" w:rsidRDefault="00BC1A8E" w:rsidP="00B80D6C">
            <w:pPr>
              <w:pStyle w:val="afe"/>
              <w:jc w:val="center"/>
            </w:pPr>
            <w:r w:rsidRPr="00A01004">
              <w:t>3</w:t>
            </w:r>
          </w:p>
        </w:tc>
        <w:tc>
          <w:tcPr>
            <w:tcW w:w="850" w:type="dxa"/>
            <w:hideMark/>
          </w:tcPr>
          <w:p w:rsidR="00BC1A8E" w:rsidRPr="00A01004" w:rsidRDefault="00BC1A8E" w:rsidP="00B80D6C">
            <w:pPr>
              <w:pStyle w:val="afe"/>
              <w:jc w:val="center"/>
            </w:pPr>
            <w:r w:rsidRPr="00A01004">
              <w:t>3</w:t>
            </w:r>
          </w:p>
        </w:tc>
        <w:tc>
          <w:tcPr>
            <w:tcW w:w="851" w:type="dxa"/>
            <w:hideMark/>
          </w:tcPr>
          <w:p w:rsidR="00BC1A8E" w:rsidRPr="00A01004" w:rsidRDefault="00BC1A8E" w:rsidP="00B80D6C">
            <w:pPr>
              <w:pStyle w:val="afe"/>
              <w:jc w:val="center"/>
            </w:pPr>
            <w:r w:rsidRPr="00A01004">
              <w:t>3</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13</w:t>
            </w:r>
          </w:p>
        </w:tc>
      </w:tr>
      <w:tr w:rsidR="00BC1A8E" w:rsidRPr="00A01004" w:rsidTr="00B80D6C">
        <w:tc>
          <w:tcPr>
            <w:tcW w:w="2233"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709" w:type="dxa"/>
            <w:hideMark/>
          </w:tcPr>
          <w:p w:rsidR="00BC1A8E" w:rsidRPr="00A01004" w:rsidRDefault="00BC1A8E" w:rsidP="00B80D6C">
            <w:pPr>
              <w:pStyle w:val="afe"/>
              <w:jc w:val="center"/>
            </w:pPr>
            <w:r w:rsidRPr="00A01004">
              <w:t>2</w:t>
            </w:r>
          </w:p>
        </w:tc>
        <w:tc>
          <w:tcPr>
            <w:tcW w:w="850"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10</w:t>
            </w:r>
          </w:p>
        </w:tc>
      </w:tr>
      <w:tr w:rsidR="00BC1A8E" w:rsidRPr="001B2946" w:rsidTr="00B80D6C">
        <w:tc>
          <w:tcPr>
            <w:tcW w:w="2233"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471"/>
        </w:trPr>
        <w:tc>
          <w:tcPr>
            <w:tcW w:w="2233"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709" w:type="dxa"/>
            <w:hideMark/>
          </w:tcPr>
          <w:p w:rsidR="00BC1A8E" w:rsidRPr="001B2946" w:rsidRDefault="00BC1A8E" w:rsidP="00B80D6C">
            <w:pPr>
              <w:pStyle w:val="afe"/>
              <w:jc w:val="center"/>
              <w:rPr>
                <w:lang w:val="en-US"/>
              </w:rPr>
            </w:pPr>
            <w:r w:rsidRPr="001B2946">
              <w:t>3</w:t>
            </w:r>
          </w:p>
        </w:tc>
        <w:tc>
          <w:tcPr>
            <w:tcW w:w="850"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pPr>
            <w:r w:rsidRPr="001B2946">
              <w:t>13</w:t>
            </w:r>
          </w:p>
        </w:tc>
      </w:tr>
      <w:tr w:rsidR="00BC1A8E" w:rsidRPr="001B2946" w:rsidTr="00B80D6C">
        <w:trPr>
          <w:trHeight w:val="423"/>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709"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708"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992" w:type="dxa"/>
            <w:hideMark/>
          </w:tcPr>
          <w:p w:rsidR="00BC1A8E" w:rsidRPr="001B2946" w:rsidRDefault="00BC1A8E" w:rsidP="00B80D6C">
            <w:pPr>
              <w:pStyle w:val="afe"/>
              <w:jc w:val="center"/>
              <w:rPr>
                <w:lang w:val="en-US"/>
              </w:rPr>
            </w:pPr>
            <w:r w:rsidRPr="001B2946">
              <w:t>6</w:t>
            </w:r>
          </w:p>
        </w:tc>
      </w:tr>
      <w:tr w:rsidR="00BC1A8E" w:rsidRPr="001B2946" w:rsidTr="00B80D6C">
        <w:trPr>
          <w:trHeight w:val="415"/>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709" w:type="dxa"/>
            <w:hideMark/>
          </w:tcPr>
          <w:p w:rsidR="00BC1A8E" w:rsidRPr="001B2946" w:rsidRDefault="00BC1A8E" w:rsidP="00B80D6C">
            <w:pPr>
              <w:pStyle w:val="afe"/>
              <w:jc w:val="center"/>
            </w:pPr>
            <w:r w:rsidRPr="001B2946">
              <w:t>1</w:t>
            </w:r>
          </w:p>
        </w:tc>
        <w:tc>
          <w:tcPr>
            <w:tcW w:w="850" w:type="dxa"/>
            <w:hideMark/>
          </w:tcPr>
          <w:p w:rsidR="00BC1A8E" w:rsidRPr="001B2946" w:rsidRDefault="00BC1A8E" w:rsidP="00B80D6C">
            <w:pPr>
              <w:pStyle w:val="afe"/>
              <w:jc w:val="center"/>
            </w:pPr>
            <w:r w:rsidRPr="001B2946">
              <w:t>1</w:t>
            </w:r>
          </w:p>
        </w:tc>
        <w:tc>
          <w:tcPr>
            <w:tcW w:w="851" w:type="dxa"/>
            <w:hideMark/>
          </w:tcPr>
          <w:p w:rsidR="00BC1A8E" w:rsidRPr="001B2946" w:rsidRDefault="00BC1A8E" w:rsidP="00B80D6C">
            <w:pPr>
              <w:pStyle w:val="afe"/>
              <w:jc w:val="center"/>
            </w:pPr>
            <w:r w:rsidRPr="001B2946">
              <w:t>1</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7</w:t>
            </w:r>
          </w:p>
        </w:tc>
      </w:tr>
      <w:tr w:rsidR="00BC1A8E" w:rsidRPr="001B2946" w:rsidTr="00B80D6C">
        <w:trPr>
          <w:trHeight w:val="340"/>
        </w:trPr>
        <w:tc>
          <w:tcPr>
            <w:tcW w:w="2233"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709" w:type="dxa"/>
            <w:hideMark/>
          </w:tcPr>
          <w:p w:rsidR="00BC1A8E" w:rsidRPr="001B2946" w:rsidRDefault="00BC1A8E" w:rsidP="00B80D6C">
            <w:pPr>
              <w:pStyle w:val="afe"/>
              <w:jc w:val="center"/>
              <w:rPr>
                <w:lang w:val="en-US"/>
              </w:rPr>
            </w:pPr>
            <w:r w:rsidRPr="001B2946">
              <w:t>2</w:t>
            </w:r>
          </w:p>
        </w:tc>
        <w:tc>
          <w:tcPr>
            <w:tcW w:w="850"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rPr>
                <w:lang w:val="en-US"/>
              </w:rPr>
            </w:pPr>
            <w:r w:rsidRPr="001B2946">
              <w:t>10</w:t>
            </w:r>
          </w:p>
        </w:tc>
      </w:tr>
      <w:tr w:rsidR="00BC1A8E" w:rsidRPr="001B2946" w:rsidTr="00B80D6C">
        <w:trPr>
          <w:trHeight w:val="547"/>
        </w:trPr>
        <w:tc>
          <w:tcPr>
            <w:tcW w:w="2233"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rPr>
          <w:trHeight w:val="725"/>
        </w:trPr>
        <w:tc>
          <w:tcPr>
            <w:tcW w:w="2233"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337"/>
        </w:trPr>
        <w:tc>
          <w:tcPr>
            <w:tcW w:w="2233"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709"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708"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924" w:type="dxa"/>
            <w:gridSpan w:val="2"/>
            <w:hideMark/>
          </w:tcPr>
          <w:p w:rsidR="00BC1A8E" w:rsidRDefault="00BC1A8E" w:rsidP="00B80D6C">
            <w:pPr>
              <w:pStyle w:val="afe"/>
            </w:pPr>
            <w:r w:rsidRPr="001B2946">
              <w:t>7. Коррекционно-развивающие занятия</w:t>
            </w:r>
          </w:p>
          <w:p w:rsidR="00DA4904" w:rsidRPr="001B2946" w:rsidRDefault="00DA4904" w:rsidP="00B80D6C">
            <w:pPr>
              <w:pStyle w:val="afe"/>
            </w:pP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044EF8" w:rsidTr="00B80D6C">
        <w:trPr>
          <w:trHeight w:val="416"/>
        </w:trPr>
        <w:tc>
          <w:tcPr>
            <w:tcW w:w="4924" w:type="dxa"/>
            <w:gridSpan w:val="2"/>
            <w:hideMark/>
          </w:tcPr>
          <w:p w:rsidR="00BC1A8E" w:rsidRDefault="00BC1A8E" w:rsidP="00B80D6C">
            <w:pPr>
              <w:pStyle w:val="afe"/>
              <w:rPr>
                <w:b/>
                <w:iCs/>
              </w:rPr>
            </w:pPr>
            <w:r w:rsidRPr="00044EF8">
              <w:rPr>
                <w:b/>
                <w:iCs/>
              </w:rPr>
              <w:t xml:space="preserve">Итого </w:t>
            </w:r>
          </w:p>
          <w:p w:rsidR="00DA4904" w:rsidRPr="00044EF8" w:rsidRDefault="00DA4904" w:rsidP="00B80D6C">
            <w:pPr>
              <w:pStyle w:val="afe"/>
              <w:rPr>
                <w:b/>
                <w:iCs/>
              </w:rPr>
            </w:pPr>
          </w:p>
        </w:tc>
        <w:tc>
          <w:tcPr>
            <w:tcW w:w="709" w:type="dxa"/>
            <w:hideMark/>
          </w:tcPr>
          <w:p w:rsidR="00BC1A8E" w:rsidRPr="00044EF8" w:rsidRDefault="00BC1A8E" w:rsidP="00B80D6C">
            <w:pPr>
              <w:pStyle w:val="afe"/>
              <w:jc w:val="center"/>
              <w:rPr>
                <w:b/>
              </w:rPr>
            </w:pPr>
            <w:r w:rsidRPr="00044EF8">
              <w:rPr>
                <w:b/>
              </w:rPr>
              <w:t>20</w:t>
            </w:r>
          </w:p>
        </w:tc>
        <w:tc>
          <w:tcPr>
            <w:tcW w:w="850" w:type="dxa"/>
            <w:hideMark/>
          </w:tcPr>
          <w:p w:rsidR="00BC1A8E" w:rsidRPr="00044EF8" w:rsidRDefault="00BC1A8E" w:rsidP="00B80D6C">
            <w:pPr>
              <w:pStyle w:val="afe"/>
              <w:jc w:val="center"/>
              <w:rPr>
                <w:b/>
              </w:rPr>
            </w:pPr>
            <w:r w:rsidRPr="00044EF8">
              <w:rPr>
                <w:b/>
              </w:rPr>
              <w:t>20</w:t>
            </w:r>
          </w:p>
        </w:tc>
        <w:tc>
          <w:tcPr>
            <w:tcW w:w="851" w:type="dxa"/>
            <w:hideMark/>
          </w:tcPr>
          <w:p w:rsidR="00BC1A8E" w:rsidRPr="00044EF8" w:rsidRDefault="00BC1A8E" w:rsidP="00B80D6C">
            <w:pPr>
              <w:pStyle w:val="afe"/>
              <w:jc w:val="center"/>
              <w:rPr>
                <w:b/>
              </w:rPr>
            </w:pPr>
            <w:r w:rsidRPr="00044EF8">
              <w:rPr>
                <w:b/>
              </w:rPr>
              <w:t>20</w:t>
            </w:r>
          </w:p>
        </w:tc>
        <w:tc>
          <w:tcPr>
            <w:tcW w:w="708" w:type="dxa"/>
            <w:hideMark/>
          </w:tcPr>
          <w:p w:rsidR="00BC1A8E" w:rsidRPr="00044EF8" w:rsidRDefault="00BC1A8E" w:rsidP="00B80D6C">
            <w:pPr>
              <w:pStyle w:val="afe"/>
              <w:jc w:val="center"/>
              <w:rPr>
                <w:b/>
              </w:rPr>
            </w:pPr>
            <w:r w:rsidRPr="00044EF8">
              <w:rPr>
                <w:b/>
              </w:rPr>
              <w:t>22</w:t>
            </w:r>
          </w:p>
        </w:tc>
        <w:tc>
          <w:tcPr>
            <w:tcW w:w="851" w:type="dxa"/>
            <w:hideMark/>
          </w:tcPr>
          <w:p w:rsidR="00BC1A8E" w:rsidRPr="00044EF8" w:rsidRDefault="00BC1A8E" w:rsidP="00B80D6C">
            <w:pPr>
              <w:pStyle w:val="afe"/>
              <w:jc w:val="center"/>
              <w:rPr>
                <w:b/>
              </w:rPr>
            </w:pPr>
            <w:r w:rsidRPr="00044EF8">
              <w:rPr>
                <w:b/>
              </w:rPr>
              <w:t>22</w:t>
            </w:r>
          </w:p>
        </w:tc>
        <w:tc>
          <w:tcPr>
            <w:tcW w:w="992" w:type="dxa"/>
            <w:hideMark/>
          </w:tcPr>
          <w:p w:rsidR="00BC1A8E" w:rsidRPr="00044EF8" w:rsidRDefault="00BC1A8E" w:rsidP="00B80D6C">
            <w:pPr>
              <w:pStyle w:val="afe"/>
              <w:jc w:val="center"/>
              <w:rPr>
                <w:b/>
              </w:rPr>
            </w:pPr>
            <w:r w:rsidRPr="00044EF8">
              <w:rPr>
                <w:b/>
              </w:rPr>
              <w:t>104</w:t>
            </w:r>
          </w:p>
        </w:tc>
      </w:tr>
      <w:tr w:rsidR="00BC1A8E" w:rsidRPr="001B2946" w:rsidTr="00B80D6C">
        <w:tc>
          <w:tcPr>
            <w:tcW w:w="4924" w:type="dxa"/>
            <w:gridSpan w:val="2"/>
            <w:hideMark/>
          </w:tcPr>
          <w:p w:rsidR="00BC1A8E" w:rsidRDefault="00BC1A8E" w:rsidP="00B80D6C">
            <w:pPr>
              <w:pStyle w:val="afe"/>
              <w:rPr>
                <w:b/>
              </w:rPr>
            </w:pPr>
            <w:r w:rsidRPr="001B2946">
              <w:rPr>
                <w:b/>
              </w:rPr>
              <w:t>Максимально допустимая недельная нагрузка (при 5-дневной учебной неделе)</w:t>
            </w:r>
          </w:p>
          <w:p w:rsidR="00DA4904" w:rsidRDefault="00DA4904" w:rsidP="00B80D6C">
            <w:pPr>
              <w:pStyle w:val="afe"/>
              <w:rPr>
                <w:b/>
                <w:iCs/>
              </w:rPr>
            </w:pPr>
          </w:p>
          <w:p w:rsidR="00DA4904" w:rsidRPr="001B2946" w:rsidRDefault="00DA4904" w:rsidP="00B80D6C">
            <w:pPr>
              <w:pStyle w:val="afe"/>
              <w:rPr>
                <w:b/>
                <w:iCs/>
              </w:rPr>
            </w:pPr>
          </w:p>
        </w:tc>
        <w:tc>
          <w:tcPr>
            <w:tcW w:w="709" w:type="dxa"/>
            <w:hideMark/>
          </w:tcPr>
          <w:p w:rsidR="00BC1A8E" w:rsidRPr="001B2946" w:rsidRDefault="00BC1A8E" w:rsidP="00B80D6C">
            <w:pPr>
              <w:pStyle w:val="afe"/>
              <w:jc w:val="center"/>
              <w:rPr>
                <w:b/>
              </w:rPr>
            </w:pPr>
            <w:r w:rsidRPr="001B2946">
              <w:rPr>
                <w:b/>
              </w:rPr>
              <w:t>20</w:t>
            </w:r>
          </w:p>
        </w:tc>
        <w:tc>
          <w:tcPr>
            <w:tcW w:w="850" w:type="dxa"/>
            <w:hideMark/>
          </w:tcPr>
          <w:p w:rsidR="00BC1A8E" w:rsidRPr="001B2946" w:rsidRDefault="00BC1A8E" w:rsidP="00B80D6C">
            <w:pPr>
              <w:pStyle w:val="afe"/>
              <w:jc w:val="center"/>
              <w:rPr>
                <w:b/>
              </w:rPr>
            </w:pPr>
            <w:r w:rsidRPr="001B2946">
              <w:rPr>
                <w:b/>
              </w:rPr>
              <w:t>20</w:t>
            </w:r>
          </w:p>
        </w:tc>
        <w:tc>
          <w:tcPr>
            <w:tcW w:w="851" w:type="dxa"/>
            <w:hideMark/>
          </w:tcPr>
          <w:p w:rsidR="00BC1A8E" w:rsidRPr="001B2946" w:rsidRDefault="00BC1A8E" w:rsidP="00B80D6C">
            <w:pPr>
              <w:pStyle w:val="afe"/>
              <w:jc w:val="center"/>
              <w:rPr>
                <w:b/>
              </w:rPr>
            </w:pPr>
            <w:r w:rsidRPr="001B2946">
              <w:rPr>
                <w:b/>
              </w:rPr>
              <w:t>20</w:t>
            </w:r>
          </w:p>
        </w:tc>
        <w:tc>
          <w:tcPr>
            <w:tcW w:w="708" w:type="dxa"/>
            <w:hideMark/>
          </w:tcPr>
          <w:p w:rsidR="00BC1A8E" w:rsidRPr="001B2946" w:rsidRDefault="00BC1A8E" w:rsidP="00B80D6C">
            <w:pPr>
              <w:pStyle w:val="afe"/>
              <w:jc w:val="center"/>
              <w:rPr>
                <w:b/>
              </w:rPr>
            </w:pPr>
            <w:r w:rsidRPr="001B2946">
              <w:rPr>
                <w:b/>
              </w:rPr>
              <w:t>22</w:t>
            </w:r>
          </w:p>
        </w:tc>
        <w:tc>
          <w:tcPr>
            <w:tcW w:w="851" w:type="dxa"/>
            <w:hideMark/>
          </w:tcPr>
          <w:p w:rsidR="00BC1A8E" w:rsidRPr="001B2946" w:rsidRDefault="00BC1A8E" w:rsidP="00B80D6C">
            <w:pPr>
              <w:pStyle w:val="afe"/>
              <w:jc w:val="center"/>
              <w:rPr>
                <w:b/>
              </w:rPr>
            </w:pPr>
            <w:r w:rsidRPr="001B2946">
              <w:rPr>
                <w:b/>
              </w:rPr>
              <w:t>22</w:t>
            </w:r>
          </w:p>
        </w:tc>
        <w:tc>
          <w:tcPr>
            <w:tcW w:w="992" w:type="dxa"/>
            <w:hideMark/>
          </w:tcPr>
          <w:p w:rsidR="00BC1A8E" w:rsidRPr="001B2946" w:rsidRDefault="00BC1A8E" w:rsidP="00B80D6C">
            <w:pPr>
              <w:pStyle w:val="afe"/>
              <w:jc w:val="center"/>
              <w:rPr>
                <w:b/>
              </w:rPr>
            </w:pPr>
            <w:r w:rsidRPr="001B2946">
              <w:rPr>
                <w:b/>
              </w:rPr>
              <w:t>104</w:t>
            </w:r>
          </w:p>
        </w:tc>
      </w:tr>
      <w:tr w:rsidR="00BC1A8E" w:rsidRPr="001B2946" w:rsidTr="00B80D6C">
        <w:tc>
          <w:tcPr>
            <w:tcW w:w="9885" w:type="dxa"/>
            <w:gridSpan w:val="8"/>
            <w:shd w:val="clear" w:color="auto" w:fill="BFBFBF"/>
            <w:hideMark/>
          </w:tcPr>
          <w:p w:rsidR="00BC1A8E" w:rsidRPr="001B2946" w:rsidRDefault="00BC1A8E" w:rsidP="00B80D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924" w:type="dxa"/>
            <w:gridSpan w:val="2"/>
            <w:hideMark/>
          </w:tcPr>
          <w:p w:rsidR="00BC1A8E" w:rsidRPr="001B2946" w:rsidRDefault="00BC1A8E" w:rsidP="00B80D6C">
            <w:pPr>
              <w:pStyle w:val="afe"/>
              <w:jc w:val="center"/>
              <w:rPr>
                <w:b/>
              </w:rPr>
            </w:pPr>
            <w:r w:rsidRPr="001B2946">
              <w:rPr>
                <w:b/>
              </w:rPr>
              <w:t>Коррекционные курсы</w:t>
            </w:r>
          </w:p>
        </w:tc>
        <w:tc>
          <w:tcPr>
            <w:tcW w:w="709"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0" w:type="dxa"/>
          </w:tcPr>
          <w:p w:rsidR="00BC1A8E" w:rsidRPr="001B2946" w:rsidRDefault="00BC1A8E" w:rsidP="00B80D6C">
            <w:pPr>
              <w:pStyle w:val="afe"/>
              <w:jc w:val="center"/>
              <w:rPr>
                <w:b/>
              </w:rPr>
            </w:pPr>
            <w:r w:rsidRPr="001B2946">
              <w:rPr>
                <w:b/>
              </w:rPr>
              <w:t xml:space="preserve">I </w:t>
            </w:r>
          </w:p>
        </w:tc>
        <w:tc>
          <w:tcPr>
            <w:tcW w:w="851" w:type="dxa"/>
          </w:tcPr>
          <w:p w:rsidR="00BC1A8E" w:rsidRPr="001B2946" w:rsidRDefault="00BC1A8E" w:rsidP="00B80D6C">
            <w:pPr>
              <w:pStyle w:val="afe"/>
              <w:jc w:val="center"/>
              <w:rPr>
                <w:b/>
              </w:rPr>
            </w:pPr>
            <w:r w:rsidRPr="001B2946">
              <w:rPr>
                <w:b/>
              </w:rPr>
              <w:t>II</w:t>
            </w:r>
          </w:p>
        </w:tc>
        <w:tc>
          <w:tcPr>
            <w:tcW w:w="708" w:type="dxa"/>
          </w:tcPr>
          <w:p w:rsidR="00BC1A8E" w:rsidRPr="001B2946" w:rsidRDefault="00BC1A8E" w:rsidP="00B80D6C">
            <w:pPr>
              <w:pStyle w:val="afe"/>
              <w:jc w:val="center"/>
              <w:rPr>
                <w:b/>
              </w:rPr>
            </w:pPr>
            <w:r w:rsidRPr="001B2946">
              <w:rPr>
                <w:b/>
              </w:rPr>
              <w:t>III</w:t>
            </w:r>
          </w:p>
        </w:tc>
        <w:tc>
          <w:tcPr>
            <w:tcW w:w="851"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924" w:type="dxa"/>
            <w:gridSpan w:val="2"/>
            <w:hideMark/>
          </w:tcPr>
          <w:p w:rsidR="00BC1A8E" w:rsidRPr="001B2946" w:rsidRDefault="00BC1A8E" w:rsidP="00B80D6C">
            <w:pPr>
              <w:pStyle w:val="afe"/>
            </w:pPr>
            <w:r w:rsidRPr="001B2946">
              <w:t>1. Сенсорное развитие</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2. Предметно-практические действия</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3. Двигательное развитие</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pPr>
            <w:r w:rsidRPr="001B2946">
              <w:t>4. Альтернативная коммуникация</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rPr>
                <w:b/>
              </w:rPr>
            </w:pPr>
            <w:r w:rsidRPr="001B2946">
              <w:rPr>
                <w:b/>
              </w:rPr>
              <w:t>Итого коррекционные курсы</w:t>
            </w:r>
          </w:p>
        </w:tc>
        <w:tc>
          <w:tcPr>
            <w:tcW w:w="709" w:type="dxa"/>
            <w:hideMark/>
          </w:tcPr>
          <w:p w:rsidR="00BC1A8E" w:rsidRPr="001B2946" w:rsidRDefault="00BC1A8E" w:rsidP="00B80D6C">
            <w:pPr>
              <w:pStyle w:val="afe"/>
              <w:jc w:val="center"/>
              <w:rPr>
                <w:b/>
              </w:rPr>
            </w:pPr>
            <w:r w:rsidRPr="001B2946">
              <w:rPr>
                <w:b/>
              </w:rPr>
              <w:t>10</w:t>
            </w:r>
          </w:p>
        </w:tc>
        <w:tc>
          <w:tcPr>
            <w:tcW w:w="850"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708"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992" w:type="dxa"/>
            <w:hideMark/>
          </w:tcPr>
          <w:p w:rsidR="00BC1A8E" w:rsidRPr="001B2946" w:rsidRDefault="00BC1A8E" w:rsidP="00B80D6C">
            <w:pPr>
              <w:pStyle w:val="afe"/>
              <w:jc w:val="center"/>
              <w:rPr>
                <w:b/>
              </w:rPr>
            </w:pPr>
            <w:r w:rsidRPr="001B2946">
              <w:rPr>
                <w:b/>
              </w:rPr>
              <w:t>50</w:t>
            </w:r>
          </w:p>
        </w:tc>
      </w:tr>
      <w:tr w:rsidR="00BC1A8E" w:rsidRPr="001B2946" w:rsidTr="00B80D6C">
        <w:trPr>
          <w:trHeight w:val="900"/>
        </w:trPr>
        <w:tc>
          <w:tcPr>
            <w:tcW w:w="4924"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709"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rPr>
                <w:i/>
              </w:rPr>
            </w:pPr>
            <w:r w:rsidRPr="001B2946">
              <w:t>35</w:t>
            </w:r>
          </w:p>
        </w:tc>
        <w:tc>
          <w:tcPr>
            <w:tcW w:w="850"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708"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992" w:type="dxa"/>
            <w:hideMark/>
          </w:tcPr>
          <w:p w:rsidR="00BC1A8E" w:rsidRPr="001B2946" w:rsidRDefault="00BC1A8E" w:rsidP="00B80D6C">
            <w:pPr>
              <w:pStyle w:val="afe"/>
              <w:jc w:val="center"/>
            </w:pPr>
            <w:r w:rsidRPr="001B2946">
              <w:t>30/</w:t>
            </w:r>
          </w:p>
          <w:p w:rsidR="00BC1A8E" w:rsidRPr="001B2946" w:rsidRDefault="00BC1A8E" w:rsidP="00B80D6C">
            <w:pPr>
              <w:pStyle w:val="afe"/>
              <w:jc w:val="center"/>
            </w:pPr>
            <w:r w:rsidRPr="001B2946">
              <w:t>75/</w:t>
            </w:r>
          </w:p>
          <w:p w:rsidR="00BC1A8E" w:rsidRPr="001B2946" w:rsidRDefault="00BC1A8E" w:rsidP="00B80D6C">
            <w:pPr>
              <w:pStyle w:val="afe"/>
              <w:jc w:val="center"/>
            </w:pPr>
            <w:r w:rsidRPr="001B2946">
              <w:t>175</w:t>
            </w:r>
          </w:p>
        </w:tc>
      </w:tr>
      <w:tr w:rsidR="00BC1A8E" w:rsidRPr="00C311FB" w:rsidTr="00B80D6C">
        <w:tc>
          <w:tcPr>
            <w:tcW w:w="4924" w:type="dxa"/>
            <w:gridSpan w:val="2"/>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709"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0"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1"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708"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851"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992" w:type="dxa"/>
            <w:hideMark/>
          </w:tcPr>
          <w:p w:rsidR="00BC1A8E" w:rsidRPr="00C311FB" w:rsidRDefault="00BC1A8E" w:rsidP="00B80D6C">
            <w:pPr>
              <w:pStyle w:val="afe"/>
              <w:jc w:val="center"/>
              <w:rPr>
                <w:b/>
              </w:rPr>
            </w:pPr>
            <w:r w:rsidRPr="00C311FB">
              <w:rPr>
                <w:b/>
              </w:rPr>
              <w:t>184/</w:t>
            </w:r>
          </w:p>
          <w:p w:rsidR="00BC1A8E" w:rsidRPr="00C311FB" w:rsidRDefault="00BC1A8E" w:rsidP="00B80D6C">
            <w:pPr>
              <w:pStyle w:val="afe"/>
              <w:jc w:val="center"/>
              <w:rPr>
                <w:b/>
              </w:rPr>
            </w:pPr>
            <w:r w:rsidRPr="00C311FB">
              <w:rPr>
                <w:b/>
              </w:rPr>
              <w:t>229/</w:t>
            </w:r>
          </w:p>
          <w:p w:rsidR="00BC1A8E" w:rsidRPr="00C311FB" w:rsidRDefault="00BC1A8E" w:rsidP="00B80D6C">
            <w:pPr>
              <w:pStyle w:val="afe"/>
              <w:jc w:val="center"/>
              <w:rPr>
                <w:b/>
              </w:rPr>
            </w:pPr>
            <w:r w:rsidRPr="00C311FB">
              <w:rPr>
                <w:b/>
              </w:rPr>
              <w:t>329</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rPr>
          <w:color w:val="auto"/>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r>
      <w:proofErr w:type="gramStart"/>
      <w:r w:rsidRPr="00DA4904">
        <w:rPr>
          <w:rFonts w:ascii="Times New Roman" w:hAnsi="Times New Roman"/>
          <w:b/>
          <w:sz w:val="24"/>
        </w:rPr>
        <w:t>для</w:t>
      </w:r>
      <w:proofErr w:type="gramEnd"/>
      <w:r w:rsidRPr="00DA4904">
        <w:rPr>
          <w:rFonts w:ascii="Times New Roman" w:hAnsi="Times New Roman"/>
          <w:b/>
          <w:sz w:val="24"/>
        </w:rPr>
        <w:t xml:space="preserve">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D8571B" w:rsidRDefault="00BC1A8E" w:rsidP="00BC1A8E">
      <w:pPr>
        <w:pStyle w:val="afe"/>
        <w:jc w:val="center"/>
        <w:rPr>
          <w:b/>
          <w:lang w:val="en-US"/>
        </w:rPr>
      </w:pPr>
    </w:p>
    <w:tbl>
      <w:tblPr>
        <w:tblW w:w="10490" w:type="dxa"/>
        <w:tblInd w:w="-459" w:type="dxa"/>
        <w:tblLayout w:type="fixed"/>
        <w:tblLook w:val="04A0" w:firstRow="1" w:lastRow="0" w:firstColumn="1" w:lastColumn="0" w:noHBand="0" w:noVBand="1"/>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BC1A8E" w:rsidRPr="001B2946" w:rsidTr="00B80D6C">
        <w:tc>
          <w:tcPr>
            <w:tcW w:w="1701"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1"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709"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708"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lastRenderedPageBreak/>
              <w:t xml:space="preserve">I. </w:t>
            </w:r>
            <w:r w:rsidRPr="001B2946">
              <w:rPr>
                <w:i/>
              </w:rPr>
              <w:t>Обязательная часть</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510</w:t>
            </w:r>
          </w:p>
        </w:tc>
      </w:tr>
      <w:tr w:rsidR="00BC1A8E" w:rsidRPr="001B2946" w:rsidTr="00B80D6C">
        <w:tc>
          <w:tcPr>
            <w:tcW w:w="1701"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476</w:t>
            </w:r>
          </w:p>
        </w:tc>
      </w:tr>
      <w:tr w:rsidR="00BC1A8E" w:rsidRPr="001B2946" w:rsidTr="00B80D6C">
        <w:trPr>
          <w:trHeight w:val="347"/>
        </w:trPr>
        <w:tc>
          <w:tcPr>
            <w:tcW w:w="1701" w:type="dxa"/>
            <w:vMerge/>
            <w:tcBorders>
              <w:left w:val="single" w:sz="4" w:space="0" w:color="000000"/>
              <w:right w:val="nil"/>
            </w:tcBorders>
            <w:hideMark/>
          </w:tcPr>
          <w:p w:rsidR="00BC1A8E" w:rsidRPr="001B2946" w:rsidRDefault="00BC1A8E" w:rsidP="00B80D6C">
            <w:pPr>
              <w:pStyle w:val="afe"/>
            </w:pPr>
          </w:p>
        </w:tc>
        <w:tc>
          <w:tcPr>
            <w:tcW w:w="2268" w:type="dxa"/>
            <w:gridSpan w:val="3"/>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8"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t>170</w:t>
            </w:r>
          </w:p>
        </w:tc>
      </w:tr>
      <w:tr w:rsidR="00BC1A8E" w:rsidRPr="001B2946" w:rsidTr="00B80D6C">
        <w:trPr>
          <w:trHeight w:val="410"/>
        </w:trPr>
        <w:tc>
          <w:tcPr>
            <w:tcW w:w="1701" w:type="dxa"/>
            <w:vMerge/>
            <w:tcBorders>
              <w:left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204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1 326</w:t>
            </w:r>
          </w:p>
        </w:tc>
      </w:tr>
      <w:tr w:rsidR="00BC1A8E" w:rsidRPr="001B2946" w:rsidTr="00B80D6C">
        <w:trPr>
          <w:trHeight w:val="557"/>
        </w:trPr>
        <w:tc>
          <w:tcPr>
            <w:tcW w:w="1701"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136</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612</w:t>
            </w:r>
          </w:p>
        </w:tc>
      </w:tr>
      <w:tr w:rsidR="00BC1A8E" w:rsidRPr="001B2946" w:rsidTr="00B80D6C">
        <w:trPr>
          <w:trHeight w:val="410"/>
        </w:trPr>
        <w:tc>
          <w:tcPr>
            <w:tcW w:w="1701"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510</w:t>
            </w:r>
          </w:p>
        </w:tc>
      </w:tr>
      <w:tr w:rsidR="00BC1A8E" w:rsidRPr="001B2946" w:rsidTr="00B80D6C">
        <w:tc>
          <w:tcPr>
            <w:tcW w:w="1701"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306</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1B2946" w:rsidTr="00B80D6C">
        <w:trPr>
          <w:trHeight w:val="315"/>
        </w:trPr>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136</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238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1 020</w:t>
            </w:r>
          </w:p>
        </w:tc>
      </w:tr>
      <w:tr w:rsidR="00BC1A8E" w:rsidRPr="001B2946" w:rsidTr="00B80D6C">
        <w:trPr>
          <w:trHeight w:val="433"/>
        </w:trPr>
        <w:tc>
          <w:tcPr>
            <w:tcW w:w="3969" w:type="dxa"/>
            <w:gridSpan w:val="4"/>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2150B2" w:rsidTr="00B80D6C">
        <w:trPr>
          <w:trHeight w:val="424"/>
        </w:trPr>
        <w:tc>
          <w:tcPr>
            <w:tcW w:w="3969" w:type="dxa"/>
            <w:gridSpan w:val="4"/>
            <w:tcBorders>
              <w:top w:val="single" w:sz="4" w:space="0" w:color="000000"/>
              <w:left w:val="single" w:sz="4" w:space="0" w:color="000000"/>
              <w:bottom w:val="single" w:sz="4" w:space="0" w:color="000000"/>
              <w:right w:val="nil"/>
            </w:tcBorders>
            <w:hideMark/>
          </w:tcPr>
          <w:p w:rsidR="00BC1A8E" w:rsidRPr="002150B2" w:rsidRDefault="00BC1A8E" w:rsidP="00B80D6C">
            <w:pPr>
              <w:pStyle w:val="afe"/>
              <w:rPr>
                <w:b/>
              </w:rPr>
            </w:pPr>
            <w:r w:rsidRPr="002150B2">
              <w:rPr>
                <w:b/>
              </w:rPr>
              <w:t>Итого</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748</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rPr>
            </w:pPr>
            <w:r w:rsidRPr="002150B2">
              <w:rPr>
                <w:b/>
              </w:rPr>
              <w:t>850</w:t>
            </w:r>
          </w:p>
        </w:tc>
        <w:tc>
          <w:tcPr>
            <w:tcW w:w="851" w:type="dxa"/>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lang w:val="en-US"/>
              </w:rPr>
            </w:pPr>
            <w:r w:rsidRPr="002150B2">
              <w:rPr>
                <w:b/>
              </w:rPr>
              <w:t>6 698</w:t>
            </w:r>
          </w:p>
        </w:tc>
      </w:tr>
      <w:tr w:rsidR="00BC1A8E" w:rsidRPr="001B2946" w:rsidTr="00B80D6C">
        <w:tc>
          <w:tcPr>
            <w:tcW w:w="3969" w:type="dxa"/>
            <w:gridSpan w:val="4"/>
            <w:tcBorders>
              <w:top w:val="single" w:sz="4" w:space="0" w:color="000000"/>
              <w:left w:val="single" w:sz="4" w:space="0" w:color="000000"/>
              <w:bottom w:val="single" w:sz="4" w:space="0" w:color="auto"/>
              <w:right w:val="nil"/>
            </w:tcBorders>
            <w:hideMark/>
          </w:tcPr>
          <w:p w:rsidR="00BC1A8E" w:rsidRDefault="00BC1A8E" w:rsidP="00B80D6C">
            <w:pPr>
              <w:pStyle w:val="afe"/>
              <w:rPr>
                <w:b/>
              </w:rPr>
            </w:pPr>
            <w:r w:rsidRPr="001B2946">
              <w:rPr>
                <w:b/>
              </w:rPr>
              <w:t>Максимально допустимая недельная нагрузка (при 5-дн. учебной неделе)</w:t>
            </w:r>
          </w:p>
          <w:p w:rsidR="00DA4904" w:rsidRDefault="00DA4904" w:rsidP="00B80D6C">
            <w:pPr>
              <w:pStyle w:val="afe"/>
              <w:rPr>
                <w:b/>
              </w:rPr>
            </w:pPr>
          </w:p>
          <w:p w:rsidR="00DA4904" w:rsidRPr="001B2946" w:rsidRDefault="00DA4904" w:rsidP="00B80D6C">
            <w:pPr>
              <w:pStyle w:val="afe"/>
              <w:rPr>
                <w:b/>
              </w:rPr>
            </w:pP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748</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ind w:left="-108" w:firstLine="108"/>
              <w:jc w:val="center"/>
              <w:rPr>
                <w:b/>
              </w:rPr>
            </w:pPr>
            <w:r>
              <w:rPr>
                <w:b/>
              </w:rPr>
              <w:t>850</w:t>
            </w:r>
          </w:p>
        </w:tc>
        <w:tc>
          <w:tcPr>
            <w:tcW w:w="709"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850</w:t>
            </w:r>
          </w:p>
        </w:tc>
        <w:tc>
          <w:tcPr>
            <w:tcW w:w="851"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6 698</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2694"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850"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2"/>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rPr>
          <w:trHeight w:val="409"/>
        </w:trPr>
        <w:tc>
          <w:tcPr>
            <w:tcW w:w="2694"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pPr>
            <w:r w:rsidRPr="001B2946">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pPr>
            <w:r>
              <w:t>544</w:t>
            </w:r>
          </w:p>
        </w:tc>
      </w:tr>
      <w:tr w:rsidR="00BC1A8E" w:rsidRPr="001B2946" w:rsidTr="00B80D6C">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r w:rsidRPr="001B2946">
              <w:rPr>
                <w:b/>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B72C18" w:rsidRDefault="00BC1A8E" w:rsidP="00B80D6C">
            <w:pPr>
              <w:pStyle w:val="afe"/>
              <w:jc w:val="center"/>
              <w:rPr>
                <w:b/>
              </w:rPr>
            </w:pPr>
            <w:r>
              <w:rPr>
                <w:b/>
              </w:rPr>
              <w:t>272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jc w:val="center"/>
              <w:rPr>
                <w:b/>
              </w:rPr>
            </w:pPr>
            <w:r>
              <w:rPr>
                <w:b/>
              </w:rPr>
              <w:t>2 244</w:t>
            </w:r>
          </w:p>
        </w:tc>
      </w:tr>
      <w:tr w:rsidR="00BC1A8E" w:rsidRPr="001B2946"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pPr>
            <w:r w:rsidRPr="001B2946">
              <w:t xml:space="preserve">Внеурочная деятельность: </w:t>
            </w:r>
          </w:p>
          <w:p w:rsidR="00BC1A8E" w:rsidRPr="001B2946" w:rsidRDefault="00BC1A8E" w:rsidP="00B80D6C">
            <w:pPr>
              <w:pStyle w:val="afe"/>
            </w:pPr>
            <w:r w:rsidRPr="001B2946">
              <w:t xml:space="preserve">5 дней - </w:t>
            </w:r>
          </w:p>
          <w:p w:rsidR="00BC1A8E" w:rsidRPr="001B2946" w:rsidRDefault="00BC1A8E" w:rsidP="00B80D6C">
            <w:pPr>
              <w:pStyle w:val="afe"/>
            </w:pPr>
            <w:r>
              <w:t>5 дней + продлен</w:t>
            </w:r>
            <w:proofErr w:type="gramStart"/>
            <w:r>
              <w:t>.</w:t>
            </w:r>
            <w:proofErr w:type="gramEnd"/>
            <w:r w:rsidRPr="001B2946">
              <w:t xml:space="preserve"> </w:t>
            </w:r>
            <w:proofErr w:type="gramStart"/>
            <w:r w:rsidRPr="001B2946">
              <w:t>д</w:t>
            </w:r>
            <w:proofErr w:type="gramEnd"/>
            <w:r w:rsidRPr="001B2946">
              <w:t>ень -</w:t>
            </w:r>
          </w:p>
          <w:p w:rsidR="00BC1A8E" w:rsidRPr="001B2946" w:rsidRDefault="00BC1A8E" w:rsidP="00B80D6C">
            <w:pPr>
              <w:pStyle w:val="afe"/>
            </w:pPr>
            <w:r w:rsidRPr="001B2946">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rPr>
                <w:lang w:val="en-US"/>
              </w:rPr>
            </w:pPr>
            <w:r>
              <w:t>272</w:t>
            </w:r>
            <w:r w:rsidRPr="001B2946">
              <w:rPr>
                <w:lang w:val="en-US"/>
              </w:rPr>
              <w:t>/</w:t>
            </w:r>
          </w:p>
          <w:p w:rsidR="00BC1A8E" w:rsidRPr="001B2946" w:rsidRDefault="00BC1A8E" w:rsidP="00B80D6C">
            <w:pPr>
              <w:pStyle w:val="afe"/>
              <w:jc w:val="center"/>
              <w:rPr>
                <w:lang w:val="en-US"/>
              </w:rPr>
            </w:pPr>
            <w:r w:rsidRPr="001B2946">
              <w:rPr>
                <w:lang w:val="en-US"/>
              </w:rPr>
              <w:t>5</w:t>
            </w:r>
            <w:r>
              <w:t>10</w:t>
            </w:r>
            <w:r w:rsidRPr="001B2946">
              <w:rPr>
                <w:lang w:val="en-US"/>
              </w:rPr>
              <w:t>/</w:t>
            </w:r>
          </w:p>
          <w:p w:rsidR="00BC1A8E" w:rsidRPr="00B72C18" w:rsidRDefault="00BC1A8E" w:rsidP="00B80D6C">
            <w:pPr>
              <w:pStyle w:val="afe"/>
              <w:jc w:val="center"/>
            </w:pPr>
            <w:r>
              <w:t>1 190</w:t>
            </w:r>
          </w:p>
        </w:tc>
        <w:tc>
          <w:tcPr>
            <w:tcW w:w="992"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pPr>
            <w:r>
              <w:t>2 108</w:t>
            </w:r>
            <w:r w:rsidRPr="001B2946">
              <w:t>/</w:t>
            </w:r>
          </w:p>
          <w:p w:rsidR="00BC1A8E" w:rsidRPr="001B2946" w:rsidRDefault="00BC1A8E" w:rsidP="00B80D6C">
            <w:pPr>
              <w:pStyle w:val="afe"/>
              <w:jc w:val="center"/>
            </w:pPr>
            <w:r>
              <w:t>4 080</w:t>
            </w:r>
            <w:r w:rsidRPr="001B2946">
              <w:t>/</w:t>
            </w:r>
          </w:p>
          <w:p w:rsidR="00BC1A8E" w:rsidRPr="001B2946" w:rsidRDefault="00BC1A8E" w:rsidP="00B80D6C">
            <w:pPr>
              <w:pStyle w:val="afe"/>
              <w:jc w:val="center"/>
            </w:pPr>
            <w:r>
              <w:t>9 520</w:t>
            </w:r>
          </w:p>
        </w:tc>
      </w:tr>
      <w:tr w:rsidR="00BC1A8E" w:rsidRPr="002150B2"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rPr>
                <w:b/>
              </w:rPr>
            </w:pPr>
            <w:r w:rsidRPr="002150B2">
              <w:rPr>
                <w:b/>
              </w:rPr>
              <w:t xml:space="preserve">Всего к финансированию </w:t>
            </w:r>
          </w:p>
          <w:p w:rsidR="00BC1A8E" w:rsidRPr="002150B2" w:rsidRDefault="00BC1A8E" w:rsidP="00B80D6C">
            <w:pPr>
              <w:pStyle w:val="afe"/>
              <w:rPr>
                <w:b/>
              </w:rPr>
            </w:pPr>
            <w:r w:rsidRPr="002150B2">
              <w:rPr>
                <w:b/>
              </w:rPr>
              <w:t xml:space="preserve">5 дней -    </w:t>
            </w:r>
          </w:p>
          <w:p w:rsidR="00BC1A8E" w:rsidRPr="002150B2" w:rsidRDefault="00BC1A8E" w:rsidP="00B80D6C">
            <w:pPr>
              <w:pStyle w:val="afe"/>
              <w:rPr>
                <w:b/>
              </w:rPr>
            </w:pPr>
            <w:r>
              <w:rPr>
                <w:b/>
              </w:rPr>
              <w:t>5 дней + продлен</w:t>
            </w:r>
            <w:proofErr w:type="gramStart"/>
            <w:r>
              <w:rPr>
                <w:b/>
              </w:rPr>
              <w:t>.</w:t>
            </w:r>
            <w:proofErr w:type="gramEnd"/>
            <w:r w:rsidRPr="002150B2">
              <w:rPr>
                <w:b/>
              </w:rPr>
              <w:t xml:space="preserve"> </w:t>
            </w:r>
            <w:proofErr w:type="gramStart"/>
            <w:r w:rsidRPr="002150B2">
              <w:rPr>
                <w:b/>
              </w:rPr>
              <w:t>д</w:t>
            </w:r>
            <w:proofErr w:type="gramEnd"/>
            <w:r w:rsidRPr="002150B2">
              <w:rPr>
                <w:b/>
              </w:rPr>
              <w:t>ень -</w:t>
            </w:r>
          </w:p>
          <w:p w:rsidR="00BC1A8E" w:rsidRPr="002150B2" w:rsidRDefault="00BC1A8E" w:rsidP="00B80D6C">
            <w:pPr>
              <w:pStyle w:val="afe"/>
              <w:rPr>
                <w:b/>
              </w:rPr>
            </w:pPr>
            <w:r w:rsidRPr="002150B2">
              <w:rPr>
                <w:b/>
              </w:rPr>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lang w:val="en-US"/>
              </w:rPr>
            </w:pPr>
            <w:r w:rsidRPr="002150B2">
              <w:rPr>
                <w:b/>
              </w:rPr>
              <w:t>2 312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11 050/</w:t>
            </w:r>
          </w:p>
          <w:p w:rsidR="00BC1A8E" w:rsidRPr="002150B2" w:rsidRDefault="00BC1A8E" w:rsidP="00B80D6C">
            <w:pPr>
              <w:pStyle w:val="afe"/>
              <w:jc w:val="center"/>
              <w:rPr>
                <w:b/>
              </w:rPr>
            </w:pPr>
            <w:r w:rsidRPr="002150B2">
              <w:rPr>
                <w:b/>
              </w:rPr>
              <w:t>13 022/</w:t>
            </w:r>
          </w:p>
          <w:p w:rsidR="00BC1A8E" w:rsidRPr="002150B2" w:rsidRDefault="00BC1A8E" w:rsidP="00B80D6C">
            <w:pPr>
              <w:pStyle w:val="afe"/>
              <w:jc w:val="center"/>
              <w:rPr>
                <w:b/>
              </w:rPr>
            </w:pPr>
            <w:r w:rsidRPr="002150B2">
              <w:rPr>
                <w:b/>
              </w:rPr>
              <w:t>18 462</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Pr="001B2946" w:rsidRDefault="00BC1A8E" w:rsidP="00BC1A8E">
      <w:pPr>
        <w:rPr>
          <w:color w:val="auto"/>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r>
      <w:proofErr w:type="gramStart"/>
      <w:r w:rsidRPr="00DA4904">
        <w:rPr>
          <w:rFonts w:ascii="Times New Roman" w:hAnsi="Times New Roman"/>
          <w:b/>
          <w:sz w:val="24"/>
        </w:rPr>
        <w:t>для</w:t>
      </w:r>
      <w:proofErr w:type="gramEnd"/>
      <w:r w:rsidRPr="00DA4904">
        <w:rPr>
          <w:rFonts w:ascii="Times New Roman" w:hAnsi="Times New Roman"/>
          <w:b/>
          <w:sz w:val="24"/>
        </w:rPr>
        <w:t xml:space="preserve">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1B2946" w:rsidRDefault="00BC1A8E" w:rsidP="00BC1A8E">
      <w:pPr>
        <w:pStyle w:val="afe"/>
        <w:rPr>
          <w:lang w:val="en-US"/>
        </w:rPr>
      </w:pPr>
    </w:p>
    <w:tbl>
      <w:tblPr>
        <w:tblW w:w="9640" w:type="dxa"/>
        <w:tblInd w:w="-34" w:type="dxa"/>
        <w:tblLayout w:type="fixed"/>
        <w:tblLook w:val="04A0" w:firstRow="1" w:lastRow="0" w:firstColumn="1" w:lastColumn="0" w:noHBand="0" w:noVBand="1"/>
      </w:tblPr>
      <w:tblGrid>
        <w:gridCol w:w="1702"/>
        <w:gridCol w:w="2409"/>
        <w:gridCol w:w="567"/>
        <w:gridCol w:w="567"/>
        <w:gridCol w:w="567"/>
        <w:gridCol w:w="567"/>
        <w:gridCol w:w="567"/>
        <w:gridCol w:w="567"/>
        <w:gridCol w:w="567"/>
        <w:gridCol w:w="567"/>
        <w:gridCol w:w="993"/>
      </w:tblGrid>
      <w:tr w:rsidR="00BC1A8E" w:rsidRPr="001B2946" w:rsidTr="00B80D6C">
        <w:tc>
          <w:tcPr>
            <w:tcW w:w="1702"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2"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409"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14</w:t>
            </w:r>
          </w:p>
        </w:tc>
      </w:tr>
      <w:tr w:rsidR="00BC1A8E" w:rsidRPr="001B2946" w:rsidTr="00B80D6C">
        <w:trPr>
          <w:trHeight w:val="347"/>
        </w:trPr>
        <w:tc>
          <w:tcPr>
            <w:tcW w:w="1702" w:type="dxa"/>
            <w:vMerge/>
            <w:tcBorders>
              <w:left w:val="single" w:sz="4" w:space="0" w:color="000000"/>
              <w:right w:val="nil"/>
            </w:tcBorders>
            <w:hideMark/>
          </w:tcPr>
          <w:p w:rsidR="00BC1A8E" w:rsidRPr="001B2946" w:rsidRDefault="00BC1A8E" w:rsidP="00B80D6C">
            <w:pPr>
              <w:pStyle w:val="afe"/>
            </w:pPr>
          </w:p>
        </w:tc>
        <w:tc>
          <w:tcPr>
            <w:tcW w:w="2409" w:type="dxa"/>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rsidRPr="001B2946">
              <w:t>5</w:t>
            </w:r>
          </w:p>
        </w:tc>
      </w:tr>
      <w:tr w:rsidR="00BC1A8E" w:rsidRPr="001B2946" w:rsidTr="00B80D6C">
        <w:trPr>
          <w:trHeight w:val="410"/>
        </w:trPr>
        <w:tc>
          <w:tcPr>
            <w:tcW w:w="1702" w:type="dxa"/>
            <w:vMerge/>
            <w:tcBorders>
              <w:left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39</w:t>
            </w:r>
          </w:p>
        </w:tc>
      </w:tr>
      <w:tr w:rsidR="00BC1A8E" w:rsidRPr="001B2946" w:rsidTr="00B80D6C">
        <w:trPr>
          <w:trHeight w:val="557"/>
        </w:trPr>
        <w:tc>
          <w:tcPr>
            <w:tcW w:w="1702"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4</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22</w:t>
            </w:r>
          </w:p>
        </w:tc>
      </w:tr>
      <w:tr w:rsidR="00BC1A8E" w:rsidRPr="001B2946" w:rsidTr="00B80D6C">
        <w:trPr>
          <w:trHeight w:val="410"/>
        </w:trPr>
        <w:tc>
          <w:tcPr>
            <w:tcW w:w="1702"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9</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1B2946" w:rsidTr="00B80D6C">
        <w:trPr>
          <w:trHeight w:val="315"/>
        </w:trPr>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4</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7</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30</w:t>
            </w:r>
          </w:p>
        </w:tc>
      </w:tr>
      <w:tr w:rsidR="00BC1A8E" w:rsidRPr="001B2946" w:rsidTr="00B80D6C">
        <w:trPr>
          <w:trHeight w:val="433"/>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044EF8" w:rsidTr="00B80D6C">
        <w:trPr>
          <w:trHeight w:val="411"/>
        </w:trPr>
        <w:tc>
          <w:tcPr>
            <w:tcW w:w="4111" w:type="dxa"/>
            <w:gridSpan w:val="2"/>
            <w:tcBorders>
              <w:top w:val="single" w:sz="4" w:space="0" w:color="000000"/>
              <w:left w:val="single" w:sz="4" w:space="0" w:color="000000"/>
              <w:bottom w:val="single" w:sz="4" w:space="0" w:color="000000"/>
              <w:right w:val="nil"/>
            </w:tcBorders>
            <w:hideMark/>
          </w:tcPr>
          <w:p w:rsidR="00BC1A8E" w:rsidRPr="00044EF8" w:rsidRDefault="00BC1A8E" w:rsidP="00B80D6C">
            <w:pPr>
              <w:pStyle w:val="afe"/>
              <w:rPr>
                <w:b/>
              </w:rPr>
            </w:pPr>
            <w:r w:rsidRPr="00044EF8">
              <w:rPr>
                <w:b/>
              </w:rPr>
              <w:t>Итого</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22</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rPr>
            </w:pPr>
            <w:r w:rsidRPr="00044EF8">
              <w:rPr>
                <w:b/>
              </w:rPr>
              <w:t>25</w:t>
            </w:r>
          </w:p>
        </w:tc>
        <w:tc>
          <w:tcPr>
            <w:tcW w:w="993"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lang w:val="en-US"/>
              </w:rPr>
            </w:pPr>
            <w:r w:rsidRPr="00044EF8">
              <w:rPr>
                <w:b/>
              </w:rPr>
              <w:t>197</w:t>
            </w:r>
          </w:p>
        </w:tc>
      </w:tr>
      <w:tr w:rsidR="00BC1A8E" w:rsidRPr="001B2946" w:rsidTr="00B80D6C">
        <w:tc>
          <w:tcPr>
            <w:tcW w:w="411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rPr>
                <w:b/>
              </w:rPr>
            </w:pPr>
            <w:r w:rsidRPr="001B2946">
              <w:rPr>
                <w:b/>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22</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25</w:t>
            </w:r>
          </w:p>
        </w:tc>
        <w:tc>
          <w:tcPr>
            <w:tcW w:w="993"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1</w:t>
            </w:r>
            <w:r w:rsidRPr="001B2946">
              <w:rPr>
                <w:b/>
                <w:lang w:val="en-US"/>
              </w:rPr>
              <w:t>9</w:t>
            </w:r>
            <w:r w:rsidRPr="001B2946">
              <w:rPr>
                <w:b/>
              </w:rPr>
              <w:t>7</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411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2"/>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09"/>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rPr>
                <w:b/>
              </w:rPr>
            </w:pPr>
            <w:r w:rsidRPr="001B2946">
              <w:rPr>
                <w:b/>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10</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66</w:t>
            </w:r>
          </w:p>
        </w:tc>
      </w:tr>
      <w:tr w:rsidR="00BC1A8E" w:rsidRPr="001B2946" w:rsidTr="00B80D6C">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8/</w:t>
            </w:r>
          </w:p>
          <w:p w:rsidR="00BC1A8E" w:rsidRPr="001B2946" w:rsidRDefault="00BC1A8E" w:rsidP="00B80D6C">
            <w:pPr>
              <w:pStyle w:val="afe"/>
              <w:jc w:val="center"/>
              <w:rPr>
                <w:lang w:val="en-US"/>
              </w:rPr>
            </w:pPr>
            <w:r w:rsidRPr="001B2946">
              <w:rPr>
                <w:lang w:val="en-US"/>
              </w:rPr>
              <w:t>15/</w:t>
            </w:r>
          </w:p>
          <w:p w:rsidR="00BC1A8E" w:rsidRPr="001B2946" w:rsidRDefault="00BC1A8E" w:rsidP="00B80D6C">
            <w:pPr>
              <w:pStyle w:val="afe"/>
              <w:jc w:val="center"/>
              <w:rPr>
                <w:lang w:val="en-US"/>
              </w:rPr>
            </w:pPr>
            <w:r w:rsidRPr="001B2946">
              <w:rPr>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62/</w:t>
            </w:r>
          </w:p>
          <w:p w:rsidR="00BC1A8E" w:rsidRPr="001B2946" w:rsidRDefault="00BC1A8E" w:rsidP="00B80D6C">
            <w:pPr>
              <w:pStyle w:val="afe"/>
              <w:jc w:val="center"/>
            </w:pPr>
            <w:r w:rsidRPr="001B2946">
              <w:t>120/</w:t>
            </w:r>
          </w:p>
          <w:p w:rsidR="00BC1A8E" w:rsidRPr="001B2946" w:rsidRDefault="00BC1A8E" w:rsidP="00B80D6C">
            <w:pPr>
              <w:pStyle w:val="afe"/>
              <w:jc w:val="center"/>
            </w:pPr>
            <w:r w:rsidRPr="001B2946">
              <w:t>280</w:t>
            </w:r>
          </w:p>
        </w:tc>
      </w:tr>
      <w:tr w:rsidR="00BC1A8E" w:rsidRPr="00C311FB" w:rsidTr="00B80D6C">
        <w:tc>
          <w:tcPr>
            <w:tcW w:w="4111" w:type="dxa"/>
            <w:gridSpan w:val="2"/>
            <w:tcBorders>
              <w:top w:val="single" w:sz="4" w:space="0" w:color="000000"/>
              <w:left w:val="single" w:sz="4" w:space="0" w:color="000000"/>
              <w:bottom w:val="single" w:sz="4" w:space="0" w:color="000000"/>
              <w:right w:val="nil"/>
            </w:tcBorders>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lang w:val="en-US"/>
              </w:rPr>
            </w:pPr>
            <w:r w:rsidRPr="00C311FB">
              <w:rPr>
                <w:b/>
              </w:rPr>
              <w:t>68</w:t>
            </w:r>
          </w:p>
        </w:tc>
        <w:tc>
          <w:tcPr>
            <w:tcW w:w="993"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325/</w:t>
            </w:r>
          </w:p>
          <w:p w:rsidR="00BC1A8E" w:rsidRPr="00C311FB" w:rsidRDefault="00BC1A8E" w:rsidP="00B80D6C">
            <w:pPr>
              <w:pStyle w:val="afe"/>
              <w:jc w:val="center"/>
              <w:rPr>
                <w:b/>
              </w:rPr>
            </w:pPr>
            <w:r w:rsidRPr="00C311FB">
              <w:rPr>
                <w:b/>
              </w:rPr>
              <w:t>383/</w:t>
            </w:r>
          </w:p>
          <w:p w:rsidR="00BC1A8E" w:rsidRPr="00C311FB" w:rsidRDefault="00BC1A8E" w:rsidP="00B80D6C">
            <w:pPr>
              <w:pStyle w:val="afe"/>
              <w:jc w:val="center"/>
              <w:rPr>
                <w:b/>
              </w:rPr>
            </w:pPr>
            <w:r w:rsidRPr="00C311FB">
              <w:rPr>
                <w:b/>
              </w:rPr>
              <w:t>543</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 организации образования на основе СИПР индивидуальная недельная нагрузка обучающегося может варьироваться. Так, с учетом </w:t>
      </w:r>
      <w:r>
        <w:rPr>
          <w:rFonts w:ascii="Times New Roman" w:hAnsi="Times New Roman"/>
          <w:sz w:val="28"/>
          <w:szCs w:val="28"/>
        </w:rPr>
        <w:lastRenderedPageBreak/>
        <w:t xml:space="preserve">примерного учебного плана организация, реализующая вариант </w:t>
      </w:r>
      <w:r w:rsidRPr="00E829A5">
        <w:rPr>
          <w:rFonts w:ascii="Times New Roman" w:hAnsi="Times New Roman"/>
          <w:sz w:val="28"/>
          <w:szCs w:val="28"/>
        </w:rPr>
        <w:t>2</w:t>
      </w:r>
      <w:r w:rsidRPr="00666CCE">
        <w:rPr>
          <w:rFonts w:ascii="Times New Roman" w:hAnsi="Times New Roman"/>
          <w:sz w:val="28"/>
          <w:szCs w:val="28"/>
        </w:rPr>
        <w:t xml:space="preserve"> </w:t>
      </w:r>
      <w:r>
        <w:rPr>
          <w:rFonts w:ascii="Times New Roman" w:hAnsi="Times New Roman"/>
          <w:sz w:val="28"/>
          <w:szCs w:val="28"/>
        </w:rPr>
        <w:t xml:space="preserve">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r w:rsidR="00963D9B" w:rsidRPr="00893A15">
        <w:rPr>
          <w:rFonts w:ascii="Times New Roman" w:hAnsi="Times New Roman"/>
          <w:sz w:val="28"/>
          <w:szCs w:val="28"/>
        </w:rPr>
        <w:t xml:space="preserve">Для детей, особые образовательные потребности которых </w:t>
      </w:r>
      <w:r w:rsidR="009A0D46" w:rsidRPr="00893A15">
        <w:rPr>
          <w:rFonts w:ascii="Times New Roman" w:hAnsi="Times New Roman"/>
          <w:sz w:val="28"/>
          <w:szCs w:val="28"/>
        </w:rPr>
        <w:t xml:space="preserve"> не позволяют осваивать</w:t>
      </w:r>
      <w:r w:rsidR="00963D9B" w:rsidRPr="00893A15">
        <w:rPr>
          <w:rFonts w:ascii="Times New Roman" w:hAnsi="Times New Roman"/>
          <w:sz w:val="28"/>
          <w:szCs w:val="28"/>
        </w:rPr>
        <w:t xml:space="preserve"> предмет</w:t>
      </w:r>
      <w:r w:rsidR="009A0D46" w:rsidRPr="00893A15">
        <w:rPr>
          <w:rFonts w:ascii="Times New Roman" w:hAnsi="Times New Roman"/>
          <w:sz w:val="28"/>
          <w:szCs w:val="28"/>
        </w:rPr>
        <w:t>ы</w:t>
      </w:r>
      <w:r w:rsidR="00963D9B" w:rsidRPr="00893A15">
        <w:rPr>
          <w:rFonts w:ascii="Times New Roman" w:hAnsi="Times New Roman"/>
          <w:sz w:val="28"/>
          <w:szCs w:val="28"/>
        </w:rPr>
        <w:t xml:space="preserve">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sidR="009A0D46">
        <w:rPr>
          <w:rFonts w:ascii="Times New Roman" w:hAnsi="Times New Roman"/>
          <w:i/>
          <w:color w:val="FF0000"/>
          <w:sz w:val="28"/>
          <w:szCs w:val="28"/>
        </w:rPr>
        <w:t xml:space="preserve"> </w:t>
      </w:r>
      <w:r>
        <w:rPr>
          <w:rFonts w:ascii="Times New Roman" w:hAnsi="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Процесс </w:t>
      </w:r>
      <w:proofErr w:type="gramStart"/>
      <w:r>
        <w:rPr>
          <w:rFonts w:ascii="Times New Roman" w:hAnsi="Times New Roman"/>
          <w:sz w:val="28"/>
          <w:szCs w:val="28"/>
        </w:rPr>
        <w:t>обучения по предметам</w:t>
      </w:r>
      <w:proofErr w:type="gramEnd"/>
      <w:r>
        <w:rPr>
          <w:rFonts w:ascii="Times New Roman" w:hAnsi="Times New Roman"/>
          <w:sz w:val="28"/>
          <w:szCs w:val="28"/>
        </w:rPr>
        <w:t xml:space="preserve"> организуется в форме урока. </w:t>
      </w:r>
      <w:proofErr w:type="gramStart"/>
      <w:r>
        <w:rPr>
          <w:rFonts w:ascii="Times New Roman" w:hAnsi="Times New Roman"/>
          <w:sz w:val="28"/>
          <w:szCs w:val="28"/>
        </w:rPr>
        <w:t>Учитель проводит урок для состава всего класса или для группы учащихся, а также  индивидуальную работу с обучающимся в соответствии с расписанием уроков.</w:t>
      </w:r>
      <w:proofErr w:type="gramEnd"/>
      <w:r>
        <w:rPr>
          <w:rFonts w:ascii="Times New Roman" w:hAnsi="Times New Roman"/>
          <w:sz w:val="28"/>
          <w:szCs w:val="28"/>
        </w:rPr>
        <w:t xml:space="preserve"> </w:t>
      </w:r>
      <w:r w:rsidRPr="00CD26D4">
        <w:rPr>
          <w:rFonts w:ascii="Times New Roman" w:hAnsi="Times New Roman"/>
          <w:sz w:val="28"/>
          <w:szCs w:val="28"/>
        </w:rPr>
        <w:t>Продолжительность индивидуальных занятий не должна превышать 25 мин., фронтальных, групповых и подгрупповых занятий – не более 40 минут.</w:t>
      </w:r>
      <w:r>
        <w:rPr>
          <w:rFonts w:ascii="Times New Roman" w:hAnsi="Times New Roman"/>
          <w:sz w:val="28"/>
          <w:szCs w:val="28"/>
        </w:rPr>
        <w:t xml:space="preserve"> В учебном плане устанавливается количество учебных часов по предметам обучения на единицу обучающихся. Единицей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r>
        <w:rPr>
          <w:rFonts w:ascii="Times New Roman" w:hAnsi="Times New Roman"/>
          <w:sz w:val="28"/>
          <w:szCs w:val="28"/>
        </w:rPr>
        <w:lastRenderedPageBreak/>
        <w:t>считается: один ученик (индивидуальная работа), группа (2 – 3 обучающихся), класс (все обучающиеся класса)</w:t>
      </w:r>
      <w:r>
        <w:rPr>
          <w:rStyle w:val="ae"/>
          <w:rFonts w:ascii="Times New Roman" w:hAnsi="Times New Roman"/>
          <w:sz w:val="28"/>
          <w:szCs w:val="28"/>
        </w:rPr>
        <w:footnoteReference w:id="11"/>
      </w:r>
      <w:r>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Pr>
          <w:rFonts w:ascii="Times New Roman" w:hAnsi="Times New Roman"/>
          <w:caps/>
          <w:sz w:val="28"/>
          <w:szCs w:val="28"/>
        </w:rPr>
        <w:softHyphen/>
      </w:r>
      <w:r>
        <w:rPr>
          <w:rFonts w:ascii="Times New Roman" w:hAnsi="Times New Roman"/>
          <w:sz w:val="28"/>
          <w:szCs w:val="28"/>
        </w:rPr>
        <w:t>ди</w:t>
      </w:r>
      <w:r>
        <w:rPr>
          <w:rFonts w:ascii="Times New Roman" w:hAnsi="Times New Roman"/>
          <w:caps/>
          <w:sz w:val="28"/>
          <w:szCs w:val="28"/>
        </w:rPr>
        <w:softHyphen/>
      </w:r>
      <w:r>
        <w:rPr>
          <w:rFonts w:ascii="Times New Roman" w:hAnsi="Times New Roman"/>
          <w:sz w:val="28"/>
          <w:szCs w:val="28"/>
        </w:rPr>
        <w:t>ви</w:t>
      </w:r>
      <w:r>
        <w:rPr>
          <w:rFonts w:ascii="Times New Roman" w:hAnsi="Times New Roman"/>
          <w:caps/>
          <w:sz w:val="28"/>
          <w:szCs w:val="28"/>
        </w:rPr>
        <w:softHyphen/>
      </w:r>
      <w:r>
        <w:rPr>
          <w:rFonts w:ascii="Times New Roman" w:hAnsi="Times New Roman"/>
          <w:sz w:val="28"/>
          <w:szCs w:val="28"/>
        </w:rPr>
        <w:t>дуальных и групповых занятий, их количественное соотношение может осуществляться об</w:t>
      </w:r>
      <w:r>
        <w:rPr>
          <w:rFonts w:ascii="Times New Roman" w:hAnsi="Times New Roman"/>
          <w:caps/>
          <w:sz w:val="28"/>
          <w:szCs w:val="28"/>
        </w:rPr>
        <w:softHyphen/>
      </w:r>
      <w:r>
        <w:rPr>
          <w:rFonts w:ascii="Times New Roman" w:hAnsi="Times New Roman"/>
          <w:sz w:val="28"/>
          <w:szCs w:val="28"/>
        </w:rPr>
        <w:t>ра</w:t>
      </w:r>
      <w:r>
        <w:rPr>
          <w:rFonts w:ascii="Times New Roman" w:hAnsi="Times New Roman"/>
          <w:caps/>
          <w:sz w:val="28"/>
          <w:szCs w:val="28"/>
        </w:rPr>
        <w:softHyphen/>
      </w:r>
      <w:r>
        <w:rPr>
          <w:rFonts w:ascii="Times New Roman" w:hAnsi="Times New Roman"/>
          <w:sz w:val="28"/>
          <w:szCs w:val="28"/>
        </w:rPr>
        <w:t>зо</w:t>
      </w:r>
      <w:r>
        <w:rPr>
          <w:rFonts w:ascii="Times New Roman" w:hAnsi="Times New Roman"/>
          <w:caps/>
          <w:sz w:val="28"/>
          <w:szCs w:val="28"/>
        </w:rPr>
        <w:softHyphen/>
      </w:r>
      <w:r>
        <w:rPr>
          <w:rFonts w:ascii="Times New Roman" w:hAnsi="Times New Roman"/>
          <w:sz w:val="28"/>
          <w:szCs w:val="28"/>
        </w:rPr>
        <w:t>ва</w:t>
      </w:r>
      <w:r>
        <w:rPr>
          <w:rFonts w:ascii="Times New Roman" w:hAnsi="Times New Roman"/>
          <w:caps/>
          <w:sz w:val="28"/>
          <w:szCs w:val="28"/>
        </w:rPr>
        <w:softHyphen/>
      </w:r>
      <w:r>
        <w:rPr>
          <w:rFonts w:ascii="Times New Roman" w:hAnsi="Times New Roman"/>
          <w:sz w:val="28"/>
          <w:szCs w:val="28"/>
        </w:rPr>
        <w:t>тель</w:t>
      </w:r>
      <w:r>
        <w:rPr>
          <w:rFonts w:ascii="Times New Roman" w:hAnsi="Times New Roman"/>
          <w:caps/>
          <w:sz w:val="28"/>
          <w:szCs w:val="28"/>
        </w:rPr>
        <w:softHyphen/>
      </w:r>
      <w:r>
        <w:rPr>
          <w:rFonts w:ascii="Times New Roman" w:hAnsi="Times New Roman"/>
          <w:sz w:val="28"/>
          <w:szCs w:val="28"/>
        </w:rPr>
        <w:t>ной организацией самостоятельно, исходя из особенностей развития обу</w:t>
      </w:r>
      <w:r>
        <w:rPr>
          <w:rFonts w:ascii="Times New Roman" w:hAnsi="Times New Roman"/>
          <w:sz w:val="28"/>
          <w:szCs w:val="28"/>
        </w:rPr>
        <w:softHyphen/>
        <w:t>чающихся с умственной отсталостью и на основании рекомендаций пси</w:t>
      </w:r>
      <w:r>
        <w:rPr>
          <w:rFonts w:ascii="Times New Roman" w:hAnsi="Times New Roman"/>
          <w:sz w:val="28"/>
          <w:szCs w:val="28"/>
        </w:rPr>
        <w:softHyphen/>
        <w:t>хо</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го-медико-педагогической комиссии/консилиума и индивидуальной программы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би</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 xml:space="preserve">тации инвалида. </w:t>
      </w:r>
      <w:r w:rsidRPr="005811CE">
        <w:rPr>
          <w:rFonts w:ascii="Times New Roman" w:hAnsi="Times New Roman"/>
          <w:sz w:val="28"/>
          <w:szCs w:val="28"/>
        </w:rPr>
        <w:t>Продолжительность коррекционного занятия варьируется с учетом психофизического состояния ребенка до 25 минут.</w:t>
      </w:r>
    </w:p>
    <w:p w:rsidR="00BC1A8E" w:rsidRDefault="00BC1A8E" w:rsidP="00BC1A8E">
      <w:pPr>
        <w:pStyle w:val="afe"/>
        <w:spacing w:line="360" w:lineRule="auto"/>
        <w:ind w:firstLine="708"/>
        <w:jc w:val="both"/>
        <w:rPr>
          <w:rFonts w:ascii="Times New Roman" w:hAnsi="Times New Roman"/>
          <w:spacing w:val="2"/>
          <w:sz w:val="28"/>
          <w:szCs w:val="28"/>
        </w:rPr>
      </w:pPr>
      <w:r>
        <w:rPr>
          <w:rFonts w:ascii="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Pr>
          <w:rFonts w:ascii="Times New Roman" w:hAnsi="Times New Roman"/>
          <w:spacing w:val="2"/>
          <w:sz w:val="28"/>
          <w:szCs w:val="28"/>
        </w:rPr>
        <w:t>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Pr>
          <w:rFonts w:ascii="Times New Roman" w:hAnsi="Times New Roman"/>
          <w:sz w:val="28"/>
          <w:szCs w:val="28"/>
        </w:rPr>
        <w:t xml:space="preserve">. </w:t>
      </w:r>
      <w:r>
        <w:rPr>
          <w:rFonts w:ascii="Times New Roman" w:hAnsi="Times New Roman"/>
          <w:spacing w:val="2"/>
          <w:sz w:val="28"/>
          <w:szCs w:val="28"/>
        </w:rPr>
        <w:t>Организация внеурочной воспитательной работы яв</w:t>
      </w:r>
      <w:r>
        <w:rPr>
          <w:rFonts w:ascii="Times New Roman" w:hAnsi="Times New Roman"/>
          <w:spacing w:val="2"/>
          <w:sz w:val="28"/>
          <w:szCs w:val="28"/>
        </w:rPr>
        <w:softHyphen/>
        <w:t>ля</w:t>
      </w:r>
      <w:r>
        <w:rPr>
          <w:rFonts w:ascii="Times New Roman" w:hAnsi="Times New Roman"/>
          <w:spacing w:val="2"/>
          <w:sz w:val="28"/>
          <w:szCs w:val="28"/>
        </w:rPr>
        <w:softHyphen/>
        <w:t>ет</w:t>
      </w:r>
      <w:r>
        <w:rPr>
          <w:rFonts w:ascii="Times New Roman" w:hAnsi="Times New Roman"/>
          <w:spacing w:val="2"/>
          <w:sz w:val="28"/>
          <w:szCs w:val="28"/>
        </w:rPr>
        <w:softHyphen/>
        <w:t>ся неотъемлемой частью образовательного процесса в образовательной ор</w:t>
      </w:r>
      <w:r>
        <w:rPr>
          <w:rFonts w:ascii="Times New Roman" w:hAnsi="Times New Roman"/>
          <w:spacing w:val="2"/>
          <w:sz w:val="28"/>
          <w:szCs w:val="28"/>
        </w:rPr>
        <w:softHyphen/>
        <w:t>га</w:t>
      </w:r>
      <w:r>
        <w:rPr>
          <w:rFonts w:ascii="Times New Roman" w:hAnsi="Times New Roman"/>
          <w:spacing w:val="2"/>
          <w:sz w:val="28"/>
          <w:szCs w:val="28"/>
        </w:rPr>
        <w:softHyphen/>
        <w:t xml:space="preserve">низации.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lastRenderedPageBreak/>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Срок освоения АООП (вариант </w:t>
      </w:r>
      <w:r w:rsidRPr="00E829A5">
        <w:rPr>
          <w:rFonts w:ascii="Times New Roman" w:hAnsi="Times New Roman"/>
          <w:sz w:val="28"/>
          <w:szCs w:val="28"/>
        </w:rPr>
        <w:t>2</w:t>
      </w:r>
      <w:r>
        <w:rPr>
          <w:rFonts w:ascii="Times New Roman" w:hAnsi="Times New Roman"/>
          <w:sz w:val="28"/>
          <w:szCs w:val="28"/>
        </w:rPr>
        <w:t xml:space="preserve">)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с умственной отсталостью составляет  13 лет. </w:t>
      </w:r>
    </w:p>
    <w:p w:rsidR="00BC1A8E" w:rsidRDefault="00BC1A8E" w:rsidP="00BC1A8E">
      <w:pPr>
        <w:pStyle w:val="afe"/>
        <w:spacing w:line="360" w:lineRule="auto"/>
        <w:ind w:firstLine="708"/>
        <w:jc w:val="both"/>
        <w:rPr>
          <w:rFonts w:ascii="Times New Roman" w:hAnsi="Times New Roman"/>
          <w:sz w:val="28"/>
          <w:szCs w:val="28"/>
        </w:rPr>
      </w:pPr>
      <w:proofErr w:type="gramStart"/>
      <w:r>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Pr>
          <w:rFonts w:ascii="Times New Roman" w:hAnsi="Times New Roman"/>
          <w:sz w:val="28"/>
          <w:szCs w:val="28"/>
        </w:rPr>
        <w:softHyphen/>
        <w:t>ди</w:t>
      </w:r>
      <w:r>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дуальной трудовой деятельности.</w:t>
      </w:r>
      <w:proofErr w:type="gramEnd"/>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w:t>
      </w:r>
      <w:proofErr w:type="spellStart"/>
      <w:r>
        <w:rPr>
          <w:rFonts w:ascii="Times New Roman" w:hAnsi="Times New Roman"/>
          <w:sz w:val="28"/>
          <w:szCs w:val="28"/>
        </w:rPr>
        <w:t>интернатных</w:t>
      </w:r>
      <w:proofErr w:type="spellEnd"/>
      <w:r>
        <w:rPr>
          <w:rFonts w:ascii="Times New Roman" w:hAnsi="Times New Roman"/>
          <w:sz w:val="28"/>
          <w:szCs w:val="28"/>
        </w:rPr>
        <w:t xml:space="preserve"> учреждениях. В этом случае внеурочная деятельность осуществляется в выходной день.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составляет 33 недели для обучающихся в возрасте 7 лет (в </w:t>
      </w:r>
      <w:r>
        <w:rPr>
          <w:rFonts w:ascii="Times New Roman" w:hAnsi="Times New Roman"/>
          <w:spacing w:val="2"/>
          <w:sz w:val="28"/>
          <w:szCs w:val="28"/>
        </w:rPr>
        <w:t>1 дополнительном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w:t>
      </w:r>
      <w:proofErr w:type="gramStart"/>
      <w:r>
        <w:rPr>
          <w:rFonts w:ascii="Times New Roman" w:hAnsi="Times New Roman"/>
          <w:spacing w:val="2"/>
          <w:sz w:val="28"/>
          <w:szCs w:val="28"/>
        </w:rPr>
        <w:t>обучающихся</w:t>
      </w:r>
      <w:proofErr w:type="gramEnd"/>
      <w:r>
        <w:rPr>
          <w:rFonts w:ascii="Times New Roman" w:hAnsi="Times New Roman"/>
          <w:spacing w:val="2"/>
          <w:sz w:val="28"/>
          <w:szCs w:val="28"/>
        </w:rPr>
        <w:t xml:space="preserve">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t>дельные каникулы.</w:t>
      </w: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 Система у</w:t>
      </w:r>
      <w:r w:rsidRPr="00317985">
        <w:rPr>
          <w:rFonts w:ascii="Times New Roman" w:hAnsi="Times New Roman"/>
          <w:b/>
          <w:sz w:val="28"/>
          <w:szCs w:val="28"/>
        </w:rPr>
        <w:t>слови</w:t>
      </w:r>
      <w:r>
        <w:rPr>
          <w:rFonts w:ascii="Times New Roman" w:hAnsi="Times New Roman"/>
          <w:b/>
          <w:sz w:val="28"/>
          <w:szCs w:val="28"/>
        </w:rPr>
        <w:t>й</w:t>
      </w:r>
      <w:r w:rsidRPr="00317985">
        <w:rPr>
          <w:rFonts w:ascii="Times New Roman" w:hAnsi="Times New Roman"/>
          <w:b/>
          <w:sz w:val="28"/>
          <w:szCs w:val="28"/>
        </w:rPr>
        <w:t xml:space="preserve"> реализации адаптированной </w:t>
      </w:r>
      <w:r w:rsidRPr="002A5BC7">
        <w:rPr>
          <w:rFonts w:ascii="Times New Roman" w:hAnsi="Times New Roman"/>
          <w:b/>
          <w:sz w:val="28"/>
          <w:szCs w:val="28"/>
        </w:rPr>
        <w:t>основн</w:t>
      </w:r>
      <w:r>
        <w:rPr>
          <w:rFonts w:ascii="Times New Roman" w:hAnsi="Times New Roman"/>
          <w:b/>
          <w:sz w:val="28"/>
          <w:szCs w:val="28"/>
        </w:rPr>
        <w:t xml:space="preserve">ой  </w:t>
      </w:r>
      <w:r w:rsidRPr="002A5BC7">
        <w:rPr>
          <w:rFonts w:ascii="Times New Roman" w:hAnsi="Times New Roman"/>
          <w:b/>
          <w:sz w:val="28"/>
          <w:szCs w:val="28"/>
        </w:rPr>
        <w:t>общеобразовательн</w:t>
      </w:r>
      <w:r>
        <w:rPr>
          <w:rFonts w:ascii="Times New Roman" w:hAnsi="Times New Roman"/>
          <w:b/>
          <w:sz w:val="28"/>
          <w:szCs w:val="28"/>
        </w:rPr>
        <w:t>ой</w:t>
      </w:r>
      <w:r w:rsidRPr="002A5BC7">
        <w:rPr>
          <w:rFonts w:ascii="Times New Roman" w:hAnsi="Times New Roman"/>
          <w:b/>
          <w:sz w:val="28"/>
          <w:szCs w:val="28"/>
        </w:rPr>
        <w:t xml:space="preserve"> программ</w:t>
      </w:r>
      <w:r>
        <w:rPr>
          <w:rFonts w:ascii="Times New Roman" w:hAnsi="Times New Roman"/>
          <w:b/>
          <w:sz w:val="28"/>
          <w:szCs w:val="28"/>
        </w:rPr>
        <w:t xml:space="preserve">ы образования </w:t>
      </w:r>
      <w:r w:rsidRPr="002A5BC7">
        <w:rPr>
          <w:rFonts w:ascii="Times New Roman" w:hAnsi="Times New Roman"/>
          <w:b/>
          <w:sz w:val="28"/>
          <w:szCs w:val="28"/>
        </w:rPr>
        <w:t>обучающихся с умеренной, тяжелой и глубокой умственной отсталостью</w:t>
      </w:r>
    </w:p>
    <w:p w:rsidR="00BC1A8E" w:rsidRPr="00317985" w:rsidRDefault="00BC1A8E" w:rsidP="00DA4904">
      <w:pPr>
        <w:pStyle w:val="afe"/>
        <w:spacing w:line="360" w:lineRule="auto"/>
        <w:jc w:val="center"/>
        <w:rPr>
          <w:rFonts w:ascii="Times New Roman" w:hAnsi="Times New Roman"/>
          <w:sz w:val="28"/>
          <w:szCs w:val="28"/>
        </w:rPr>
      </w:pPr>
      <w:r w:rsidRPr="002A5BC7">
        <w:rPr>
          <w:rFonts w:ascii="Times New Roman" w:hAnsi="Times New Roman"/>
          <w:b/>
          <w:sz w:val="28"/>
          <w:szCs w:val="28"/>
        </w:rPr>
        <w:lastRenderedPageBreak/>
        <w:t>(интеллектуальными нарушениями), тяжелыми и множественными</w:t>
      </w:r>
      <w:r>
        <w:rPr>
          <w:rFonts w:ascii="Times New Roman" w:hAnsi="Times New Roman"/>
          <w:b/>
          <w:sz w:val="28"/>
          <w:szCs w:val="28"/>
        </w:rPr>
        <w:t xml:space="preserve"> нарушениями развития (вариант 2</w:t>
      </w:r>
      <w:r w:rsidRPr="002A5BC7">
        <w:rPr>
          <w:rFonts w:ascii="Times New Roman" w:hAnsi="Times New Roman"/>
          <w:b/>
          <w:sz w:val="28"/>
          <w:szCs w:val="28"/>
        </w:rPr>
        <w:t>)</w:t>
      </w:r>
    </w:p>
    <w:p w:rsidR="00BC1A8E" w:rsidRPr="00E3752A" w:rsidRDefault="00BC1A8E" w:rsidP="00BC1A8E">
      <w:pPr>
        <w:pStyle w:val="afe"/>
        <w:spacing w:line="360" w:lineRule="auto"/>
        <w:ind w:firstLine="708"/>
        <w:jc w:val="both"/>
        <w:rPr>
          <w:rFonts w:ascii="Times New Roman" w:hAnsi="Times New Roman"/>
          <w:caps/>
          <w:sz w:val="28"/>
          <w:szCs w:val="28"/>
        </w:rPr>
      </w:pPr>
      <w:bookmarkStart w:id="6" w:name="_Toc226190167"/>
      <w:bookmarkStart w:id="7" w:name="_Toc226190323"/>
      <w:bookmarkStart w:id="8" w:name="_Toc226190373"/>
      <w:bookmarkStart w:id="9" w:name="_Toc236725319"/>
      <w:bookmarkEnd w:id="6"/>
      <w:bookmarkEnd w:id="7"/>
      <w:bookmarkEnd w:id="8"/>
      <w:bookmarkEnd w:id="9"/>
      <w:r w:rsidRPr="00317985">
        <w:rPr>
          <w:rFonts w:ascii="Times New Roman" w:hAnsi="Times New Roman"/>
          <w:sz w:val="28"/>
          <w:szCs w:val="28"/>
        </w:rPr>
        <w:t xml:space="preserve">Условия получения образования </w:t>
      </w:r>
      <w:proofErr w:type="gramStart"/>
      <w:r w:rsidRPr="00317985">
        <w:rPr>
          <w:rFonts w:ascii="Times New Roman" w:hAnsi="Times New Roman"/>
          <w:sz w:val="28"/>
          <w:szCs w:val="28"/>
        </w:rPr>
        <w:t>обучающимися</w:t>
      </w:r>
      <w:proofErr w:type="gramEnd"/>
      <w:r w:rsidRPr="00317985">
        <w:rPr>
          <w:rFonts w:ascii="Times New Roman" w:hAnsi="Times New Roman"/>
          <w:sz w:val="28"/>
          <w:szCs w:val="28"/>
        </w:rPr>
        <w:t xml:space="preserve">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w:t>
      </w:r>
      <w:r>
        <w:rPr>
          <w:rFonts w:ascii="Times New Roman" w:hAnsi="Times New Roman"/>
          <w:sz w:val="28"/>
          <w:szCs w:val="28"/>
        </w:rPr>
        <w:t>2</w:t>
      </w:r>
      <w:r w:rsidRPr="00317985">
        <w:rPr>
          <w:rFonts w:ascii="Times New Roman" w:hAnsi="Times New Roman"/>
          <w:sz w:val="28"/>
          <w:szCs w:val="28"/>
        </w:rPr>
        <w:t xml:space="preserve"> АООП </w:t>
      </w:r>
      <w:r>
        <w:rPr>
          <w:rFonts w:ascii="Times New Roman" w:hAnsi="Times New Roman"/>
          <w:sz w:val="28"/>
          <w:szCs w:val="28"/>
        </w:rPr>
        <w:t>образования</w:t>
      </w:r>
      <w:r w:rsidRPr="00317985">
        <w:rPr>
          <w:rFonts w:ascii="Times New Roman" w:hAnsi="Times New Roman"/>
          <w:sz w:val="28"/>
          <w:szCs w:val="28"/>
        </w:rPr>
        <w:t>.</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 xml:space="preserve">.1. Кадровые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Кадровые условия реализации адаптированной основной образовательной программы общего образования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 xml:space="preserve"> с умственной отсталостью предусматривают следующие требования:</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proofErr w:type="gramStart"/>
      <w:r w:rsidRPr="00317985">
        <w:rPr>
          <w:rFonts w:ascii="Times New Roman" w:hAnsi="Times New Roman"/>
          <w:sz w:val="28"/>
          <w:szCs w:val="28"/>
        </w:rPr>
        <w:t>Уровень квалификации работников образоват</w:t>
      </w:r>
      <w:r>
        <w:rPr>
          <w:rFonts w:ascii="Times New Roman" w:hAnsi="Times New Roman"/>
          <w:sz w:val="28"/>
          <w:szCs w:val="28"/>
        </w:rPr>
        <w:t>ельной организации, реализующей</w:t>
      </w:r>
      <w:r w:rsidRPr="00317985">
        <w:rPr>
          <w:rFonts w:ascii="Times New Roman" w:hAnsi="Times New Roman"/>
          <w:sz w:val="28"/>
          <w:szCs w:val="28"/>
        </w:rPr>
        <w:t xml:space="preserve">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w:t>
      </w:r>
      <w:r w:rsidRPr="00847A11">
        <w:rPr>
          <w:rFonts w:ascii="Times New Roman" w:hAnsi="Times New Roman"/>
          <w:sz w:val="28"/>
          <w:szCs w:val="28"/>
        </w:rPr>
        <w:t xml:space="preserve"> </w:t>
      </w:r>
      <w:r w:rsidRPr="00317985">
        <w:rPr>
          <w:rFonts w:ascii="Times New Roman" w:hAnsi="Times New Roman"/>
          <w:sz w:val="28"/>
          <w:szCs w:val="28"/>
        </w:rPr>
        <w:t>и СИ</w:t>
      </w:r>
      <w:r>
        <w:rPr>
          <w:rFonts w:ascii="Times New Roman" w:hAnsi="Times New Roman"/>
          <w:sz w:val="28"/>
          <w:szCs w:val="28"/>
        </w:rPr>
        <w:t>ПР</w:t>
      </w:r>
      <w:r w:rsidRPr="00317985">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roofErr w:type="gramEnd"/>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Кадровое обеспечение образовательной организации, реализующей </w:t>
      </w:r>
      <w:r>
        <w:rPr>
          <w:rFonts w:ascii="Times New Roman" w:hAnsi="Times New Roman"/>
          <w:sz w:val="28"/>
          <w:szCs w:val="28"/>
        </w:rPr>
        <w:t xml:space="preserve">вариант 2 </w:t>
      </w:r>
      <w:r w:rsidRPr="00317985">
        <w:rPr>
          <w:rFonts w:ascii="Times New Roman" w:hAnsi="Times New Roman"/>
          <w:sz w:val="28"/>
          <w:szCs w:val="28"/>
        </w:rPr>
        <w:t xml:space="preserve">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w:t>
      </w:r>
      <w:r w:rsidRPr="00317985">
        <w:rPr>
          <w:rFonts w:ascii="Times New Roman" w:hAnsi="Times New Roman"/>
          <w:sz w:val="28"/>
          <w:szCs w:val="28"/>
        </w:rPr>
        <w:lastRenderedPageBreak/>
        <w:t xml:space="preserve">обеспечить систематическую медицинскую, психолого-педагогическую и социальную поддержку. </w:t>
      </w:r>
      <w:proofErr w:type="gramStart"/>
      <w:r w:rsidRPr="00317985">
        <w:rPr>
          <w:rFonts w:ascii="Times New Roman" w:hAnsi="Times New Roman"/>
          <w:sz w:val="28"/>
          <w:szCs w:val="28"/>
        </w:rPr>
        <w:t>В зависимости от состава обучающихся в штат специалистов включаются: учителя-дефектологи (</w:t>
      </w:r>
      <w:proofErr w:type="spellStart"/>
      <w:r w:rsidRPr="00317985">
        <w:rPr>
          <w:rFonts w:ascii="Times New Roman" w:hAnsi="Times New Roman"/>
          <w:sz w:val="28"/>
          <w:szCs w:val="28"/>
        </w:rPr>
        <w:t>олигофренопедагоги</w:t>
      </w:r>
      <w:proofErr w:type="spellEnd"/>
      <w:r w:rsidRPr="00317985">
        <w:rPr>
          <w:rFonts w:ascii="Times New Roman" w:hAnsi="Times New Roman"/>
          <w:sz w:val="28"/>
          <w:szCs w:val="28"/>
        </w:rPr>
        <w:t>,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roofErr w:type="gramEnd"/>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случае недостаточности кадрового обеспечения образовательной орган</w:t>
      </w:r>
      <w:r>
        <w:rPr>
          <w:rFonts w:ascii="Times New Roman" w:hAnsi="Times New Roman"/>
          <w:sz w:val="28"/>
          <w:szCs w:val="28"/>
        </w:rPr>
        <w:t>изации специалистами (педагогическими и медицинскими</w:t>
      </w:r>
      <w:r w:rsidRPr="00317985">
        <w:rPr>
          <w:rFonts w:ascii="Times New Roman" w:hAnsi="Times New Roman"/>
          <w:sz w:val="28"/>
          <w:szCs w:val="28"/>
        </w:rPr>
        <w:t xml:space="preserve">) возможно использование сетевых форм реализации образовательных программ, при которых специалисты из других организаций привлекаются к работе </w:t>
      </w:r>
      <w:proofErr w:type="gramStart"/>
      <w:r w:rsidRPr="00317985">
        <w:rPr>
          <w:rFonts w:ascii="Times New Roman" w:hAnsi="Times New Roman"/>
          <w:sz w:val="28"/>
          <w:szCs w:val="28"/>
        </w:rPr>
        <w:t>с</w:t>
      </w:r>
      <w:proofErr w:type="gramEnd"/>
      <w:r w:rsidRPr="00317985">
        <w:rPr>
          <w:rFonts w:ascii="Times New Roman" w:hAnsi="Times New Roman"/>
          <w:sz w:val="28"/>
          <w:szCs w:val="28"/>
        </w:rPr>
        <w:t xml:space="preserve"> обучающимися.</w:t>
      </w:r>
    </w:p>
    <w:p w:rsidR="00BC1A8E" w:rsidRPr="00317985" w:rsidRDefault="00BC1A8E" w:rsidP="00BC1A8E">
      <w:pPr>
        <w:pStyle w:val="afe"/>
        <w:spacing w:line="360" w:lineRule="auto"/>
        <w:ind w:firstLine="708"/>
        <w:jc w:val="both"/>
        <w:rPr>
          <w:rFonts w:ascii="Times New Roman" w:hAnsi="Times New Roman"/>
          <w:sz w:val="28"/>
          <w:szCs w:val="28"/>
        </w:rPr>
      </w:pPr>
      <w:r w:rsidRPr="00847A11">
        <w:rPr>
          <w:rFonts w:ascii="Times New Roman" w:hAnsi="Times New Roman"/>
          <w:sz w:val="28"/>
          <w:szCs w:val="28"/>
        </w:rPr>
        <w:t>Педагоги (учитель, учитель-логопед, учитель-дефектолог, педагог-психолог, социальный педагог)</w:t>
      </w:r>
      <w:r w:rsidRPr="00317985">
        <w:rPr>
          <w:rFonts w:ascii="Times New Roman" w:hAnsi="Times New Roman"/>
          <w:sz w:val="28"/>
          <w:szCs w:val="28"/>
        </w:rPr>
        <w:t xml:space="preserve"> должны иметь квалификацию/степень не ниже </w:t>
      </w:r>
      <w:r w:rsidRPr="00317985">
        <w:rPr>
          <w:rFonts w:ascii="Times New Roman" w:hAnsi="Times New Roman"/>
          <w:bCs/>
          <w:sz w:val="28"/>
          <w:szCs w:val="28"/>
        </w:rPr>
        <w:t xml:space="preserve">бакалавра, </w:t>
      </w:r>
      <w:r w:rsidRPr="00317985">
        <w:rPr>
          <w:rFonts w:ascii="Times New Roman" w:hAnsi="Times New Roman"/>
          <w:sz w:val="28"/>
          <w:szCs w:val="28"/>
        </w:rPr>
        <w:t>предусматривающую получение высшего профессионального образования:</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а) по направлению специальное (</w:t>
      </w:r>
      <w:r>
        <w:rPr>
          <w:rFonts w:ascii="Times New Roman" w:hAnsi="Times New Roman"/>
          <w:sz w:val="28"/>
          <w:szCs w:val="28"/>
        </w:rPr>
        <w:t>коррекционно-педагогическое</w:t>
      </w:r>
      <w:r w:rsidRPr="00317985">
        <w:rPr>
          <w:rFonts w:ascii="Times New Roman" w:hAnsi="Times New Roman"/>
          <w:sz w:val="28"/>
          <w:szCs w:val="28"/>
        </w:rPr>
        <w:t>) образование;</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w:t>
      </w:r>
      <w:r>
        <w:rPr>
          <w:rFonts w:ascii="Times New Roman" w:hAnsi="Times New Roman"/>
          <w:sz w:val="28"/>
          <w:szCs w:val="28"/>
        </w:rPr>
        <w:t>е</w:t>
      </w:r>
      <w:r w:rsidRPr="00317985">
        <w:rPr>
          <w:rFonts w:ascii="Times New Roman" w:hAnsi="Times New Roman"/>
          <w:sz w:val="28"/>
          <w:szCs w:val="28"/>
        </w:rPr>
        <w:t xml:space="preserve"> (дефектологическое) образование (степень/квалификация бакалавр).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работы с </w:t>
      </w:r>
      <w:proofErr w:type="gramStart"/>
      <w:r w:rsidRPr="00317985">
        <w:rPr>
          <w:rFonts w:ascii="Times New Roman" w:hAnsi="Times New Roman"/>
          <w:sz w:val="28"/>
          <w:szCs w:val="28"/>
        </w:rPr>
        <w:t>обучающимися</w:t>
      </w:r>
      <w:proofErr w:type="gramEnd"/>
      <w:r w:rsidRPr="00317985">
        <w:rPr>
          <w:rFonts w:ascii="Times New Roman" w:hAnsi="Times New Roman"/>
          <w:sz w:val="28"/>
          <w:szCs w:val="28"/>
        </w:rPr>
        <w:t xml:space="preserve">, осваивающими </w:t>
      </w:r>
      <w:r w:rsidRPr="0003286B">
        <w:rPr>
          <w:rFonts w:ascii="Times New Roman" w:hAnsi="Times New Roman"/>
          <w:sz w:val="28"/>
          <w:szCs w:val="28"/>
        </w:rPr>
        <w:t xml:space="preserve">вариант </w:t>
      </w:r>
      <w:r>
        <w:rPr>
          <w:rFonts w:ascii="Times New Roman" w:hAnsi="Times New Roman"/>
          <w:sz w:val="28"/>
          <w:szCs w:val="28"/>
        </w:rPr>
        <w:t>2</w:t>
      </w:r>
      <w:r w:rsidRPr="0003286B">
        <w:rPr>
          <w:rFonts w:ascii="Times New Roman" w:hAnsi="Times New Roman"/>
          <w:sz w:val="28"/>
          <w:szCs w:val="28"/>
        </w:rPr>
        <w:t xml:space="preserve"> АООП,</w:t>
      </w:r>
      <w:r w:rsidRPr="00317985">
        <w:rPr>
          <w:rFonts w:ascii="Times New Roman" w:hAnsi="Times New Roman"/>
          <w:sz w:val="28"/>
          <w:szCs w:val="28"/>
        </w:rPr>
        <w:t xml:space="preserve"> необходим </w:t>
      </w:r>
      <w:proofErr w:type="spellStart"/>
      <w:r w:rsidRPr="00317985">
        <w:rPr>
          <w:rFonts w:ascii="Times New Roman" w:hAnsi="Times New Roman"/>
          <w:sz w:val="28"/>
          <w:szCs w:val="28"/>
        </w:rPr>
        <w:t>тьютор</w:t>
      </w:r>
      <w:proofErr w:type="spellEnd"/>
      <w:r w:rsidRPr="00317985">
        <w:rPr>
          <w:rFonts w:ascii="Times New Roman" w:hAnsi="Times New Roman"/>
          <w:sz w:val="28"/>
          <w:szCs w:val="28"/>
        </w:rPr>
        <w:t xml:space="preserve"> (ассистент, помощник), имеющий уровень образования не ниже среднего профессионального с обязательным прохождением </w:t>
      </w:r>
      <w:r w:rsidRPr="00317985">
        <w:rPr>
          <w:rFonts w:ascii="Times New Roman" w:hAnsi="Times New Roman"/>
          <w:sz w:val="28"/>
          <w:szCs w:val="28"/>
        </w:rPr>
        <w:lastRenderedPageBreak/>
        <w:t xml:space="preserve">профессиональной переподготовки или повышением квалификации в области специальной педагогики: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а) по направлению «Специальное (дефектологическое) образование»;</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Музыкальный работник, учитель адаптивной физкультуры, рисования и другие педагоги, занятые в образовании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Медицинские работники, включенные в процесс сопровождения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 xml:space="preserve"> (врач-психиатр, невролог, педиатр), должны иметь соответствующее медицинское образование.</w:t>
      </w:r>
    </w:p>
    <w:p w:rsidR="00BC1A8E" w:rsidRPr="00317985" w:rsidRDefault="00BC1A8E" w:rsidP="00BC1A8E">
      <w:pPr>
        <w:pStyle w:val="afe"/>
        <w:spacing w:line="360" w:lineRule="auto"/>
        <w:ind w:firstLine="708"/>
        <w:jc w:val="both"/>
        <w:rPr>
          <w:rStyle w:val="afff9"/>
          <w:rFonts w:ascii="Times New Roman" w:hAnsi="Times New Roman"/>
          <w:sz w:val="28"/>
          <w:szCs w:val="28"/>
        </w:rPr>
      </w:pPr>
      <w:r w:rsidRPr="00317985">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BC1A8E" w:rsidRPr="00317985" w:rsidRDefault="00BC1A8E" w:rsidP="00BC1A8E">
      <w:pPr>
        <w:pStyle w:val="afe"/>
        <w:spacing w:line="360" w:lineRule="auto"/>
        <w:ind w:firstLine="708"/>
        <w:jc w:val="both"/>
        <w:rPr>
          <w:rFonts w:ascii="Times New Roman" w:hAnsi="Times New Roman"/>
          <w:caps/>
          <w:sz w:val="28"/>
          <w:szCs w:val="28"/>
        </w:rPr>
      </w:pPr>
      <w:proofErr w:type="gramStart"/>
      <w:r w:rsidRPr="00317985">
        <w:rPr>
          <w:rFonts w:ascii="Times New Roman" w:hAnsi="Times New Roman"/>
          <w:sz w:val="28"/>
          <w:szCs w:val="28"/>
        </w:rPr>
        <w:t xml:space="preserve">Все специалисты, участвующие в </w:t>
      </w:r>
      <w:r w:rsidRPr="0003286B">
        <w:rPr>
          <w:rFonts w:ascii="Times New Roman" w:hAnsi="Times New Roman"/>
          <w:sz w:val="28"/>
          <w:szCs w:val="28"/>
        </w:rPr>
        <w:t xml:space="preserve">реализации СИПР на основе АООП (вариант </w:t>
      </w:r>
      <w:r>
        <w:rPr>
          <w:rFonts w:ascii="Times New Roman" w:hAnsi="Times New Roman"/>
          <w:sz w:val="28"/>
          <w:szCs w:val="28"/>
        </w:rPr>
        <w:t>2</w:t>
      </w:r>
      <w:r w:rsidRPr="0003286B">
        <w:rPr>
          <w:rFonts w:ascii="Times New Roman" w:hAnsi="Times New Roman"/>
          <w:sz w:val="28"/>
          <w:szCs w:val="28"/>
        </w:rPr>
        <w:t>)</w:t>
      </w:r>
      <w:r w:rsidRPr="00317985">
        <w:rPr>
          <w:rFonts w:ascii="Times New Roman" w:hAnsi="Times New Roman"/>
          <w:sz w:val="28"/>
          <w:szCs w:val="28"/>
        </w:rPr>
        <w:t xml:space="preserve"> </w:t>
      </w:r>
      <w:r w:rsidRPr="0003286B">
        <w:rPr>
          <w:rFonts w:ascii="Times New Roman" w:hAnsi="Times New Roman"/>
          <w:sz w:val="28"/>
          <w:szCs w:val="28"/>
        </w:rPr>
        <w:t>для обучающихся с умственной отсталостью</w:t>
      </w:r>
      <w:r>
        <w:rPr>
          <w:rFonts w:ascii="Times New Roman" w:hAnsi="Times New Roman"/>
          <w:sz w:val="28"/>
          <w:szCs w:val="28"/>
        </w:rPr>
        <w:t>,</w:t>
      </w:r>
      <w:r w:rsidRPr="0003286B">
        <w:rPr>
          <w:rFonts w:ascii="Times New Roman" w:hAnsi="Times New Roman"/>
          <w:sz w:val="28"/>
          <w:szCs w:val="28"/>
        </w:rPr>
        <w:t xml:space="preserve"> </w:t>
      </w:r>
      <w:r w:rsidRPr="00317985">
        <w:rPr>
          <w:rFonts w:ascii="Times New Roman" w:hAnsi="Times New Roman"/>
          <w:sz w:val="28"/>
          <w:szCs w:val="28"/>
        </w:rPr>
        <w:t>должны владеть методами междисциплинарной командной работы.</w:t>
      </w:r>
      <w:proofErr w:type="gramEnd"/>
    </w:p>
    <w:p w:rsidR="00BC1A8E" w:rsidRPr="00317985"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w:t>
      </w:r>
      <w:r w:rsidRPr="0003286B">
        <w:rPr>
          <w:rFonts w:ascii="Times New Roman" w:hAnsi="Times New Roman"/>
          <w:sz w:val="28"/>
          <w:szCs w:val="28"/>
        </w:rPr>
        <w:t>поддержки, получения оперативных консультаций по вопросам реализации СИПР</w:t>
      </w:r>
      <w:r w:rsidRPr="00317985">
        <w:rPr>
          <w:rFonts w:ascii="Times New Roman" w:hAnsi="Times New Roman"/>
          <w:sz w:val="28"/>
          <w:szCs w:val="28"/>
        </w:rPr>
        <w:t xml:space="preserve"> обучающихся с умственной отсталостью, </w:t>
      </w:r>
      <w:r w:rsidRPr="00317985">
        <w:rPr>
          <w:rFonts w:ascii="Times New Roman" w:hAnsi="Times New Roman"/>
          <w:sz w:val="28"/>
          <w:szCs w:val="28"/>
        </w:rPr>
        <w:lastRenderedPageBreak/>
        <w:t>использования научно обоснованных и достоверных инновационных разработок в области</w:t>
      </w:r>
      <w:proofErr w:type="gramEnd"/>
      <w:r w:rsidRPr="00317985">
        <w:rPr>
          <w:rFonts w:ascii="Times New Roman" w:hAnsi="Times New Roman"/>
          <w:sz w:val="28"/>
          <w:szCs w:val="28"/>
        </w:rPr>
        <w:t xml:space="preserve"> коррекционной педагогики. </w:t>
      </w:r>
    </w:p>
    <w:p w:rsidR="00BC1A8E" w:rsidRPr="00317985"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w:t>
      </w:r>
      <w:proofErr w:type="spellStart"/>
      <w:r w:rsidRPr="00317985">
        <w:rPr>
          <w:rFonts w:ascii="Times New Roman" w:hAnsi="Times New Roman"/>
          <w:sz w:val="28"/>
          <w:szCs w:val="28"/>
        </w:rPr>
        <w:t>сурдологи</w:t>
      </w:r>
      <w:proofErr w:type="spellEnd"/>
      <w:r w:rsidRPr="00317985">
        <w:rPr>
          <w:rFonts w:ascii="Times New Roman" w:hAnsi="Times New Roman"/>
          <w:sz w:val="28"/>
          <w:szCs w:val="28"/>
        </w:rPr>
        <w:t>,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w:t>
      </w:r>
      <w:proofErr w:type="gramEnd"/>
      <w:r w:rsidRPr="00317985">
        <w:rPr>
          <w:rFonts w:ascii="Times New Roman" w:hAnsi="Times New Roman"/>
          <w:sz w:val="28"/>
          <w:szCs w:val="28"/>
        </w:rPr>
        <w:t xml:space="preserve"> </w:t>
      </w:r>
      <w:r>
        <w:rPr>
          <w:rFonts w:ascii="Times New Roman" w:hAnsi="Times New Roman"/>
          <w:sz w:val="28"/>
          <w:szCs w:val="28"/>
        </w:rPr>
        <w:t xml:space="preserve">для </w:t>
      </w:r>
      <w:r w:rsidRPr="00317985">
        <w:rPr>
          <w:rFonts w:ascii="Times New Roman" w:hAnsi="Times New Roman"/>
          <w:sz w:val="28"/>
          <w:szCs w:val="28"/>
        </w:rPr>
        <w:t>подбора технических средс</w:t>
      </w:r>
      <w:r>
        <w:rPr>
          <w:rFonts w:ascii="Times New Roman" w:hAnsi="Times New Roman"/>
          <w:sz w:val="28"/>
          <w:szCs w:val="28"/>
        </w:rPr>
        <w:t>тв</w:t>
      </w:r>
      <w:r w:rsidRPr="00317985">
        <w:rPr>
          <w:rFonts w:ascii="Times New Roman" w:hAnsi="Times New Roman"/>
          <w:sz w:val="28"/>
          <w:szCs w:val="28"/>
        </w:rPr>
        <w:t xml:space="preserve"> коррекции (средства передвижения для обучающихся с нарушениями опорно-двигательного аппарата, слуховые аппараты и </w:t>
      </w:r>
      <w:proofErr w:type="spellStart"/>
      <w:r w:rsidRPr="00317985">
        <w:rPr>
          <w:rFonts w:ascii="Times New Roman" w:hAnsi="Times New Roman"/>
          <w:sz w:val="28"/>
          <w:szCs w:val="28"/>
        </w:rPr>
        <w:t>кохлеарные</w:t>
      </w:r>
      <w:proofErr w:type="spellEnd"/>
      <w:r w:rsidRPr="00317985">
        <w:rPr>
          <w:rFonts w:ascii="Times New Roman" w:hAnsi="Times New Roman"/>
          <w:sz w:val="28"/>
          <w:szCs w:val="28"/>
        </w:rPr>
        <w:t xml:space="preserve"> </w:t>
      </w:r>
      <w:proofErr w:type="spellStart"/>
      <w:r w:rsidRPr="00317985">
        <w:rPr>
          <w:rFonts w:ascii="Times New Roman" w:hAnsi="Times New Roman"/>
          <w:sz w:val="28"/>
          <w:szCs w:val="28"/>
        </w:rPr>
        <w:t>импланты</w:t>
      </w:r>
      <w:proofErr w:type="spellEnd"/>
      <w:r w:rsidRPr="00317985">
        <w:rPr>
          <w:rFonts w:ascii="Times New Roman" w:hAnsi="Times New Roman"/>
          <w:sz w:val="28"/>
          <w:szCs w:val="28"/>
        </w:rPr>
        <w:t>, очки,  другие средства коррекции зрительных нарушений и т.д.)</w:t>
      </w:r>
      <w:r>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Меж</w:t>
      </w:r>
      <w:r w:rsidRPr="00317985">
        <w:rPr>
          <w:rFonts w:ascii="Times New Roman" w:hAnsi="Times New Roman"/>
          <w:sz w:val="28"/>
          <w:szCs w:val="28"/>
        </w:rPr>
        <w:t xml:space="preserve">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w:t>
      </w:r>
      <w:r>
        <w:rPr>
          <w:rFonts w:ascii="Times New Roman" w:hAnsi="Times New Roman"/>
          <w:sz w:val="28"/>
          <w:szCs w:val="28"/>
        </w:rPr>
        <w:t>СИПР,</w:t>
      </w:r>
      <w:r w:rsidRPr="00317985">
        <w:rPr>
          <w:rFonts w:ascii="Times New Roman" w:hAnsi="Times New Roman"/>
          <w:sz w:val="28"/>
          <w:szCs w:val="28"/>
        </w:rPr>
        <w:t xml:space="preserve"> </w:t>
      </w:r>
      <w:r>
        <w:rPr>
          <w:rFonts w:ascii="Times New Roman" w:hAnsi="Times New Roman"/>
          <w:sz w:val="28"/>
          <w:szCs w:val="28"/>
        </w:rPr>
        <w:t xml:space="preserve">ее </w:t>
      </w:r>
      <w:r w:rsidRPr="00317985">
        <w:rPr>
          <w:rFonts w:ascii="Times New Roman" w:hAnsi="Times New Roman"/>
          <w:sz w:val="28"/>
          <w:szCs w:val="28"/>
        </w:rPr>
        <w:t xml:space="preserve">реализация и </w:t>
      </w:r>
      <w:r>
        <w:rPr>
          <w:rFonts w:ascii="Times New Roman" w:hAnsi="Times New Roman"/>
          <w:sz w:val="28"/>
          <w:szCs w:val="28"/>
        </w:rPr>
        <w:t>анализ результатов</w:t>
      </w:r>
      <w:r w:rsidRPr="00317985">
        <w:rPr>
          <w:rFonts w:ascii="Times New Roman" w:hAnsi="Times New Roman"/>
          <w:sz w:val="28"/>
          <w:szCs w:val="28"/>
        </w:rPr>
        <w:t xml:space="preserve">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w:t>
      </w:r>
      <w:proofErr w:type="gramStart"/>
      <w:r w:rsidRPr="00317985">
        <w:rPr>
          <w:rFonts w:ascii="Times New Roman" w:hAnsi="Times New Roman"/>
          <w:sz w:val="28"/>
          <w:szCs w:val="28"/>
        </w:rPr>
        <w:t>обучение</w:t>
      </w:r>
      <w:proofErr w:type="gramEnd"/>
      <w:r w:rsidRPr="00317985">
        <w:rPr>
          <w:rFonts w:ascii="Times New Roman" w:hAnsi="Times New Roman"/>
          <w:sz w:val="28"/>
          <w:szCs w:val="28"/>
        </w:rPr>
        <w:t xml:space="preserve"> по специальным индивидуальным программам </w:t>
      </w:r>
      <w:r>
        <w:rPr>
          <w:rFonts w:ascii="Times New Roman" w:hAnsi="Times New Roman"/>
          <w:sz w:val="28"/>
          <w:szCs w:val="28"/>
        </w:rPr>
        <w:t xml:space="preserve">развития </w:t>
      </w:r>
      <w:r w:rsidRPr="00317985">
        <w:rPr>
          <w:rFonts w:ascii="Times New Roman" w:hAnsi="Times New Roman"/>
          <w:sz w:val="28"/>
          <w:szCs w:val="28"/>
        </w:rPr>
        <w:t>организуется на дому или в медицинских организациях</w:t>
      </w:r>
      <w:r w:rsidRPr="00317985">
        <w:rPr>
          <w:rStyle w:val="afff9"/>
          <w:rFonts w:ascii="Times New Roman" w:hAnsi="Times New Roman"/>
          <w:sz w:val="28"/>
          <w:szCs w:val="28"/>
        </w:rPr>
        <w:footnoteReference w:id="12"/>
      </w:r>
      <w:r w:rsidRPr="00317985">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Специалисты, участвующие в реализации АООП для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 xml:space="preserve"> с умственной отсталостью, с ТМНР, должны обладать следующими компетенциями: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наличие позитивного отношения  к  возможностям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 xml:space="preserve"> с умеренной, тяжелой, глубокой умственной отсталостью, с ТМНР, к их развитию, социальной адаптации, приобретению житейского опыта;</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теоретико-методологических основ психолого-педагогической помощи </w:t>
      </w:r>
      <w:proofErr w:type="gramStart"/>
      <w:r w:rsidRPr="00317985">
        <w:rPr>
          <w:rFonts w:ascii="Times New Roman" w:hAnsi="Times New Roman"/>
          <w:sz w:val="28"/>
          <w:szCs w:val="28"/>
        </w:rPr>
        <w:t>обучающимся</w:t>
      </w:r>
      <w:proofErr w:type="gramEnd"/>
      <w:r w:rsidRPr="00317985">
        <w:rPr>
          <w:rFonts w:ascii="Times New Roman" w:hAnsi="Times New Roman"/>
          <w:sz w:val="28"/>
          <w:szCs w:val="28"/>
        </w:rPr>
        <w:t>;</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своеобразии психофизического развития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понимание цели образования данной</w:t>
      </w:r>
      <w:r>
        <w:rPr>
          <w:rFonts w:ascii="Times New Roman" w:hAnsi="Times New Roman"/>
          <w:sz w:val="28"/>
          <w:szCs w:val="28"/>
        </w:rPr>
        <w:t xml:space="preserve"> группы обучающихся как развития</w:t>
      </w:r>
      <w:r w:rsidRPr="00317985">
        <w:rPr>
          <w:rFonts w:ascii="Times New Roman" w:hAnsi="Times New Roman"/>
          <w:sz w:val="28"/>
          <w:szCs w:val="28"/>
        </w:rPr>
        <w:t xml:space="preserve">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BC1A8E" w:rsidRPr="00317985" w:rsidRDefault="00BC1A8E" w:rsidP="00B80D6C">
      <w:pPr>
        <w:pStyle w:val="afe"/>
        <w:numPr>
          <w:ilvl w:val="0"/>
          <w:numId w:val="44"/>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способность к разработке специальных</w:t>
      </w:r>
      <w:r>
        <w:rPr>
          <w:rFonts w:ascii="Times New Roman" w:hAnsi="Times New Roman"/>
          <w:sz w:val="28"/>
          <w:szCs w:val="28"/>
        </w:rPr>
        <w:t xml:space="preserve"> индивидуальных </w:t>
      </w:r>
      <w:r w:rsidRPr="00317985">
        <w:rPr>
          <w:rFonts w:ascii="Times New Roman" w:hAnsi="Times New Roman"/>
          <w:sz w:val="28"/>
          <w:szCs w:val="28"/>
        </w:rPr>
        <w:t>программ</w:t>
      </w:r>
      <w:r>
        <w:rPr>
          <w:rFonts w:ascii="Times New Roman" w:hAnsi="Times New Roman"/>
          <w:sz w:val="28"/>
          <w:szCs w:val="28"/>
        </w:rPr>
        <w:t xml:space="preserve"> развития</w:t>
      </w:r>
      <w:r w:rsidRPr="00317985">
        <w:rPr>
          <w:rFonts w:ascii="Times New Roman" w:hAnsi="Times New Roman"/>
          <w:sz w:val="28"/>
          <w:szCs w:val="28"/>
        </w:rPr>
        <w:t>, к адекватной оценке достижений в развитии и обучении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определение содержания психолого-педагогического сопровождения обучающихся в семье</w:t>
      </w:r>
      <w:r>
        <w:rPr>
          <w:rFonts w:ascii="Times New Roman" w:hAnsi="Times New Roman"/>
          <w:sz w:val="28"/>
          <w:szCs w:val="28"/>
        </w:rPr>
        <w:t>,</w:t>
      </w:r>
      <w:r w:rsidRPr="00317985">
        <w:rPr>
          <w:rFonts w:ascii="Times New Roman" w:hAnsi="Times New Roman"/>
          <w:sz w:val="28"/>
          <w:szCs w:val="28"/>
        </w:rPr>
        <w:t xml:space="preserve"> понимание наиболее</w:t>
      </w:r>
      <w:r>
        <w:rPr>
          <w:rFonts w:ascii="Times New Roman" w:hAnsi="Times New Roman"/>
          <w:sz w:val="28"/>
          <w:szCs w:val="28"/>
        </w:rPr>
        <w:t xml:space="preserve"> эффективных путей его организации</w:t>
      </w:r>
      <w:r w:rsidRPr="00317985">
        <w:rPr>
          <w:rFonts w:ascii="Times New Roman" w:hAnsi="Times New Roman"/>
          <w:sz w:val="28"/>
          <w:szCs w:val="28"/>
        </w:rPr>
        <w:t>;</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умение организо</w:t>
      </w:r>
      <w:r>
        <w:rPr>
          <w:rFonts w:ascii="Times New Roman" w:hAnsi="Times New Roman"/>
          <w:bCs/>
          <w:sz w:val="28"/>
          <w:szCs w:val="28"/>
        </w:rPr>
        <w:t>вы</w:t>
      </w:r>
      <w:r w:rsidRPr="00317985">
        <w:rPr>
          <w:rFonts w:ascii="Times New Roman" w:hAnsi="Times New Roman"/>
          <w:bCs/>
          <w:sz w:val="28"/>
          <w:szCs w:val="28"/>
        </w:rPr>
        <w:t xml:space="preserve">вать взаимодействие </w:t>
      </w:r>
      <w:proofErr w:type="gramStart"/>
      <w:r w:rsidRPr="00317985">
        <w:rPr>
          <w:rFonts w:ascii="Times New Roman" w:hAnsi="Times New Roman"/>
          <w:bCs/>
          <w:sz w:val="28"/>
          <w:szCs w:val="28"/>
        </w:rPr>
        <w:t>обучающихся</w:t>
      </w:r>
      <w:proofErr w:type="gramEnd"/>
      <w:r w:rsidRPr="00317985">
        <w:rPr>
          <w:rFonts w:ascii="Times New Roman" w:hAnsi="Times New Roman"/>
          <w:bCs/>
          <w:sz w:val="28"/>
          <w:szCs w:val="28"/>
        </w:rPr>
        <w:t xml:space="preserve"> друг с другом и с взрослыми, расширять круг общения, обеспечивая выход обучающегося за пределы семьи и образовательной организации;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 xml:space="preserve">наличие способности к общению и проведению консультативно-методической работы с родителями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 xml:space="preserve">владение навыками профессионального ухода, предусматривающими уважительное отношение (с </w:t>
      </w:r>
      <w:proofErr w:type="spellStart"/>
      <w:r w:rsidRPr="00317985">
        <w:rPr>
          <w:rFonts w:ascii="Times New Roman" w:hAnsi="Times New Roman"/>
          <w:sz w:val="28"/>
          <w:szCs w:val="28"/>
        </w:rPr>
        <w:t>эмпатией</w:t>
      </w:r>
      <w:proofErr w:type="spellEnd"/>
      <w:r w:rsidRPr="00317985">
        <w:rPr>
          <w:rFonts w:ascii="Times New Roman" w:hAnsi="Times New Roman"/>
          <w:sz w:val="28"/>
          <w:szCs w:val="28"/>
        </w:rPr>
        <w:t>) к ребенку, вызывающее у него доверие и желание взаимодействовать с взрослым;</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 xml:space="preserve">наличие способности к работе в условиях междисциплинарной команды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proofErr w:type="gramStart"/>
      <w:r>
        <w:rPr>
          <w:rFonts w:ascii="Times New Roman" w:hAnsi="Times New Roman"/>
          <w:sz w:val="28"/>
          <w:szCs w:val="28"/>
        </w:rPr>
        <w:t>Для административно-управленческого персонала</w:t>
      </w:r>
      <w:r w:rsidRPr="00317985">
        <w:rPr>
          <w:rFonts w:ascii="Times New Roman" w:hAnsi="Times New Roman"/>
          <w:sz w:val="28"/>
          <w:szCs w:val="28"/>
        </w:rPr>
        <w:t xml:space="preserve">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w:t>
      </w:r>
      <w:r>
        <w:rPr>
          <w:rFonts w:ascii="Times New Roman" w:hAnsi="Times New Roman"/>
          <w:sz w:val="28"/>
          <w:szCs w:val="28"/>
        </w:rPr>
        <w:t>сопровождения детей-инвалидов,</w:t>
      </w:r>
      <w:r w:rsidRPr="00317985">
        <w:rPr>
          <w:rFonts w:ascii="Times New Roman" w:hAnsi="Times New Roman"/>
          <w:sz w:val="28"/>
          <w:szCs w:val="28"/>
        </w:rPr>
        <w:t xml:space="preserve"> </w:t>
      </w:r>
      <w:r>
        <w:rPr>
          <w:rFonts w:ascii="Times New Roman" w:hAnsi="Times New Roman"/>
          <w:sz w:val="28"/>
          <w:szCs w:val="28"/>
        </w:rPr>
        <w:t xml:space="preserve">освоение </w:t>
      </w:r>
      <w:r w:rsidRPr="006D3AC0">
        <w:rPr>
          <w:rFonts w:ascii="Times New Roman" w:hAnsi="Times New Roman"/>
          <w:sz w:val="28"/>
          <w:szCs w:val="28"/>
        </w:rPr>
        <w:t>междисциплинарных подходов</w:t>
      </w:r>
      <w:r w:rsidRPr="00317985">
        <w:rPr>
          <w:rFonts w:ascii="Times New Roman" w:hAnsi="Times New Roman"/>
          <w:sz w:val="28"/>
          <w:szCs w:val="28"/>
        </w:rPr>
        <w:t>.</w:t>
      </w:r>
      <w:proofErr w:type="gramEnd"/>
      <w:r w:rsidRPr="00317985">
        <w:rPr>
          <w:rFonts w:ascii="Times New Roman" w:hAnsi="Times New Roman"/>
          <w:sz w:val="28"/>
          <w:szCs w:val="28"/>
        </w:rPr>
        <w:t xml:space="preserve"> Объем обучения – не менее 72 часов и не реже, чем каждые пять лет в научных и образовательных учреждениях, имеющих лицензию на </w:t>
      </w:r>
      <w:proofErr w:type="gramStart"/>
      <w:r w:rsidRPr="00317985">
        <w:rPr>
          <w:rFonts w:ascii="Times New Roman" w:hAnsi="Times New Roman"/>
          <w:sz w:val="28"/>
          <w:szCs w:val="28"/>
        </w:rPr>
        <w:t>право ведения</w:t>
      </w:r>
      <w:proofErr w:type="gramEnd"/>
      <w:r w:rsidRPr="00317985">
        <w:rPr>
          <w:rFonts w:ascii="Times New Roman" w:hAnsi="Times New Roman"/>
          <w:sz w:val="28"/>
          <w:szCs w:val="28"/>
        </w:rPr>
        <w:t xml:space="preserve"> данного вида образовательной деятельности.</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lastRenderedPageBreak/>
        <w:t>3.3.2</w:t>
      </w:r>
      <w:r w:rsidRPr="00317985">
        <w:rPr>
          <w:rFonts w:ascii="Times New Roman" w:hAnsi="Times New Roman"/>
          <w:b/>
          <w:sz w:val="28"/>
          <w:szCs w:val="28"/>
        </w:rPr>
        <w:t>.2. Финансов</w:t>
      </w:r>
      <w:r>
        <w:rPr>
          <w:rFonts w:ascii="Times New Roman" w:hAnsi="Times New Roman"/>
          <w:b/>
          <w:sz w:val="28"/>
          <w:szCs w:val="28"/>
        </w:rPr>
        <w:t>ы</w:t>
      </w:r>
      <w:r w:rsidRPr="00317985">
        <w:rPr>
          <w:rFonts w:ascii="Times New Roman" w:hAnsi="Times New Roman"/>
          <w:b/>
          <w:sz w:val="28"/>
          <w:szCs w:val="28"/>
        </w:rPr>
        <w:t xml:space="preserve">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Финансовое обеспечение</w:t>
      </w:r>
      <w:r w:rsidRPr="00317985">
        <w:rPr>
          <w:rFonts w:ascii="Times New Roman" w:hAnsi="Times New Roman"/>
          <w:sz w:val="28"/>
          <w:szCs w:val="28"/>
        </w:rPr>
        <w:t xml:space="preserve"> реализации </w:t>
      </w:r>
      <w:r>
        <w:rPr>
          <w:rFonts w:ascii="Times New Roman" w:hAnsi="Times New Roman"/>
          <w:sz w:val="28"/>
          <w:szCs w:val="28"/>
        </w:rPr>
        <w:t>АООП</w:t>
      </w:r>
      <w:r w:rsidRPr="00317985">
        <w:rPr>
          <w:rFonts w:ascii="Times New Roman" w:hAnsi="Times New Roman"/>
          <w:sz w:val="28"/>
          <w:szCs w:val="28"/>
        </w:rPr>
        <w:t xml:space="preserve"> </w:t>
      </w:r>
      <w:r>
        <w:rPr>
          <w:rFonts w:ascii="Times New Roman" w:hAnsi="Times New Roman"/>
          <w:sz w:val="28"/>
          <w:szCs w:val="28"/>
        </w:rPr>
        <w:t>(вариант 2) для</w:t>
      </w:r>
      <w:r w:rsidRPr="00317985">
        <w:rPr>
          <w:rFonts w:ascii="Times New Roman" w:hAnsi="Times New Roman"/>
          <w:sz w:val="28"/>
          <w:szCs w:val="28"/>
        </w:rPr>
        <w:t xml:space="preserve"> обучающихся</w:t>
      </w:r>
      <w:r>
        <w:rPr>
          <w:rFonts w:ascii="Times New Roman" w:hAnsi="Times New Roman"/>
          <w:sz w:val="28"/>
          <w:szCs w:val="28"/>
        </w:rPr>
        <w:t xml:space="preserve"> с умственной отсталостью</w:t>
      </w:r>
      <w:r w:rsidRPr="00317985">
        <w:rPr>
          <w:rFonts w:ascii="Times New Roman" w:hAnsi="Times New Roman"/>
          <w:sz w:val="28"/>
          <w:szCs w:val="28"/>
        </w:rPr>
        <w:t xml:space="preserve"> </w:t>
      </w:r>
      <w:r>
        <w:rPr>
          <w:rFonts w:ascii="Times New Roman" w:hAnsi="Times New Roman"/>
          <w:sz w:val="28"/>
          <w:szCs w:val="28"/>
        </w:rPr>
        <w:t xml:space="preserve">(интеллектуальными нарушениями) </w:t>
      </w:r>
      <w:r w:rsidRPr="00317985">
        <w:rPr>
          <w:rFonts w:ascii="Times New Roman" w:hAnsi="Times New Roman"/>
          <w:sz w:val="28"/>
          <w:szCs w:val="28"/>
        </w:rPr>
        <w:t>опирается на ис</w:t>
      </w:r>
      <w:r w:rsidRPr="00317985">
        <w:rPr>
          <w:rFonts w:ascii="Times New Roman" w:hAnsi="Times New Roman"/>
          <w:sz w:val="28"/>
          <w:szCs w:val="28"/>
        </w:rPr>
        <w:softHyphen/>
        <w:t xml:space="preserve">полнение расходных обязательств, обеспечивающих </w:t>
      </w:r>
      <w:r w:rsidRPr="00317985">
        <w:rPr>
          <w:rFonts w:ascii="Times New Roman" w:hAnsi="Times New Roman"/>
          <w:spacing w:val="2"/>
          <w:sz w:val="28"/>
          <w:szCs w:val="28"/>
        </w:rPr>
        <w:t>конституционное пра</w:t>
      </w:r>
      <w:r w:rsidRPr="00317985">
        <w:rPr>
          <w:rFonts w:ascii="Times New Roman" w:hAnsi="Times New Roman"/>
          <w:spacing w:val="2"/>
          <w:sz w:val="28"/>
          <w:szCs w:val="28"/>
        </w:rPr>
        <w:softHyphen/>
        <w:t xml:space="preserve">во граждан на общедоступное получение бесплатного </w:t>
      </w:r>
      <w:r w:rsidRPr="00317985">
        <w:rPr>
          <w:rFonts w:ascii="Times New Roman" w:hAnsi="Times New Roman"/>
          <w:sz w:val="28"/>
          <w:szCs w:val="28"/>
        </w:rPr>
        <w:t>общего образования. Объём действующих расходных обязательств отражается в задании уч</w:t>
      </w:r>
      <w:r w:rsidRPr="00317985">
        <w:rPr>
          <w:rFonts w:ascii="Times New Roman" w:hAnsi="Times New Roman"/>
          <w:sz w:val="28"/>
          <w:szCs w:val="28"/>
        </w:rPr>
        <w:softHyphen/>
        <w:t>ре</w:t>
      </w:r>
      <w:r w:rsidRPr="00317985">
        <w:rPr>
          <w:rFonts w:ascii="Times New Roman" w:hAnsi="Times New Roman"/>
          <w:sz w:val="28"/>
          <w:szCs w:val="28"/>
        </w:rPr>
        <w:softHyphen/>
        <w:t>ди</w:t>
      </w:r>
      <w:r w:rsidRPr="00317985">
        <w:rPr>
          <w:rFonts w:ascii="Times New Roman" w:hAnsi="Times New Roman"/>
          <w:sz w:val="28"/>
          <w:szCs w:val="28"/>
        </w:rPr>
        <w:softHyphen/>
        <w:t>те</w:t>
      </w:r>
      <w:r w:rsidRPr="00317985">
        <w:rPr>
          <w:rFonts w:ascii="Times New Roman" w:hAnsi="Times New Roman"/>
          <w:sz w:val="28"/>
          <w:szCs w:val="28"/>
        </w:rPr>
        <w:softHyphen/>
        <w:t xml:space="preserve">ля по оказанию </w:t>
      </w:r>
      <w:r w:rsidRPr="00317985">
        <w:rPr>
          <w:rFonts w:ascii="Times New Roman" w:hAnsi="Times New Roman"/>
          <w:spacing w:val="2"/>
          <w:sz w:val="28"/>
          <w:szCs w:val="28"/>
        </w:rPr>
        <w:t>государственных (муниципальных) образовательных ус</w:t>
      </w:r>
      <w:r w:rsidRPr="00317985">
        <w:rPr>
          <w:rFonts w:ascii="Times New Roman" w:hAnsi="Times New Roman"/>
          <w:spacing w:val="2"/>
          <w:sz w:val="28"/>
          <w:szCs w:val="28"/>
        </w:rPr>
        <w:softHyphen/>
        <w:t xml:space="preserve">луг в </w:t>
      </w:r>
      <w:r w:rsidRPr="00317985">
        <w:rPr>
          <w:rFonts w:ascii="Times New Roman" w:hAnsi="Times New Roman"/>
          <w:sz w:val="28"/>
          <w:szCs w:val="28"/>
        </w:rPr>
        <w:t>соответствии с требованиями ФГОС общего образования.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BC1A8E" w:rsidRPr="00072AEE"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Финан</w:t>
      </w:r>
      <w:r>
        <w:rPr>
          <w:rFonts w:ascii="Times New Roman" w:hAnsi="Times New Roman"/>
          <w:sz w:val="28"/>
          <w:szCs w:val="28"/>
        </w:rPr>
        <w:t xml:space="preserve">совые условия реализации АООП </w:t>
      </w:r>
      <w:r w:rsidRPr="0003286B">
        <w:rPr>
          <w:rFonts w:ascii="Times New Roman" w:hAnsi="Times New Roman"/>
          <w:sz w:val="28"/>
          <w:szCs w:val="28"/>
        </w:rPr>
        <w:t>(</w:t>
      </w:r>
      <w:r>
        <w:rPr>
          <w:rFonts w:ascii="Times New Roman" w:hAnsi="Times New Roman"/>
          <w:sz w:val="28"/>
          <w:szCs w:val="28"/>
        </w:rPr>
        <w:t>вариант 2</w:t>
      </w:r>
      <w:r w:rsidRPr="00317985">
        <w:rPr>
          <w:rFonts w:ascii="Times New Roman" w:hAnsi="Times New Roman"/>
          <w:sz w:val="28"/>
          <w:szCs w:val="28"/>
        </w:rPr>
        <w:t>) должны:</w:t>
      </w:r>
      <w:r>
        <w:rPr>
          <w:rFonts w:ascii="Times New Roman" w:hAnsi="Times New Roman"/>
          <w:sz w:val="28"/>
          <w:szCs w:val="28"/>
        </w:rPr>
        <w:t xml:space="preserve"> </w:t>
      </w:r>
      <w:r w:rsidRPr="00317985">
        <w:rPr>
          <w:rFonts w:ascii="Times New Roman" w:hAnsi="Times New Roman"/>
          <w:sz w:val="28"/>
          <w:szCs w:val="28"/>
        </w:rPr>
        <w:t>обеспечивать образовательной организации возможность исполнения требований стандарта;</w:t>
      </w:r>
      <w:r>
        <w:rPr>
          <w:rFonts w:ascii="Times New Roman" w:hAnsi="Times New Roman"/>
          <w:sz w:val="28"/>
          <w:szCs w:val="28"/>
        </w:rPr>
        <w:t xml:space="preserve"> </w:t>
      </w:r>
      <w:r w:rsidRPr="00317985">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317985">
        <w:rPr>
          <w:rFonts w:ascii="Times New Roman" w:hAnsi="Times New Roman"/>
          <w:bCs/>
          <w:sz w:val="28"/>
          <w:szCs w:val="28"/>
        </w:rPr>
        <w:t xml:space="preserve"> вне зависимости от количества учебных дней в неделю</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отражать </w:t>
      </w:r>
      <w:r w:rsidRPr="00317985">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roofErr w:type="gramEnd"/>
    </w:p>
    <w:p w:rsidR="00BC1A8E" w:rsidRPr="00317985" w:rsidRDefault="00BC1A8E" w:rsidP="00BC1A8E">
      <w:pPr>
        <w:pStyle w:val="afe"/>
        <w:spacing w:line="360" w:lineRule="auto"/>
        <w:ind w:firstLine="708"/>
        <w:jc w:val="both"/>
        <w:rPr>
          <w:rFonts w:ascii="Times New Roman" w:hAnsi="Times New Roman"/>
          <w:bCs/>
          <w:iCs/>
          <w:sz w:val="28"/>
          <w:szCs w:val="28"/>
        </w:rPr>
      </w:pPr>
      <w:r w:rsidRPr="00317985">
        <w:rPr>
          <w:rFonts w:ascii="Times New Roman" w:hAnsi="Times New Roman"/>
          <w:bCs/>
          <w:iCs/>
          <w:sz w:val="28"/>
          <w:szCs w:val="28"/>
        </w:rPr>
        <w:t xml:space="preserve">Финансирование реализации </w:t>
      </w:r>
      <w:r>
        <w:rPr>
          <w:rFonts w:ascii="Times New Roman" w:hAnsi="Times New Roman"/>
          <w:bCs/>
          <w:iCs/>
          <w:sz w:val="28"/>
          <w:szCs w:val="28"/>
        </w:rPr>
        <w:t>АООП (вариант 2)</w:t>
      </w:r>
      <w:r w:rsidRPr="00317985">
        <w:rPr>
          <w:rFonts w:ascii="Times New Roman" w:hAnsi="Times New Roman"/>
          <w:bCs/>
          <w:iCs/>
          <w:sz w:val="28"/>
          <w:szCs w:val="28"/>
        </w:rPr>
        <w:t xml:space="preserve"> для обучающихся с умственной отсталостью </w:t>
      </w:r>
      <w:r>
        <w:rPr>
          <w:rFonts w:ascii="Times New Roman" w:hAnsi="Times New Roman"/>
          <w:sz w:val="28"/>
          <w:szCs w:val="28"/>
        </w:rPr>
        <w:t xml:space="preserve">(интеллектуальными нарушениями) </w:t>
      </w:r>
      <w:r w:rsidRPr="00317985">
        <w:rPr>
          <w:rFonts w:ascii="Times New Roman" w:hAnsi="Times New Roman"/>
          <w:bCs/>
          <w:iCs/>
          <w:sz w:val="28"/>
          <w:szCs w:val="28"/>
        </w:rPr>
        <w:t>должно осуществляться в объеме не ниже установленных нормативов финансирования государственного образовательного учреждения.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Структура расходов на образование включает:</w:t>
      </w:r>
    </w:p>
    <w:p w:rsidR="00BC1A8E" w:rsidRPr="00317985" w:rsidRDefault="00BC1A8E" w:rsidP="00B80D6C">
      <w:pPr>
        <w:pStyle w:val="afe"/>
        <w:numPr>
          <w:ilvl w:val="0"/>
          <w:numId w:val="4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Образование ребенка на основе учебного план</w:t>
      </w:r>
      <w:r>
        <w:rPr>
          <w:rFonts w:ascii="Times New Roman" w:hAnsi="Times New Roman"/>
          <w:sz w:val="28"/>
          <w:szCs w:val="28"/>
        </w:rPr>
        <w:t>а образовательной организации и СИПР</w:t>
      </w:r>
      <w:r w:rsidRPr="00317985">
        <w:rPr>
          <w:rFonts w:ascii="Times New Roman" w:hAnsi="Times New Roman"/>
          <w:sz w:val="28"/>
          <w:szCs w:val="28"/>
        </w:rPr>
        <w:t>.</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lastRenderedPageBreak/>
        <w:t>Консультирование родителей и членов семей по вопросам образования ребенка.</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Финансово-экономическое обеспечение применительно </w:t>
      </w:r>
      <w:r w:rsidRPr="0003286B">
        <w:rPr>
          <w:rFonts w:ascii="Times New Roman" w:hAnsi="Times New Roman"/>
          <w:sz w:val="28"/>
          <w:szCs w:val="28"/>
        </w:rPr>
        <w:t xml:space="preserve">к варианту </w:t>
      </w:r>
      <w:r>
        <w:rPr>
          <w:rFonts w:ascii="Times New Roman" w:hAnsi="Times New Roman"/>
          <w:sz w:val="28"/>
          <w:szCs w:val="28"/>
        </w:rPr>
        <w:t xml:space="preserve">2 </w:t>
      </w:r>
      <w:r w:rsidRPr="00317985">
        <w:rPr>
          <w:rFonts w:ascii="Times New Roman" w:hAnsi="Times New Roman"/>
          <w:sz w:val="28"/>
          <w:szCs w:val="28"/>
        </w:rPr>
        <w:t>АООП</w:t>
      </w:r>
      <w:r>
        <w:rPr>
          <w:rFonts w:ascii="Times New Roman" w:hAnsi="Times New Roman"/>
          <w:sz w:val="28"/>
          <w:szCs w:val="28"/>
        </w:rPr>
        <w:t xml:space="preserve"> </w:t>
      </w:r>
      <w:r w:rsidRPr="0003286B">
        <w:rPr>
          <w:rFonts w:ascii="Times New Roman" w:hAnsi="Times New Roman"/>
          <w:sz w:val="28"/>
          <w:szCs w:val="28"/>
        </w:rPr>
        <w:t>образования</w:t>
      </w:r>
      <w:r w:rsidRPr="00317985">
        <w:rPr>
          <w:rFonts w:ascii="Times New Roman" w:hAnsi="Times New Roman"/>
          <w:sz w:val="28"/>
          <w:szCs w:val="28"/>
        </w:rPr>
        <w:t xml:space="preserve"> устанавливается с учётом необходимости специальной индивидуальной поддержки обучающегося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Расчет объема </w:t>
      </w:r>
      <w:proofErr w:type="spellStart"/>
      <w:r w:rsidRPr="00317985">
        <w:rPr>
          <w:rFonts w:ascii="Times New Roman" w:hAnsi="Times New Roman"/>
          <w:sz w:val="28"/>
          <w:szCs w:val="28"/>
        </w:rPr>
        <w:t>подушевого</w:t>
      </w:r>
      <w:proofErr w:type="spellEnd"/>
      <w:r w:rsidRPr="00317985">
        <w:rPr>
          <w:rFonts w:ascii="Times New Roman" w:hAnsi="Times New Roman"/>
          <w:sz w:val="28"/>
          <w:szCs w:val="28"/>
        </w:rPr>
        <w:t xml:space="preserve"> финансирования общего образования обучающегося производится с учетом индивидуальных образовательных потребностей ребенка, зафиксированных </w:t>
      </w:r>
      <w:r w:rsidRPr="0003286B">
        <w:rPr>
          <w:rFonts w:ascii="Times New Roman" w:hAnsi="Times New Roman"/>
          <w:sz w:val="28"/>
          <w:szCs w:val="28"/>
        </w:rPr>
        <w:t>в СИПР,</w:t>
      </w:r>
      <w:r w:rsidRPr="00317985">
        <w:rPr>
          <w:rFonts w:ascii="Times New Roman" w:hAnsi="Times New Roman"/>
          <w:sz w:val="28"/>
          <w:szCs w:val="28"/>
        </w:rPr>
        <w:t xml:space="preserve"> </w:t>
      </w:r>
      <w:proofErr w:type="gramStart"/>
      <w:r w:rsidRPr="00317985">
        <w:rPr>
          <w:rFonts w:ascii="Times New Roman" w:hAnsi="Times New Roman"/>
          <w:sz w:val="28"/>
          <w:szCs w:val="28"/>
        </w:rPr>
        <w:t>разработанной</w:t>
      </w:r>
      <w:proofErr w:type="gramEnd"/>
      <w:r w:rsidRPr="00317985">
        <w:rPr>
          <w:rFonts w:ascii="Times New Roman" w:hAnsi="Times New Roman"/>
          <w:sz w:val="28"/>
          <w:szCs w:val="28"/>
        </w:rPr>
        <w:t xml:space="preserve"> образовательным учреждением.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w:t>
      </w:r>
      <w:proofErr w:type="spellStart"/>
      <w:r w:rsidRPr="00317985">
        <w:rPr>
          <w:rFonts w:ascii="Times New Roman" w:hAnsi="Times New Roman"/>
          <w:sz w:val="28"/>
          <w:szCs w:val="28"/>
        </w:rPr>
        <w:t>тьюторами</w:t>
      </w:r>
      <w:proofErr w:type="spellEnd"/>
      <w:r w:rsidRPr="00317985">
        <w:rPr>
          <w:rFonts w:ascii="Times New Roman" w:hAnsi="Times New Roman"/>
          <w:sz w:val="28"/>
          <w:szCs w:val="28"/>
        </w:rPr>
        <w:t>.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w:t>
      </w:r>
      <w:r>
        <w:rPr>
          <w:rFonts w:ascii="Times New Roman" w:hAnsi="Times New Roman"/>
          <w:sz w:val="28"/>
          <w:szCs w:val="28"/>
        </w:rPr>
        <w:t>,</w:t>
      </w:r>
      <w:r w:rsidRPr="00317985">
        <w:rPr>
          <w:rFonts w:ascii="Times New Roman" w:hAnsi="Times New Roman"/>
          <w:sz w:val="28"/>
          <w:szCs w:val="28"/>
        </w:rPr>
        <w:t xml:space="preserve"> определяется нормативными актами с учетом потребностей ребенка, отраженных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целях обеспечения непрерывности и преемственности  образовательного процесса в условиях обра</w:t>
      </w:r>
      <w:r>
        <w:rPr>
          <w:rFonts w:ascii="Times New Roman" w:hAnsi="Times New Roman"/>
          <w:sz w:val="28"/>
          <w:szCs w:val="28"/>
        </w:rPr>
        <w:t>зовательной организации и семьи</w:t>
      </w:r>
      <w:r w:rsidRPr="00317985">
        <w:rPr>
          <w:rFonts w:ascii="Times New Roman" w:hAnsi="Times New Roman"/>
          <w:sz w:val="28"/>
          <w:szCs w:val="28"/>
        </w:rPr>
        <w:t xml:space="preserve"> </w:t>
      </w:r>
      <w:r w:rsidRPr="00317985">
        <w:rPr>
          <w:rFonts w:ascii="Times New Roman" w:hAnsi="Times New Roman"/>
          <w:sz w:val="28"/>
          <w:szCs w:val="28"/>
        </w:rPr>
        <w:lastRenderedPageBreak/>
        <w:t>предусматривается консультативная работа специалистов образовательной орга</w:t>
      </w:r>
      <w:r>
        <w:rPr>
          <w:rFonts w:ascii="Times New Roman" w:hAnsi="Times New Roman"/>
          <w:sz w:val="28"/>
          <w:szCs w:val="28"/>
        </w:rPr>
        <w:t xml:space="preserve">низации с семьями обучающихся. </w:t>
      </w:r>
      <w:r w:rsidRPr="00D571CA">
        <w:rPr>
          <w:rFonts w:ascii="Times New Roman" w:hAnsi="Times New Roman"/>
          <w:sz w:val="28"/>
          <w:szCs w:val="28"/>
        </w:rPr>
        <w:t>Финансирование данной услуги планируется из расчета не менее одного часа в месяц по каждому предмету</w:t>
      </w:r>
      <w:r>
        <w:rPr>
          <w:rFonts w:ascii="Times New Roman" w:hAnsi="Times New Roman"/>
          <w:sz w:val="28"/>
          <w:szCs w:val="28"/>
        </w:rPr>
        <w:t xml:space="preserve"> и курсу</w:t>
      </w:r>
      <w:r w:rsidRPr="00D571CA">
        <w:rPr>
          <w:rFonts w:ascii="Times New Roman" w:hAnsi="Times New Roman"/>
          <w:sz w:val="28"/>
          <w:szCs w:val="28"/>
        </w:rPr>
        <w:t>,</w:t>
      </w:r>
      <w:r w:rsidRPr="00317985">
        <w:rPr>
          <w:rFonts w:ascii="Times New Roman" w:hAnsi="Times New Roman"/>
          <w:sz w:val="28"/>
          <w:szCs w:val="28"/>
        </w:rPr>
        <w:t xml:space="preserve"> </w:t>
      </w:r>
      <w:proofErr w:type="gramStart"/>
      <w:r w:rsidRPr="00317985">
        <w:rPr>
          <w:rFonts w:ascii="Times New Roman" w:hAnsi="Times New Roman"/>
          <w:sz w:val="28"/>
          <w:szCs w:val="28"/>
        </w:rPr>
        <w:t>включ</w:t>
      </w:r>
      <w:r>
        <w:rPr>
          <w:rFonts w:ascii="Times New Roman" w:hAnsi="Times New Roman"/>
          <w:sz w:val="28"/>
          <w:szCs w:val="28"/>
        </w:rPr>
        <w:t>енным</w:t>
      </w:r>
      <w:proofErr w:type="gramEnd"/>
      <w:r w:rsidRPr="00317985">
        <w:rPr>
          <w:rFonts w:ascii="Times New Roman" w:hAnsi="Times New Roman"/>
          <w:sz w:val="28"/>
          <w:szCs w:val="28"/>
        </w:rPr>
        <w:t xml:space="preserve">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w:t>
      </w:r>
      <w:r w:rsidRPr="0003286B">
        <w:rPr>
          <w:rFonts w:ascii="Times New Roman" w:hAnsi="Times New Roman"/>
          <w:sz w:val="28"/>
          <w:szCs w:val="28"/>
        </w:rPr>
        <w:t>СИПР и</w:t>
      </w:r>
      <w:r w:rsidRPr="00317985">
        <w:rPr>
          <w:rFonts w:ascii="Times New Roman" w:hAnsi="Times New Roman"/>
          <w:sz w:val="28"/>
          <w:szCs w:val="28"/>
        </w:rPr>
        <w:t xml:space="preserve"> индивидуальной программой реабилитации (ИПР) для детей-инвалидов.</w:t>
      </w:r>
      <w:proofErr w:type="gramEnd"/>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BC1A8E" w:rsidRPr="00317985"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BC1A8E" w:rsidRPr="00E3752A"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добровольных пожертвований и целевых взносов физических и (или) юридических лиц.</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 xml:space="preserve">3.3.2.3. </w:t>
      </w:r>
      <w:r w:rsidRPr="00317985">
        <w:rPr>
          <w:rFonts w:ascii="Times New Roman" w:hAnsi="Times New Roman"/>
          <w:b/>
          <w:sz w:val="28"/>
          <w:szCs w:val="28"/>
        </w:rPr>
        <w:t xml:space="preserve">Материально-технические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обеспечение образования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 xml:space="preserve">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 xml:space="preserve"> должно отвечать как общим, так и особым образовательным потребностям данной группы обучающихся. В связи с этим</w:t>
      </w:r>
      <w:r>
        <w:rPr>
          <w:rFonts w:ascii="Times New Roman" w:hAnsi="Times New Roman"/>
          <w:sz w:val="28"/>
          <w:szCs w:val="28"/>
        </w:rPr>
        <w:t>,</w:t>
      </w:r>
      <w:r w:rsidRPr="00317985">
        <w:rPr>
          <w:rFonts w:ascii="Times New Roman" w:hAnsi="Times New Roman"/>
          <w:sz w:val="28"/>
          <w:szCs w:val="28"/>
        </w:rPr>
        <w:t xml:space="preserve"> материально </w:t>
      </w:r>
      <w:r w:rsidRPr="00317985">
        <w:rPr>
          <w:rFonts w:ascii="Times New Roman" w:hAnsi="Times New Roman"/>
          <w:sz w:val="28"/>
          <w:szCs w:val="28"/>
        </w:rPr>
        <w:softHyphen/>
        <w:t xml:space="preserve">техническое обеспечение процесса освоения </w:t>
      </w:r>
      <w:r>
        <w:rPr>
          <w:rFonts w:ascii="Times New Roman" w:hAnsi="Times New Roman"/>
          <w:sz w:val="28"/>
          <w:szCs w:val="28"/>
        </w:rPr>
        <w:t xml:space="preserve">АООП и </w:t>
      </w:r>
      <w:r w:rsidRPr="0003286B">
        <w:rPr>
          <w:rFonts w:ascii="Times New Roman" w:hAnsi="Times New Roman"/>
          <w:sz w:val="28"/>
          <w:szCs w:val="28"/>
        </w:rPr>
        <w:t>СИПР</w:t>
      </w:r>
      <w:r w:rsidRPr="00317985">
        <w:rPr>
          <w:rFonts w:ascii="Times New Roman" w:hAnsi="Times New Roman"/>
          <w:sz w:val="28"/>
          <w:szCs w:val="28"/>
        </w:rPr>
        <w:t xml:space="preserve"> должно соответствовать специфическим требованиям стандарта </w:t>
      </w:r>
      <w:proofErr w:type="gramStart"/>
      <w:r w:rsidRPr="00317985">
        <w:rPr>
          <w:rFonts w:ascii="Times New Roman" w:hAnsi="Times New Roman"/>
          <w:sz w:val="28"/>
          <w:szCs w:val="28"/>
        </w:rPr>
        <w:t>к</w:t>
      </w:r>
      <w:proofErr w:type="gramEnd"/>
      <w:r w:rsidRPr="00317985">
        <w:rPr>
          <w:rFonts w:ascii="Times New Roman" w:hAnsi="Times New Roman"/>
          <w:sz w:val="28"/>
          <w:szCs w:val="28"/>
        </w:rPr>
        <w:t>:</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пространства;</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временного режима обучения;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организации учебного места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техническим средствам обучения и обеспечения комфортного </w:t>
      </w:r>
      <w:proofErr w:type="gramStart"/>
      <w:r w:rsidRPr="00317985">
        <w:rPr>
          <w:rFonts w:ascii="Times New Roman" w:hAnsi="Times New Roman"/>
          <w:sz w:val="28"/>
          <w:szCs w:val="28"/>
        </w:rPr>
        <w:t>доступа</w:t>
      </w:r>
      <w:proofErr w:type="gramEnd"/>
      <w:r w:rsidRPr="00317985">
        <w:rPr>
          <w:rFonts w:ascii="Times New Roman" w:hAnsi="Times New Roman"/>
          <w:sz w:val="28"/>
          <w:szCs w:val="28"/>
        </w:rPr>
        <w:t xml:space="preserve"> обучающихся к образованию (ассистирующие средства и технологии);</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специальным учебным и дидактическим материалам, отвечающим особым образовательным потребностям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информационно-методическому обеспечению</w:t>
      </w:r>
      <w:r w:rsidRPr="00317985">
        <w:rPr>
          <w:rFonts w:ascii="Times New Roman" w:hAnsi="Times New Roman"/>
          <w:iCs/>
          <w:sz w:val="28"/>
          <w:szCs w:val="28"/>
        </w:rPr>
        <w:t xml:space="preserve"> образования.</w:t>
      </w:r>
    </w:p>
    <w:p w:rsidR="00BC1A8E" w:rsidRPr="003707CE" w:rsidRDefault="00BC1A8E" w:rsidP="00BC1A8E">
      <w:pPr>
        <w:pStyle w:val="afe"/>
        <w:spacing w:line="360" w:lineRule="auto"/>
        <w:ind w:firstLine="708"/>
        <w:rPr>
          <w:rFonts w:ascii="Times New Roman" w:hAnsi="Times New Roman"/>
          <w:b/>
          <w:i/>
          <w:sz w:val="28"/>
          <w:szCs w:val="28"/>
        </w:rPr>
      </w:pPr>
      <w:r w:rsidRPr="003707CE">
        <w:rPr>
          <w:rFonts w:ascii="Times New Roman" w:hAnsi="Times New Roman"/>
          <w:b/>
          <w:i/>
          <w:sz w:val="28"/>
          <w:szCs w:val="28"/>
        </w:rPr>
        <w:t>Организация пространства.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Пространство, в котором осуществляется образование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 xml:space="preserve"> (прежде всего здание и прилегающая территория), должно соответствовать общим требованиям, предъявляемым к образовательным организациям.</w:t>
      </w:r>
    </w:p>
    <w:p w:rsidR="00BC1A8E" w:rsidRPr="0034706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317985">
        <w:rPr>
          <w:rStyle w:val="afff9"/>
          <w:rFonts w:ascii="Times New Roman" w:hAnsi="Times New Roman"/>
          <w:sz w:val="28"/>
          <w:szCs w:val="28"/>
        </w:rPr>
        <w:footnoteReference w:id="13"/>
      </w:r>
      <w:r w:rsidRPr="00E3752A">
        <w:rPr>
          <w:rFonts w:ascii="Times New Roman" w:hAnsi="Times New Roman"/>
          <w:sz w:val="28"/>
          <w:szCs w:val="28"/>
        </w:rPr>
        <w:t xml:space="preserve"> </w:t>
      </w:r>
      <w:r w:rsidRPr="00317985">
        <w:rPr>
          <w:rFonts w:ascii="Times New Roman" w:hAnsi="Times New Roman"/>
          <w:sz w:val="28"/>
          <w:szCs w:val="28"/>
        </w:rPr>
        <w:t>для тех обучающихся, у которых имеются нарушения опорно-двигательных функций, зрения</w:t>
      </w:r>
      <w:r>
        <w:rPr>
          <w:rFonts w:ascii="Times New Roman" w:hAnsi="Times New Roman"/>
          <w:sz w:val="28"/>
          <w:szCs w:val="28"/>
        </w:rPr>
        <w:t>.</w:t>
      </w:r>
      <w:r w:rsidRPr="00317985">
        <w:rPr>
          <w:rFonts w:ascii="Times New Roman" w:hAnsi="Times New Roman"/>
          <w:sz w:val="28"/>
          <w:szCs w:val="28"/>
        </w:rPr>
        <w:t xml:space="preserve"> С этой целью территория и здание образовательной организации должны отвечать требованиям </w:t>
      </w:r>
      <w:proofErr w:type="spellStart"/>
      <w:r w:rsidRPr="00317985">
        <w:rPr>
          <w:rFonts w:ascii="Times New Roman" w:hAnsi="Times New Roman"/>
          <w:sz w:val="28"/>
          <w:szCs w:val="28"/>
        </w:rPr>
        <w:t>безбарьерной</w:t>
      </w:r>
      <w:proofErr w:type="spellEnd"/>
      <w:r w:rsidRPr="00317985">
        <w:rPr>
          <w:rFonts w:ascii="Times New Roman" w:hAnsi="Times New Roman"/>
          <w:sz w:val="28"/>
          <w:szCs w:val="28"/>
        </w:rPr>
        <w:t xml:space="preserve"> среды.  </w:t>
      </w:r>
      <w:r w:rsidRPr="0034706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w:t>
      </w:r>
      <w:r>
        <w:rPr>
          <w:rFonts w:ascii="Times New Roman" w:hAnsi="Times New Roman"/>
          <w:sz w:val="28"/>
          <w:szCs w:val="28"/>
        </w:rPr>
        <w:t xml:space="preserve">ющее </w:t>
      </w:r>
      <w:r w:rsidRPr="00317985">
        <w:rPr>
          <w:rFonts w:ascii="Times New Roman" w:hAnsi="Times New Roman"/>
          <w:sz w:val="28"/>
          <w:szCs w:val="28"/>
        </w:rPr>
        <w:t>максимально возможную самостоятельность в передвижении, коммуникации в осуществлении учебной деятельности.</w:t>
      </w:r>
      <w:proofErr w:type="gramEnd"/>
    </w:p>
    <w:p w:rsidR="00D168FB" w:rsidRDefault="00D168FB" w:rsidP="00BC1A8E">
      <w:pPr>
        <w:pStyle w:val="afe"/>
        <w:spacing w:line="360" w:lineRule="auto"/>
        <w:ind w:firstLine="708"/>
        <w:rPr>
          <w:rFonts w:ascii="Times New Roman" w:hAnsi="Times New Roman"/>
          <w:b/>
          <w:i/>
          <w:sz w:val="28"/>
          <w:szCs w:val="28"/>
        </w:rPr>
      </w:pPr>
    </w:p>
    <w:p w:rsidR="00D168FB" w:rsidRDefault="00D168FB" w:rsidP="00BC1A8E">
      <w:pPr>
        <w:pStyle w:val="afe"/>
        <w:spacing w:line="360" w:lineRule="auto"/>
        <w:ind w:firstLine="708"/>
        <w:rPr>
          <w:rFonts w:ascii="Times New Roman" w:hAnsi="Times New Roman"/>
          <w:b/>
          <w:i/>
          <w:sz w:val="28"/>
          <w:szCs w:val="28"/>
        </w:rPr>
      </w:pP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временного режима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w:t>
      </w:r>
      <w:r>
        <w:rPr>
          <w:rFonts w:ascii="Times New Roman" w:hAnsi="Times New Roman"/>
          <w:sz w:val="28"/>
          <w:szCs w:val="28"/>
        </w:rPr>
        <w:t xml:space="preserve">ФЗ «Об образовании в РФ», </w:t>
      </w:r>
      <w:proofErr w:type="spellStart"/>
      <w:r>
        <w:rPr>
          <w:rFonts w:ascii="Times New Roman" w:hAnsi="Times New Roman"/>
          <w:sz w:val="28"/>
          <w:szCs w:val="28"/>
        </w:rPr>
        <w:t>СанПин</w:t>
      </w:r>
      <w:proofErr w:type="spellEnd"/>
      <w:r w:rsidRPr="00317985">
        <w:rPr>
          <w:rFonts w:ascii="Times New Roman" w:hAnsi="Times New Roman"/>
          <w:sz w:val="28"/>
          <w:szCs w:val="28"/>
        </w:rPr>
        <w:t xml:space="preserve">, приказы </w:t>
      </w:r>
      <w:r w:rsidRPr="00317985">
        <w:rPr>
          <w:rFonts w:ascii="Times New Roman" w:hAnsi="Times New Roman"/>
          <w:sz w:val="28"/>
          <w:szCs w:val="28"/>
        </w:rPr>
        <w:lastRenderedPageBreak/>
        <w:t>Министерства образования и др.), а также ло</w:t>
      </w:r>
      <w:r>
        <w:rPr>
          <w:rFonts w:ascii="Times New Roman" w:hAnsi="Times New Roman"/>
          <w:sz w:val="28"/>
          <w:szCs w:val="28"/>
        </w:rPr>
        <w:t xml:space="preserve">кальными актами образовательной </w:t>
      </w:r>
      <w:r w:rsidRPr="00317985">
        <w:rPr>
          <w:rFonts w:ascii="Times New Roman" w:hAnsi="Times New Roman"/>
          <w:sz w:val="28"/>
          <w:szCs w:val="28"/>
        </w:rPr>
        <w:t>организации.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w:t>
      </w:r>
      <w:r>
        <w:rPr>
          <w:rFonts w:ascii="Times New Roman" w:hAnsi="Times New Roman"/>
          <w:sz w:val="28"/>
          <w:szCs w:val="28"/>
        </w:rPr>
        <w:t>ПР</w:t>
      </w:r>
      <w:r w:rsidRPr="00317985">
        <w:rPr>
          <w:rFonts w:ascii="Times New Roman" w:hAnsi="Times New Roman"/>
          <w:sz w:val="28"/>
          <w:szCs w:val="28"/>
        </w:rPr>
        <w:t>, его готовности к нахождению в среде сверстников без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Учебный день включает в себя уроки, </w:t>
      </w:r>
      <w:r>
        <w:rPr>
          <w:rFonts w:ascii="Times New Roman" w:hAnsi="Times New Roman"/>
          <w:sz w:val="28"/>
          <w:szCs w:val="28"/>
        </w:rPr>
        <w:t xml:space="preserve">индивидуальные занятия, </w:t>
      </w:r>
      <w:r w:rsidRPr="00317985">
        <w:rPr>
          <w:rFonts w:ascii="Times New Roman" w:hAnsi="Times New Roman"/>
          <w:sz w:val="28"/>
          <w:szCs w:val="28"/>
        </w:rPr>
        <w:t xml:space="preserve">а также </w:t>
      </w:r>
      <w:r>
        <w:rPr>
          <w:rFonts w:ascii="Times New Roman" w:hAnsi="Times New Roman"/>
          <w:sz w:val="28"/>
          <w:szCs w:val="28"/>
        </w:rPr>
        <w:t>перерывы</w:t>
      </w:r>
      <w:r w:rsidRPr="00317985">
        <w:rPr>
          <w:rFonts w:ascii="Times New Roman" w:hAnsi="Times New Roman"/>
          <w:sz w:val="28"/>
          <w:szCs w:val="28"/>
        </w:rPr>
        <w:t>, время прогулки и процесс выполнения повседневных ритуа</w:t>
      </w:r>
      <w:r w:rsidRPr="00317985">
        <w:rPr>
          <w:rFonts w:ascii="Times New Roman" w:hAnsi="Times New Roman"/>
          <w:spacing w:val="-1"/>
          <w:sz w:val="28"/>
          <w:szCs w:val="28"/>
        </w:rPr>
        <w:t>лов (одевание / раздевание, туалет, умывание, прием пищи)</w:t>
      </w:r>
      <w:r w:rsidRPr="00317985">
        <w:rPr>
          <w:rFonts w:ascii="Times New Roman" w:hAnsi="Times New Roman"/>
          <w:sz w:val="28"/>
          <w:szCs w:val="28"/>
        </w:rPr>
        <w:t>. О</w:t>
      </w:r>
      <w:r>
        <w:rPr>
          <w:rFonts w:ascii="Times New Roman" w:hAnsi="Times New Roman"/>
          <w:sz w:val="28"/>
          <w:szCs w:val="28"/>
        </w:rPr>
        <w:t>бучение и воспитание происходит</w:t>
      </w:r>
      <w:r w:rsidRPr="00317985">
        <w:rPr>
          <w:rFonts w:ascii="Times New Roman" w:hAnsi="Times New Roman"/>
          <w:sz w:val="28"/>
          <w:szCs w:val="28"/>
        </w:rPr>
        <w:t xml:space="preserve">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w:t>
      </w:r>
      <w:proofErr w:type="gramStart"/>
      <w:r w:rsidRPr="00317985">
        <w:rPr>
          <w:rFonts w:ascii="Times New Roman" w:hAnsi="Times New Roman"/>
          <w:sz w:val="28"/>
          <w:szCs w:val="28"/>
        </w:rPr>
        <w:t>обучающимися</w:t>
      </w:r>
      <w:proofErr w:type="gramEnd"/>
      <w:r w:rsidRPr="00317985">
        <w:rPr>
          <w:rFonts w:ascii="Times New Roman" w:hAnsi="Times New Roman"/>
          <w:sz w:val="28"/>
          <w:szCs w:val="28"/>
        </w:rPr>
        <w:t xml:space="preserve"> определяется с учетом возраста и психофизического состояния обучающегося. </w:t>
      </w: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учебного места обучающегося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w:t>
      </w:r>
      <w:r>
        <w:rPr>
          <w:rFonts w:ascii="Times New Roman" w:hAnsi="Times New Roman"/>
          <w:sz w:val="28"/>
          <w:szCs w:val="28"/>
        </w:rPr>
        <w:t>ся учебные места для проведения</w:t>
      </w:r>
      <w:r w:rsidRPr="00317985">
        <w:rPr>
          <w:rFonts w:ascii="Times New Roman" w:hAnsi="Times New Roman"/>
          <w:sz w:val="28"/>
          <w:szCs w:val="28"/>
        </w:rPr>
        <w:t xml:space="preserve"> как индивидуальной, так и групповой форм обучения. С этой целью в помещении класса должны быть созданы специ</w:t>
      </w:r>
      <w:r>
        <w:rPr>
          <w:rFonts w:ascii="Times New Roman" w:hAnsi="Times New Roman"/>
          <w:sz w:val="28"/>
          <w:szCs w:val="28"/>
        </w:rPr>
        <w:t>альные зоны. Кроме  учебных зон</w:t>
      </w:r>
      <w:r w:rsidRPr="00317985">
        <w:rPr>
          <w:rFonts w:ascii="Times New Roman" w:hAnsi="Times New Roman"/>
          <w:sz w:val="28"/>
          <w:szCs w:val="28"/>
        </w:rPr>
        <w:t xml:space="preserve"> необходимо предусмотреть места для отдыха и проведения свободно</w:t>
      </w:r>
      <w:r>
        <w:rPr>
          <w:rFonts w:ascii="Times New Roman" w:hAnsi="Times New Roman"/>
          <w:sz w:val="28"/>
          <w:szCs w:val="28"/>
        </w:rPr>
        <w:t xml:space="preserve">го времени.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Особенности восприятия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 xml:space="preserve">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w:t>
      </w:r>
      <w:proofErr w:type="spellStart"/>
      <w:r w:rsidRPr="00317985">
        <w:rPr>
          <w:rFonts w:ascii="Times New Roman" w:hAnsi="Times New Roman"/>
          <w:sz w:val="28"/>
          <w:szCs w:val="28"/>
        </w:rPr>
        <w:t>ковролиновые</w:t>
      </w:r>
      <w:proofErr w:type="spellEnd"/>
      <w:r w:rsidRPr="00317985">
        <w:rPr>
          <w:rFonts w:ascii="Times New Roman" w:hAnsi="Times New Roman"/>
          <w:sz w:val="28"/>
          <w:szCs w:val="28"/>
        </w:rPr>
        <w:t xml:space="preserve"> и/или магнитные доски, </w:t>
      </w:r>
      <w:proofErr w:type="spellStart"/>
      <w:r w:rsidRPr="00317985">
        <w:rPr>
          <w:rFonts w:ascii="Times New Roman" w:hAnsi="Times New Roman"/>
          <w:sz w:val="28"/>
          <w:szCs w:val="28"/>
        </w:rPr>
        <w:t>фланелеграфы</w:t>
      </w:r>
      <w:proofErr w:type="spellEnd"/>
      <w:r w:rsidRPr="00317985">
        <w:rPr>
          <w:rFonts w:ascii="Times New Roman" w:hAnsi="Times New Roman"/>
          <w:sz w:val="28"/>
          <w:szCs w:val="28"/>
        </w:rPr>
        <w:t xml:space="preserve"> и др. В случае, если у обучающихся имеется нарушение зрения, то </w:t>
      </w:r>
      <w:r w:rsidRPr="00317985">
        <w:rPr>
          <w:rFonts w:ascii="Times New Roman" w:hAnsi="Times New Roman"/>
          <w:sz w:val="28"/>
          <w:szCs w:val="28"/>
        </w:rPr>
        <w:lastRenderedPageBreak/>
        <w:t xml:space="preserve">предусматривается материал для тактильного восприятия, аудиозаписи и другие адекватные средства. </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w:t>
      </w:r>
      <w:r>
        <w:rPr>
          <w:rFonts w:ascii="Times New Roman" w:hAnsi="Times New Roman"/>
          <w:sz w:val="28"/>
          <w:szCs w:val="28"/>
        </w:rPr>
        <w:t>должны быть оснащены в соответствии с особенностями развития обучающихся (поручни, подставки, прорезиненные коврики и др</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BC1A8E" w:rsidRDefault="00BC1A8E" w:rsidP="00BC1A8E">
      <w:pPr>
        <w:pStyle w:val="afe"/>
        <w:spacing w:line="360" w:lineRule="auto"/>
        <w:rPr>
          <w:rFonts w:ascii="Times New Roman" w:hAnsi="Times New Roman"/>
          <w:b/>
          <w:sz w:val="28"/>
          <w:szCs w:val="28"/>
        </w:rPr>
      </w:pPr>
    </w:p>
    <w:p w:rsidR="00BC1A8E" w:rsidRPr="002A5BC7"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3.3.2.4.</w:t>
      </w:r>
      <w:r w:rsidRPr="00317985">
        <w:rPr>
          <w:rFonts w:ascii="Times New Roman" w:hAnsi="Times New Roman"/>
          <w:b/>
          <w:caps/>
          <w:sz w:val="28"/>
          <w:szCs w:val="28"/>
        </w:rPr>
        <w:t xml:space="preserve"> </w:t>
      </w:r>
      <w:r w:rsidRPr="00317985">
        <w:rPr>
          <w:rFonts w:ascii="Times New Roman" w:hAnsi="Times New Roman"/>
          <w:b/>
          <w:sz w:val="28"/>
          <w:szCs w:val="28"/>
        </w:rPr>
        <w:t xml:space="preserve">Технические средства обучения и обеспечения комфортного </w:t>
      </w:r>
      <w:proofErr w:type="gramStart"/>
      <w:r w:rsidRPr="00317985">
        <w:rPr>
          <w:rFonts w:ascii="Times New Roman" w:hAnsi="Times New Roman"/>
          <w:b/>
          <w:sz w:val="28"/>
          <w:szCs w:val="28"/>
        </w:rPr>
        <w:t>доступа</w:t>
      </w:r>
      <w:proofErr w:type="gramEnd"/>
      <w:r w:rsidRPr="00317985">
        <w:rPr>
          <w:rFonts w:ascii="Times New Roman" w:hAnsi="Times New Roman"/>
          <w:b/>
          <w:sz w:val="28"/>
          <w:szCs w:val="28"/>
        </w:rPr>
        <w:t xml:space="preserve"> </w:t>
      </w:r>
      <w:r w:rsidRPr="002A5BC7">
        <w:rPr>
          <w:rFonts w:ascii="Times New Roman" w:hAnsi="Times New Roman"/>
          <w:b/>
          <w:sz w:val="28"/>
          <w:szCs w:val="28"/>
        </w:rPr>
        <w:t>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Pr>
          <w:rFonts w:ascii="Times New Roman" w:hAnsi="Times New Roman"/>
          <w:b/>
          <w:sz w:val="28"/>
          <w:szCs w:val="28"/>
        </w:rPr>
        <w:t xml:space="preserve"> к образованию</w:t>
      </w:r>
      <w:r w:rsidRPr="00317985">
        <w:rPr>
          <w:rFonts w:ascii="Times New Roman" w:hAnsi="Times New Roman"/>
          <w:b/>
          <w:sz w:val="28"/>
          <w:szCs w:val="28"/>
        </w:rPr>
        <w:t xml:space="preserve"> (ассистирующие средства и технологии)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Успешному образованию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 xml:space="preserve">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w:t>
      </w:r>
      <w:proofErr w:type="gramStart"/>
      <w:r w:rsidRPr="00317985">
        <w:rPr>
          <w:rFonts w:ascii="Times New Roman" w:hAnsi="Times New Roman"/>
          <w:sz w:val="28"/>
          <w:szCs w:val="28"/>
        </w:rPr>
        <w:t>диапазона</w:t>
      </w:r>
      <w:proofErr w:type="gramEnd"/>
      <w:r w:rsidRPr="00317985">
        <w:rPr>
          <w:rFonts w:ascii="Times New Roman" w:hAnsi="Times New Roman"/>
          <w:sz w:val="28"/>
          <w:szCs w:val="28"/>
        </w:rPr>
        <w:t xml:space="preserve"> имеющихся у него нарушений (опорно-двигательного аппарата, сенсорной сферы, расстройства аутистического спектра и эмоционально-волевой сферы).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 ассистирующим технологиям относятся:</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индивидуальные технические средства передвижения (кресла-коляски, ходунки, </w:t>
      </w:r>
      <w:proofErr w:type="spellStart"/>
      <w:r w:rsidRPr="00317985">
        <w:rPr>
          <w:rFonts w:ascii="Times New Roman" w:hAnsi="Times New Roman"/>
          <w:sz w:val="28"/>
          <w:szCs w:val="28"/>
        </w:rPr>
        <w:t>вертикализаторы</w:t>
      </w:r>
      <w:proofErr w:type="spellEnd"/>
      <w:r w:rsidRPr="00317985">
        <w:rPr>
          <w:rFonts w:ascii="Times New Roman" w:hAnsi="Times New Roman"/>
          <w:sz w:val="28"/>
          <w:szCs w:val="28"/>
        </w:rPr>
        <w:t xml:space="preserve">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приборы для альтернативной и дополнительной коммуникации;</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электронные </w:t>
      </w:r>
      <w:proofErr w:type="spellStart"/>
      <w:r w:rsidRPr="00317985">
        <w:rPr>
          <w:rFonts w:ascii="Times New Roman" w:hAnsi="Times New Roman"/>
          <w:sz w:val="28"/>
          <w:szCs w:val="28"/>
        </w:rPr>
        <w:t>адапторы</w:t>
      </w:r>
      <w:proofErr w:type="spellEnd"/>
      <w:r w:rsidRPr="00317985">
        <w:rPr>
          <w:rFonts w:ascii="Times New Roman" w:hAnsi="Times New Roman"/>
          <w:sz w:val="28"/>
          <w:szCs w:val="28"/>
        </w:rPr>
        <w:t>, переключатели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подъемники, душевые каталки и другое оборудование, облегчающее уход и сопровождение.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3.3.2.5</w:t>
      </w:r>
      <w:r w:rsidRPr="00BA507A">
        <w:rPr>
          <w:rFonts w:ascii="Times New Roman" w:hAnsi="Times New Roman"/>
          <w:b/>
          <w:sz w:val="28"/>
          <w:szCs w:val="28"/>
        </w:rPr>
        <w:t xml:space="preserve">. Специальный учебный и дидактический материал, отвечающий особым образовательным потребностям </w:t>
      </w:r>
      <w:proofErr w:type="gramStart"/>
      <w:r w:rsidRPr="00BA507A">
        <w:rPr>
          <w:rFonts w:ascii="Times New Roman" w:hAnsi="Times New Roman"/>
          <w:b/>
          <w:sz w:val="28"/>
          <w:szCs w:val="28"/>
        </w:rPr>
        <w:t>обучающихся</w:t>
      </w:r>
      <w:proofErr w:type="gramEnd"/>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Особые образовательные потребности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 xml:space="preserve">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практики общения с окружающими людьми в рамках предметной области </w:t>
      </w:r>
      <w:r w:rsidRPr="00317985">
        <w:rPr>
          <w:rFonts w:ascii="Times New Roman" w:hAnsi="Times New Roman"/>
          <w:b/>
          <w:sz w:val="28"/>
          <w:szCs w:val="28"/>
        </w:rPr>
        <w:t>«Язык</w:t>
      </w:r>
      <w:r>
        <w:rPr>
          <w:rFonts w:ascii="Times New Roman" w:hAnsi="Times New Roman"/>
          <w:b/>
          <w:sz w:val="28"/>
          <w:szCs w:val="28"/>
        </w:rPr>
        <w:t xml:space="preserve"> и речевая практика</w:t>
      </w:r>
      <w:r w:rsidRPr="00317985">
        <w:rPr>
          <w:rFonts w:ascii="Times New Roman" w:hAnsi="Times New Roman"/>
          <w:b/>
          <w:sz w:val="28"/>
          <w:szCs w:val="28"/>
        </w:rPr>
        <w:t>»</w:t>
      </w:r>
      <w:r>
        <w:rPr>
          <w:rFonts w:ascii="Times New Roman" w:hAnsi="Times New Roman"/>
          <w:sz w:val="28"/>
          <w:szCs w:val="28"/>
        </w:rPr>
        <w:t xml:space="preserve"> предполагает использование</w:t>
      </w:r>
      <w:r w:rsidRPr="00317985">
        <w:rPr>
          <w:rFonts w:ascii="Times New Roman" w:hAnsi="Times New Roman"/>
          <w:sz w:val="28"/>
          <w:szCs w:val="28"/>
        </w:rPr>
        <w:t xml:space="preserve"> как вербальных, так и невербальных средств коммуникации.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Вспомогательными средствами невербальной (альтернативной</w:t>
      </w:r>
      <w:r>
        <w:rPr>
          <w:rFonts w:ascii="Times New Roman" w:hAnsi="Times New Roman"/>
          <w:sz w:val="28"/>
          <w:szCs w:val="28"/>
        </w:rPr>
        <w:t xml:space="preserve">) коммуникации </w:t>
      </w:r>
      <w:r w:rsidRPr="00317985">
        <w:rPr>
          <w:rFonts w:ascii="Times New Roman" w:hAnsi="Times New Roman"/>
          <w:sz w:val="28"/>
          <w:szCs w:val="28"/>
        </w:rPr>
        <w:t>явля</w:t>
      </w:r>
      <w:r>
        <w:rPr>
          <w:rFonts w:ascii="Times New Roman" w:hAnsi="Times New Roman"/>
          <w:sz w:val="28"/>
          <w:szCs w:val="28"/>
        </w:rPr>
        <w:t>ют</w:t>
      </w:r>
      <w:r w:rsidRPr="00317985">
        <w:rPr>
          <w:rFonts w:ascii="Times New Roman" w:hAnsi="Times New Roman"/>
          <w:sz w:val="28"/>
          <w:szCs w:val="28"/>
        </w:rPr>
        <w:t xml:space="preserve">ся: </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специально подобранные предметы,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алфавитные доски (таблицы букв, карточки с напечатанными словами для «глобального чтения»),</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электронные средства (устройства, записывающие на магнитную ленту, электронные коммуникаторы, планшетный или персональный </w:t>
      </w:r>
      <w:r w:rsidRPr="00317985">
        <w:rPr>
          <w:rFonts w:ascii="Times New Roman" w:hAnsi="Times New Roman"/>
          <w:sz w:val="28"/>
          <w:szCs w:val="28"/>
        </w:rPr>
        <w:lastRenderedPageBreak/>
        <w:t>компьютер с соответствующим программным обеспечением и вспомогательным оборудованием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предметной области </w:t>
      </w:r>
      <w:r w:rsidRPr="00317985">
        <w:rPr>
          <w:rFonts w:ascii="Times New Roman" w:hAnsi="Times New Roman"/>
          <w:b/>
          <w:sz w:val="28"/>
          <w:szCs w:val="28"/>
        </w:rPr>
        <w:t>«Математика»</w:t>
      </w:r>
      <w:r w:rsidRPr="00317985">
        <w:rPr>
          <w:rFonts w:ascii="Times New Roman" w:hAnsi="Times New Roman"/>
          <w:sz w:val="28"/>
          <w:szCs w:val="28"/>
        </w:rPr>
        <w:t xml:space="preserve"> предполагает использование разнообразного</w:t>
      </w:r>
      <w:r>
        <w:rPr>
          <w:rFonts w:ascii="Times New Roman" w:hAnsi="Times New Roman"/>
          <w:sz w:val="28"/>
          <w:szCs w:val="28"/>
        </w:rPr>
        <w:t xml:space="preserve"> дидактического материала</w:t>
      </w:r>
      <w:r w:rsidRPr="00317985">
        <w:rPr>
          <w:rFonts w:ascii="Times New Roman" w:hAnsi="Times New Roman"/>
          <w:sz w:val="28"/>
          <w:szCs w:val="28"/>
        </w:rPr>
        <w:t>:</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предметов различной формы, величины, цвета,</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изображений предметов, людей, объектов природы, цифр и др.,</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программно</w:t>
      </w:r>
      <w:r>
        <w:rPr>
          <w:rFonts w:ascii="Times New Roman" w:hAnsi="Times New Roman"/>
          <w:sz w:val="28"/>
          <w:szCs w:val="28"/>
        </w:rPr>
        <w:t>го</w:t>
      </w:r>
      <w:r w:rsidRPr="00317985">
        <w:rPr>
          <w:rFonts w:ascii="Times New Roman" w:hAnsi="Times New Roman"/>
          <w:sz w:val="28"/>
          <w:szCs w:val="28"/>
        </w:rPr>
        <w:t xml:space="preserve"> обеспечени</w:t>
      </w:r>
      <w:r>
        <w:rPr>
          <w:rFonts w:ascii="Times New Roman" w:hAnsi="Times New Roman"/>
          <w:sz w:val="28"/>
          <w:szCs w:val="28"/>
        </w:rPr>
        <w:t xml:space="preserve">я </w:t>
      </w:r>
      <w:r w:rsidRPr="00317985">
        <w:rPr>
          <w:rFonts w:ascii="Times New Roman" w:hAnsi="Times New Roman"/>
          <w:sz w:val="28"/>
          <w:szCs w:val="28"/>
        </w:rPr>
        <w:t>для персонального компьютера, с помощью которого выполняются упражнения по формированию доступных математических представлений,</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калькулятор</w:t>
      </w:r>
      <w:r>
        <w:rPr>
          <w:rFonts w:ascii="Times New Roman" w:hAnsi="Times New Roman"/>
          <w:sz w:val="28"/>
          <w:szCs w:val="28"/>
        </w:rPr>
        <w:t>ов</w:t>
      </w:r>
      <w:r w:rsidRPr="00317985">
        <w:rPr>
          <w:rFonts w:ascii="Times New Roman" w:hAnsi="Times New Roman"/>
          <w:sz w:val="28"/>
          <w:szCs w:val="28"/>
        </w:rPr>
        <w:t xml:space="preserve"> и други</w:t>
      </w:r>
      <w:r>
        <w:rPr>
          <w:rFonts w:ascii="Times New Roman" w:hAnsi="Times New Roman"/>
          <w:sz w:val="28"/>
          <w:szCs w:val="28"/>
        </w:rPr>
        <w:t>х средств</w:t>
      </w:r>
      <w:r w:rsidRPr="00317985">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Формирование доступных представлений о</w:t>
      </w:r>
      <w:r>
        <w:rPr>
          <w:rFonts w:ascii="Times New Roman" w:hAnsi="Times New Roman"/>
          <w:sz w:val="28"/>
          <w:szCs w:val="28"/>
        </w:rPr>
        <w:t>б</w:t>
      </w:r>
      <w:r w:rsidRPr="00317985">
        <w:rPr>
          <w:rFonts w:ascii="Times New Roman" w:hAnsi="Times New Roman"/>
          <w:sz w:val="28"/>
          <w:szCs w:val="28"/>
        </w:rPr>
        <w:t xml:space="preserve"> окружающ</w:t>
      </w:r>
      <w:r>
        <w:rPr>
          <w:rFonts w:ascii="Times New Roman" w:hAnsi="Times New Roman"/>
          <w:sz w:val="28"/>
          <w:szCs w:val="28"/>
        </w:rPr>
        <w:t>е</w:t>
      </w:r>
      <w:r w:rsidRPr="00317985">
        <w:rPr>
          <w:rFonts w:ascii="Times New Roman" w:hAnsi="Times New Roman"/>
          <w:sz w:val="28"/>
          <w:szCs w:val="28"/>
        </w:rPr>
        <w:t>м мире и практик</w:t>
      </w:r>
      <w:r>
        <w:rPr>
          <w:rFonts w:ascii="Times New Roman" w:hAnsi="Times New Roman"/>
          <w:sz w:val="28"/>
          <w:szCs w:val="28"/>
        </w:rPr>
        <w:t>е</w:t>
      </w:r>
      <w:r w:rsidRPr="00317985">
        <w:rPr>
          <w:rFonts w:ascii="Times New Roman" w:hAnsi="Times New Roman"/>
          <w:sz w:val="28"/>
          <w:szCs w:val="28"/>
        </w:rPr>
        <w:t xml:space="preserve"> взаимодействия с </w:t>
      </w:r>
      <w:r>
        <w:rPr>
          <w:rFonts w:ascii="Times New Roman" w:hAnsi="Times New Roman"/>
          <w:sz w:val="28"/>
          <w:szCs w:val="28"/>
        </w:rPr>
        <w:t>ним</w:t>
      </w:r>
      <w:r w:rsidRPr="00317985">
        <w:rPr>
          <w:rFonts w:ascii="Times New Roman" w:hAnsi="Times New Roman"/>
          <w:sz w:val="28"/>
          <w:szCs w:val="28"/>
        </w:rPr>
        <w:t xml:space="preserve"> в рамках предметной области </w:t>
      </w:r>
      <w:r>
        <w:rPr>
          <w:rFonts w:ascii="Times New Roman" w:hAnsi="Times New Roman"/>
          <w:b/>
          <w:sz w:val="28"/>
          <w:szCs w:val="28"/>
        </w:rPr>
        <w:t>«Окружающий мир»</w:t>
      </w:r>
      <w:r w:rsidRPr="00317985">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 xml:space="preserve">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proofErr w:type="gramStart"/>
      <w:r w:rsidRPr="00317985">
        <w:rPr>
          <w:rFonts w:ascii="Times New Roman" w:hAnsi="Times New Roman"/>
          <w:sz w:val="28"/>
          <w:szCs w:val="28"/>
        </w:rPr>
        <w:t xml:space="preserve">Формирование представлений о себе, своих возможностях в ходе  освоения </w:t>
      </w:r>
      <w:r w:rsidRPr="00BA507A">
        <w:rPr>
          <w:rFonts w:ascii="Times New Roman" w:hAnsi="Times New Roman"/>
          <w:sz w:val="28"/>
          <w:szCs w:val="28"/>
        </w:rPr>
        <w:t>учебного предмета</w:t>
      </w:r>
      <w:r>
        <w:rPr>
          <w:rFonts w:ascii="Times New Roman" w:hAnsi="Times New Roman"/>
          <w:sz w:val="28"/>
          <w:szCs w:val="28"/>
        </w:rPr>
        <w:t xml:space="preserve"> </w:t>
      </w:r>
      <w:r w:rsidRPr="00317985">
        <w:rPr>
          <w:rFonts w:ascii="Times New Roman" w:hAnsi="Times New Roman"/>
          <w:b/>
          <w:sz w:val="28"/>
          <w:szCs w:val="28"/>
        </w:rPr>
        <w:t>«Человек»</w:t>
      </w:r>
      <w:r w:rsidRPr="00317985">
        <w:rPr>
          <w:rFonts w:ascii="Times New Roman" w:hAnsi="Times New Roman"/>
          <w:sz w:val="28"/>
          <w:szCs w:val="28"/>
        </w:rPr>
        <w:t xml:space="preserve"> (знания о человеке и практика личного взаимодействия с людьми) </w:t>
      </w:r>
      <w:r>
        <w:rPr>
          <w:rFonts w:ascii="Times New Roman" w:hAnsi="Times New Roman"/>
          <w:sz w:val="28"/>
          <w:szCs w:val="28"/>
        </w:rPr>
        <w:t xml:space="preserve">в рамках данной предметной области </w:t>
      </w:r>
      <w:r w:rsidRPr="00317985">
        <w:rPr>
          <w:rFonts w:ascii="Times New Roman" w:hAnsi="Times New Roman"/>
          <w:sz w:val="28"/>
          <w:szCs w:val="28"/>
        </w:rPr>
        <w:lastRenderedPageBreak/>
        <w:t>происходит с использованием средств, расширяющих представления и обогащающ</w:t>
      </w:r>
      <w:r>
        <w:rPr>
          <w:rFonts w:ascii="Times New Roman" w:hAnsi="Times New Roman"/>
          <w:sz w:val="28"/>
          <w:szCs w:val="28"/>
        </w:rPr>
        <w:t xml:space="preserve">их жизненный опыт обучающихся, например, </w:t>
      </w:r>
      <w:r w:rsidRPr="00317985">
        <w:rPr>
          <w:rFonts w:ascii="Times New Roman" w:hAnsi="Times New Roman"/>
          <w:sz w:val="28"/>
          <w:szCs w:val="28"/>
        </w:rPr>
        <w:t xml:space="preserve">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w:t>
      </w:r>
      <w:proofErr w:type="gramEnd"/>
      <w:r w:rsidRPr="00317985">
        <w:rPr>
          <w:rFonts w:ascii="Times New Roman" w:hAnsi="Times New Roman"/>
          <w:sz w:val="28"/>
          <w:szCs w:val="28"/>
        </w:rPr>
        <w:t xml:space="preserve"> Важно, чтобы в образовательной организации имелся </w:t>
      </w:r>
      <w:r>
        <w:rPr>
          <w:rFonts w:ascii="Times New Roman" w:hAnsi="Times New Roman"/>
          <w:sz w:val="28"/>
          <w:szCs w:val="28"/>
        </w:rPr>
        <w:t>набор</w:t>
      </w:r>
      <w:r w:rsidRPr="00317985">
        <w:rPr>
          <w:rFonts w:ascii="Times New Roman" w:hAnsi="Times New Roman"/>
          <w:sz w:val="28"/>
          <w:szCs w:val="28"/>
        </w:rPr>
        <w:t xml:space="preserve"> материалов и оборудования, позволяющи</w:t>
      </w:r>
      <w:r>
        <w:rPr>
          <w:rFonts w:ascii="Times New Roman" w:hAnsi="Times New Roman"/>
          <w:sz w:val="28"/>
          <w:szCs w:val="28"/>
        </w:rPr>
        <w:t>й</w:t>
      </w:r>
      <w:r w:rsidRPr="00317985">
        <w:rPr>
          <w:rFonts w:ascii="Times New Roman" w:hAnsi="Times New Roman"/>
          <w:sz w:val="28"/>
          <w:szCs w:val="28"/>
        </w:rPr>
        <w:t xml:space="preserve"> </w:t>
      </w:r>
      <w:proofErr w:type="gramStart"/>
      <w:r w:rsidRPr="00317985">
        <w:rPr>
          <w:rFonts w:ascii="Times New Roman" w:hAnsi="Times New Roman"/>
          <w:sz w:val="28"/>
          <w:szCs w:val="28"/>
        </w:rPr>
        <w:t>обучающимся</w:t>
      </w:r>
      <w:proofErr w:type="gramEnd"/>
      <w:r w:rsidRPr="00317985">
        <w:rPr>
          <w:rFonts w:ascii="Times New Roman" w:hAnsi="Times New Roman"/>
          <w:sz w:val="28"/>
          <w:szCs w:val="28"/>
        </w:rPr>
        <w:t xml:space="preserve"> осваивать навыки самообслуживания, доступной бытовой деятельности. </w:t>
      </w:r>
      <w:r>
        <w:rPr>
          <w:rFonts w:ascii="Times New Roman" w:hAnsi="Times New Roman"/>
          <w:sz w:val="28"/>
          <w:szCs w:val="28"/>
        </w:rPr>
        <w:t>Учебный предмет</w:t>
      </w:r>
      <w:r w:rsidRPr="00317985">
        <w:rPr>
          <w:rFonts w:ascii="Times New Roman" w:hAnsi="Times New Roman"/>
          <w:sz w:val="28"/>
          <w:szCs w:val="28"/>
        </w:rPr>
        <w:t xml:space="preserve">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r>
        <w:rPr>
          <w:rFonts w:ascii="Times New Roman" w:hAnsi="Times New Roman"/>
          <w:sz w:val="28"/>
          <w:szCs w:val="28"/>
        </w:rPr>
        <w:t>, ближайшим окружением</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Данные</w:t>
      </w:r>
      <w:r>
        <w:rPr>
          <w:rFonts w:ascii="Times New Roman" w:hAnsi="Times New Roman"/>
          <w:sz w:val="28"/>
          <w:szCs w:val="28"/>
        </w:rPr>
        <w:t xml:space="preserve"> материалы могут использоваться</w:t>
      </w:r>
      <w:r w:rsidRPr="00317985">
        <w:rPr>
          <w:rFonts w:ascii="Times New Roman" w:hAnsi="Times New Roman"/>
          <w:sz w:val="28"/>
          <w:szCs w:val="28"/>
        </w:rPr>
        <w:t xml:space="preserve"> как в печатном виде (книги, фото альбомы), так и в электронном (воспроизведение записи с носителя электро</w:t>
      </w:r>
      <w:r>
        <w:rPr>
          <w:rFonts w:ascii="Times New Roman" w:hAnsi="Times New Roman"/>
          <w:sz w:val="28"/>
          <w:szCs w:val="28"/>
        </w:rPr>
        <w:t>нной информации). Д</w:t>
      </w:r>
      <w:r w:rsidRPr="00317985">
        <w:rPr>
          <w:rFonts w:ascii="Times New Roman" w:hAnsi="Times New Roman"/>
          <w:sz w:val="28"/>
          <w:szCs w:val="28"/>
        </w:rPr>
        <w:t>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317985">
        <w:rPr>
          <w:rFonts w:ascii="Times New Roman" w:hAnsi="Times New Roman"/>
          <w:b/>
          <w:sz w:val="28"/>
          <w:szCs w:val="28"/>
        </w:rPr>
        <w:t>«Искусство»</w:t>
      </w:r>
      <w:r w:rsidRPr="00317985">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w:t>
      </w:r>
      <w:r>
        <w:rPr>
          <w:rFonts w:ascii="Times New Roman" w:hAnsi="Times New Roman"/>
          <w:sz w:val="28"/>
          <w:szCs w:val="28"/>
        </w:rPr>
        <w:t>специальных и специфических</w:t>
      </w:r>
      <w:r w:rsidRPr="00317985">
        <w:rPr>
          <w:rFonts w:ascii="Times New Roman" w:hAnsi="Times New Roman"/>
          <w:sz w:val="28"/>
          <w:szCs w:val="28"/>
        </w:rPr>
        <w:t xml:space="preserve"> инструментов (ножниц, кисточек и др.), позволяющих ребенку овладевать отдельными операциями в процессе совместных </w:t>
      </w:r>
      <w:proofErr w:type="gramStart"/>
      <w:r w:rsidRPr="00317985">
        <w:rPr>
          <w:rFonts w:ascii="Times New Roman" w:hAnsi="Times New Roman"/>
          <w:sz w:val="28"/>
          <w:szCs w:val="28"/>
        </w:rPr>
        <w:t>со</w:t>
      </w:r>
      <w:proofErr w:type="gramEnd"/>
      <w:r w:rsidRPr="00317985">
        <w:rPr>
          <w:rFonts w:ascii="Times New Roman" w:hAnsi="Times New Roman"/>
          <w:sz w:val="28"/>
          <w:szCs w:val="28"/>
        </w:rPr>
        <w:t xml:space="preserve"> взрослым действий. Кроме того, для занятий </w:t>
      </w:r>
      <w:r>
        <w:rPr>
          <w:rFonts w:ascii="Times New Roman" w:hAnsi="Times New Roman"/>
          <w:sz w:val="28"/>
          <w:szCs w:val="28"/>
        </w:rPr>
        <w:t xml:space="preserve">по </w:t>
      </w:r>
      <w:proofErr w:type="gramStart"/>
      <w:r w:rsidRPr="00317985">
        <w:rPr>
          <w:rFonts w:ascii="Times New Roman" w:hAnsi="Times New Roman"/>
          <w:sz w:val="28"/>
          <w:szCs w:val="28"/>
        </w:rPr>
        <w:t>ИЗО</w:t>
      </w:r>
      <w:proofErr w:type="gramEnd"/>
      <w:r w:rsidRPr="00317985">
        <w:rPr>
          <w:rFonts w:ascii="Times New Roman" w:hAnsi="Times New Roman"/>
          <w:sz w:val="28"/>
          <w:szCs w:val="28"/>
        </w:rPr>
        <w:t xml:space="preserve">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lastRenderedPageBreak/>
        <w:t>Занятия</w:t>
      </w:r>
      <w:r w:rsidRPr="00317985">
        <w:rPr>
          <w:rFonts w:ascii="Times New Roman" w:hAnsi="Times New Roman"/>
          <w:sz w:val="28"/>
          <w:szCs w:val="28"/>
        </w:rPr>
        <w:t xml:space="preserve"> музыкой и театром важно обеспечить доступны</w:t>
      </w:r>
      <w:r>
        <w:rPr>
          <w:rFonts w:ascii="Times New Roman" w:hAnsi="Times New Roman"/>
          <w:sz w:val="28"/>
          <w:szCs w:val="28"/>
        </w:rPr>
        <w:t>ми</w:t>
      </w:r>
      <w:r w:rsidRPr="00317985">
        <w:rPr>
          <w:rFonts w:ascii="Times New Roman" w:hAnsi="Times New Roman"/>
          <w:sz w:val="28"/>
          <w:szCs w:val="28"/>
        </w:rPr>
        <w:t xml:space="preserve"> музыкальны</w:t>
      </w:r>
      <w:r>
        <w:rPr>
          <w:rFonts w:ascii="Times New Roman" w:hAnsi="Times New Roman"/>
          <w:sz w:val="28"/>
          <w:szCs w:val="28"/>
        </w:rPr>
        <w:t>ми</w:t>
      </w:r>
      <w:r w:rsidRPr="00317985">
        <w:rPr>
          <w:rFonts w:ascii="Times New Roman" w:hAnsi="Times New Roman"/>
          <w:sz w:val="28"/>
          <w:szCs w:val="28"/>
        </w:rPr>
        <w:t xml:space="preserve"> инструмент</w:t>
      </w:r>
      <w:r>
        <w:rPr>
          <w:rFonts w:ascii="Times New Roman" w:hAnsi="Times New Roman"/>
          <w:sz w:val="28"/>
          <w:szCs w:val="28"/>
        </w:rPr>
        <w:t>ами</w:t>
      </w:r>
      <w:r w:rsidRPr="00317985">
        <w:rPr>
          <w:rFonts w:ascii="Times New Roman" w:hAnsi="Times New Roman"/>
          <w:sz w:val="28"/>
          <w:szCs w:val="28"/>
        </w:rPr>
        <w:t xml:space="preserve"> (маракас, бубен, барабан и др.), театральным реквизитом, осна</w:t>
      </w:r>
      <w:r>
        <w:rPr>
          <w:rFonts w:ascii="Times New Roman" w:hAnsi="Times New Roman"/>
          <w:sz w:val="28"/>
          <w:szCs w:val="28"/>
        </w:rPr>
        <w:t xml:space="preserve">стить </w:t>
      </w:r>
      <w:r w:rsidRPr="00317985">
        <w:rPr>
          <w:rFonts w:ascii="Times New Roman" w:hAnsi="Times New Roman"/>
          <w:sz w:val="28"/>
          <w:szCs w:val="28"/>
        </w:rPr>
        <w:t>актовы</w:t>
      </w:r>
      <w:r>
        <w:rPr>
          <w:rFonts w:ascii="Times New Roman" w:hAnsi="Times New Roman"/>
          <w:sz w:val="28"/>
          <w:szCs w:val="28"/>
        </w:rPr>
        <w:t>й</w:t>
      </w:r>
      <w:r w:rsidRPr="00317985">
        <w:rPr>
          <w:rFonts w:ascii="Times New Roman" w:hAnsi="Times New Roman"/>
          <w:sz w:val="28"/>
          <w:szCs w:val="28"/>
        </w:rPr>
        <w:t xml:space="preserve"> зал воспроизводящим, звукоусиливающим и осветительным оборудованием.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Предметная область </w:t>
      </w:r>
      <w:r w:rsidRPr="00317985">
        <w:rPr>
          <w:rFonts w:ascii="Times New Roman" w:hAnsi="Times New Roman"/>
          <w:b/>
          <w:sz w:val="28"/>
          <w:szCs w:val="28"/>
        </w:rPr>
        <w:t>«Физическая культура»</w:t>
      </w:r>
      <w:r w:rsidRPr="00317985">
        <w:rPr>
          <w:rFonts w:ascii="Times New Roman" w:hAnsi="Times New Roman"/>
          <w:sz w:val="28"/>
          <w:szCs w:val="28"/>
        </w:rPr>
        <w:t xml:space="preserve"> должна обеспечивать </w:t>
      </w:r>
      <w:proofErr w:type="gramStart"/>
      <w:r w:rsidRPr="00317985">
        <w:rPr>
          <w:rFonts w:ascii="Times New Roman" w:hAnsi="Times New Roman"/>
          <w:sz w:val="28"/>
          <w:szCs w:val="28"/>
        </w:rPr>
        <w:t>обучающимся</w:t>
      </w:r>
      <w:proofErr w:type="gramEnd"/>
      <w:r w:rsidRPr="00317985">
        <w:rPr>
          <w:rFonts w:ascii="Times New Roman" w:hAnsi="Times New Roman"/>
          <w:sz w:val="28"/>
          <w:szCs w:val="28"/>
        </w:rPr>
        <w:t xml:space="preserve"> возможность физического самосовершенствовани</w:t>
      </w:r>
      <w:r w:rsidRPr="00BA507A">
        <w:rPr>
          <w:rFonts w:ascii="Times New Roman" w:hAnsi="Times New Roman"/>
          <w:sz w:val="28"/>
          <w:szCs w:val="28"/>
        </w:rPr>
        <w:t>я,</w:t>
      </w:r>
      <w:r w:rsidRPr="00317985">
        <w:rPr>
          <w:rFonts w:ascii="Times New Roman" w:hAnsi="Times New Roman"/>
          <w:sz w:val="28"/>
          <w:szCs w:val="28"/>
        </w:rPr>
        <w:t xml:space="preserve"> даже если их физический статус значительно ниже общепринятой нормы. </w:t>
      </w:r>
      <w:proofErr w:type="gramStart"/>
      <w:r w:rsidRPr="00317985">
        <w:rPr>
          <w:rFonts w:ascii="Times New Roman" w:hAnsi="Times New Roman"/>
          <w:sz w:val="28"/>
          <w:szCs w:val="28"/>
        </w:rPr>
        <w:t>Для этого оснащение физкультурных залов должно предусматривать специальное адаптированное (</w:t>
      </w:r>
      <w:proofErr w:type="spellStart"/>
      <w:r w:rsidRPr="00317985">
        <w:rPr>
          <w:rFonts w:ascii="Times New Roman" w:hAnsi="Times New Roman"/>
          <w:sz w:val="28"/>
          <w:szCs w:val="28"/>
        </w:rPr>
        <w:t>ассистивное</w:t>
      </w:r>
      <w:proofErr w:type="spellEnd"/>
      <w:r w:rsidRPr="00317985">
        <w:rPr>
          <w:rFonts w:ascii="Times New Roman" w:hAnsi="Times New Roman"/>
          <w:sz w:val="28"/>
          <w:szCs w:val="28"/>
        </w:rPr>
        <w:t>) оборудование для обучающихся с различными нарушениями развития, включая тренажеры, специальные велосипеды,  ортопедические приспособления и др.</w:t>
      </w:r>
      <w:proofErr w:type="gramEnd"/>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317985">
        <w:rPr>
          <w:rFonts w:ascii="Times New Roman" w:hAnsi="Times New Roman"/>
          <w:b/>
          <w:sz w:val="28"/>
          <w:szCs w:val="28"/>
        </w:rPr>
        <w:t>«Технологии»</w:t>
      </w:r>
      <w:r w:rsidRPr="00317985">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w:t>
      </w:r>
      <w:proofErr w:type="gramStart"/>
      <w:r w:rsidRPr="00317985">
        <w:rPr>
          <w:rFonts w:ascii="Times New Roman" w:hAnsi="Times New Roman"/>
          <w:sz w:val="28"/>
          <w:szCs w:val="28"/>
        </w:rPr>
        <w:t>выполнения</w:t>
      </w:r>
      <w:proofErr w:type="gramEnd"/>
      <w:r w:rsidRPr="00317985">
        <w:rPr>
          <w:rFonts w:ascii="Times New Roman" w:hAnsi="Times New Roman"/>
          <w:sz w:val="28"/>
          <w:szCs w:val="28"/>
        </w:rPr>
        <w:t xml:space="preserve"> и меняются их качественные характеристики. Постепенно формируемые действия переходят в разряд трудовых операций.</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О</w:t>
      </w:r>
      <w:r w:rsidRPr="00317985">
        <w:rPr>
          <w:rFonts w:ascii="Times New Roman" w:hAnsi="Times New Roman"/>
          <w:sz w:val="28"/>
          <w:szCs w:val="28"/>
        </w:rPr>
        <w:t xml:space="preserve">бразовательной организации </w:t>
      </w:r>
      <w:r>
        <w:rPr>
          <w:rFonts w:ascii="Times New Roman" w:hAnsi="Times New Roman"/>
          <w:sz w:val="28"/>
          <w:szCs w:val="28"/>
        </w:rPr>
        <w:t>д</w:t>
      </w:r>
      <w:r w:rsidRPr="00317985">
        <w:rPr>
          <w:rFonts w:ascii="Times New Roman" w:hAnsi="Times New Roman"/>
          <w:sz w:val="28"/>
          <w:szCs w:val="28"/>
        </w:rPr>
        <w:t xml:space="preserve">ля осуществления трудового обучения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r w:rsidRPr="00317985">
        <w:rPr>
          <w:rFonts w:ascii="Times New Roman" w:hAnsi="Times New Roman"/>
          <w:sz w:val="28"/>
          <w:szCs w:val="28"/>
        </w:rPr>
        <w:t>требуются:</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сырье</w:t>
      </w:r>
      <w:r>
        <w:rPr>
          <w:rFonts w:ascii="Times New Roman" w:hAnsi="Times New Roman"/>
          <w:sz w:val="28"/>
          <w:szCs w:val="28"/>
        </w:rPr>
        <w:t xml:space="preserve">  </w:t>
      </w:r>
      <w:r w:rsidRPr="00317985">
        <w:rPr>
          <w:rFonts w:ascii="Times New Roman" w:hAnsi="Times New Roman"/>
          <w:sz w:val="28"/>
          <w:szCs w:val="28"/>
        </w:rPr>
        <w:t>(глина, шерсть, ткань, бумага и др. материалы);</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заготовки (из дерева, металла, пластика) и другой расходный материал;</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BC1A8E" w:rsidRPr="00317985" w:rsidRDefault="00BC1A8E" w:rsidP="00B80D6C">
      <w:pPr>
        <w:pStyle w:val="afe"/>
        <w:numPr>
          <w:ilvl w:val="0"/>
          <w:numId w:val="50"/>
        </w:numPr>
        <w:suppressAutoHyphens w:val="0"/>
        <w:spacing w:line="360" w:lineRule="auto"/>
        <w:jc w:val="both"/>
        <w:rPr>
          <w:rFonts w:ascii="Times New Roman" w:hAnsi="Times New Roman"/>
          <w:caps/>
          <w:sz w:val="28"/>
          <w:szCs w:val="28"/>
        </w:rPr>
      </w:pPr>
      <w:r>
        <w:rPr>
          <w:rFonts w:ascii="Times New Roman" w:hAnsi="Times New Roman"/>
          <w:sz w:val="28"/>
          <w:szCs w:val="28"/>
        </w:rPr>
        <w:lastRenderedPageBreak/>
        <w:t>наглядный</w:t>
      </w:r>
      <w:r w:rsidRPr="00317985">
        <w:rPr>
          <w:rFonts w:ascii="Times New Roman" w:hAnsi="Times New Roman"/>
          <w:sz w:val="28"/>
          <w:szCs w:val="28"/>
        </w:rPr>
        <w:t xml:space="preserve"> учебно-дидактический материал, необходимый для трудовой подготовки в образовательной организации.</w:t>
      </w:r>
    </w:p>
    <w:p w:rsidR="00BC1A8E" w:rsidRPr="00B345F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w:t>
      </w:r>
      <w:r>
        <w:rPr>
          <w:rFonts w:ascii="Times New Roman" w:hAnsi="Times New Roman"/>
          <w:sz w:val="28"/>
          <w:szCs w:val="28"/>
        </w:rPr>
        <w:t>тельной организации необходимо</w:t>
      </w:r>
      <w:r w:rsidRPr="00317985">
        <w:rPr>
          <w:rFonts w:ascii="Times New Roman" w:hAnsi="Times New Roman"/>
          <w:sz w:val="28"/>
          <w:szCs w:val="28"/>
        </w:rPr>
        <w:t xml:space="preserve"> иметь оборудование и программное обеспечение.</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3.3.2.6.</w:t>
      </w:r>
      <w:r w:rsidRPr="00317985">
        <w:rPr>
          <w:rFonts w:ascii="Times New Roman" w:hAnsi="Times New Roman"/>
          <w:b/>
          <w:sz w:val="28"/>
          <w:szCs w:val="28"/>
        </w:rPr>
        <w:t xml:space="preserve">  Условия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Требования к материально</w:t>
      </w:r>
      <w:r>
        <w:rPr>
          <w:rFonts w:ascii="Times New Roman" w:hAnsi="Times New Roman"/>
          <w:sz w:val="28"/>
          <w:szCs w:val="28"/>
        </w:rPr>
        <w:softHyphen/>
        <w:t>-</w:t>
      </w:r>
      <w:r w:rsidRPr="00317985">
        <w:rPr>
          <w:rFonts w:ascii="Times New Roman" w:hAnsi="Times New Roman"/>
          <w:sz w:val="28"/>
          <w:szCs w:val="28"/>
        </w:rPr>
        <w:t>техническому обеспечению должны быть ориентированы не только на обучающихся, но и на всех участников процесса образ</w:t>
      </w:r>
      <w:r>
        <w:rPr>
          <w:rFonts w:ascii="Times New Roman" w:hAnsi="Times New Roman"/>
          <w:sz w:val="28"/>
          <w:szCs w:val="28"/>
        </w:rPr>
        <w:t xml:space="preserve">ования. Это обусловлено </w:t>
      </w:r>
      <w:proofErr w:type="gramStart"/>
      <w:r>
        <w:rPr>
          <w:rFonts w:ascii="Times New Roman" w:hAnsi="Times New Roman"/>
          <w:sz w:val="28"/>
          <w:szCs w:val="28"/>
        </w:rPr>
        <w:t>большей</w:t>
      </w:r>
      <w:proofErr w:type="gramEnd"/>
      <w:r>
        <w:rPr>
          <w:rFonts w:ascii="Times New Roman" w:hAnsi="Times New Roman"/>
          <w:sz w:val="28"/>
          <w:szCs w:val="28"/>
        </w:rPr>
        <w:t xml:space="preserve"> чем в «норме»</w:t>
      </w:r>
      <w:r w:rsidRPr="00317985">
        <w:rPr>
          <w:rFonts w:ascii="Times New Roman" w:hAnsi="Times New Roman"/>
          <w:sz w:val="28"/>
          <w:szCs w:val="28"/>
        </w:rPr>
        <w:t xml:space="preserve"> необходимостью индивидуализации процесса образования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Должна быть обеспечена материально </w:t>
      </w:r>
      <w:r w:rsidRPr="00317985">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BC1A8E" w:rsidRDefault="00BC1A8E" w:rsidP="00BC1A8E">
      <w:pPr>
        <w:pStyle w:val="afe"/>
        <w:spacing w:line="360" w:lineRule="auto"/>
        <w:rPr>
          <w:rFonts w:ascii="Times New Roman" w:hAnsi="Times New Roman"/>
          <w:b/>
          <w:sz w:val="28"/>
          <w:szCs w:val="28"/>
        </w:rPr>
      </w:pPr>
    </w:p>
    <w:p w:rsidR="00A81D9D" w:rsidRDefault="00A81D9D" w:rsidP="00D168FB">
      <w:pPr>
        <w:pStyle w:val="afe"/>
        <w:spacing w:line="360" w:lineRule="auto"/>
        <w:jc w:val="center"/>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iCs/>
          <w:sz w:val="28"/>
          <w:szCs w:val="28"/>
        </w:rPr>
      </w:pPr>
      <w:r>
        <w:rPr>
          <w:rFonts w:ascii="Times New Roman" w:hAnsi="Times New Roman"/>
          <w:b/>
          <w:sz w:val="28"/>
          <w:szCs w:val="28"/>
        </w:rPr>
        <w:lastRenderedPageBreak/>
        <w:t>3.3.2.7.</w:t>
      </w:r>
      <w:r w:rsidRPr="00317985">
        <w:rPr>
          <w:rFonts w:ascii="Times New Roman" w:hAnsi="Times New Roman"/>
          <w:b/>
          <w:sz w:val="28"/>
          <w:szCs w:val="28"/>
        </w:rPr>
        <w:t xml:space="preserve"> Информационно-методическое обеспечение.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w:t>
      </w:r>
      <w:r w:rsidRPr="00317985">
        <w:rPr>
          <w:rFonts w:ascii="Times New Roman" w:hAnsi="Times New Roman"/>
          <w:iCs/>
          <w:sz w:val="28"/>
          <w:szCs w:val="28"/>
        </w:rPr>
        <w:t xml:space="preserve"> </w:t>
      </w:r>
      <w:r w:rsidRPr="00B345F5">
        <w:rPr>
          <w:rFonts w:ascii="Times New Roman" w:hAnsi="Times New Roman"/>
          <w:iCs/>
          <w:sz w:val="28"/>
          <w:szCs w:val="28"/>
        </w:rPr>
        <w:t>образования</w:t>
      </w:r>
      <w:r w:rsidRPr="00317985">
        <w:rPr>
          <w:rFonts w:ascii="Times New Roman" w:hAnsi="Times New Roman"/>
          <w:iCs/>
          <w:sz w:val="28"/>
          <w:szCs w:val="28"/>
        </w:rPr>
        <w:t xml:space="preserve"> обучающихся с умственной отсталостью, с ТМНР направлено на </w:t>
      </w:r>
      <w:r w:rsidRPr="00317985">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w:t>
      </w:r>
      <w:r w:rsidRPr="00B345F5">
        <w:rPr>
          <w:rFonts w:ascii="Times New Roman" w:hAnsi="Times New Roman"/>
          <w:sz w:val="28"/>
          <w:szCs w:val="28"/>
        </w:rPr>
        <w:t>СИПР,</w:t>
      </w:r>
      <w:r w:rsidRPr="00317985">
        <w:rPr>
          <w:rFonts w:ascii="Times New Roman" w:hAnsi="Times New Roman"/>
          <w:sz w:val="28"/>
          <w:szCs w:val="28"/>
        </w:rPr>
        <w:t xml:space="preserve"> организацией образовательного процесса и обеспечения условий его осуществления.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 образовательного процесса включает:</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н</w:t>
      </w:r>
      <w:r w:rsidRPr="00317985">
        <w:rPr>
          <w:rFonts w:ascii="Times New Roman" w:hAnsi="Times New Roman"/>
          <w:sz w:val="28"/>
          <w:szCs w:val="28"/>
        </w:rPr>
        <w:t xml:space="preserve">еобходимую нормативную правовую базу образования </w:t>
      </w:r>
      <w:proofErr w:type="gramStart"/>
      <w:r w:rsidRPr="00317985">
        <w:rPr>
          <w:rFonts w:ascii="Times New Roman" w:hAnsi="Times New Roman"/>
          <w:sz w:val="28"/>
          <w:szCs w:val="28"/>
        </w:rPr>
        <w:t>обучающихся</w:t>
      </w:r>
      <w:proofErr w:type="gramEnd"/>
      <w:r w:rsidRPr="00317985">
        <w:rPr>
          <w:rFonts w:ascii="Times New Roman" w:hAnsi="Times New Roman"/>
          <w:sz w:val="28"/>
          <w:szCs w:val="28"/>
        </w:rPr>
        <w:t>;</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х</w:t>
      </w:r>
      <w:r w:rsidRPr="00317985">
        <w:rPr>
          <w:rFonts w:ascii="Times New Roman" w:hAnsi="Times New Roman"/>
          <w:sz w:val="28"/>
          <w:szCs w:val="28"/>
        </w:rPr>
        <w:t>арактеристики предполагаемых информационных связей участников образовательного процесса;</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до</w:t>
      </w:r>
      <w:r>
        <w:rPr>
          <w:rFonts w:ascii="Times New Roman" w:hAnsi="Times New Roman"/>
          <w:sz w:val="28"/>
          <w:szCs w:val="28"/>
        </w:rPr>
        <w:t>ступ к информационным ресурсам</w:t>
      </w:r>
      <w:r w:rsidRPr="00317985">
        <w:rPr>
          <w:rFonts w:ascii="Times New Roman" w:hAnsi="Times New Roman"/>
          <w:sz w:val="28"/>
          <w:szCs w:val="28"/>
        </w:rPr>
        <w:t xml:space="preserve">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в</w:t>
      </w:r>
      <w:r w:rsidRPr="00317985">
        <w:rPr>
          <w:rFonts w:ascii="Times New Roman" w:hAnsi="Times New Roman"/>
          <w:sz w:val="28"/>
          <w:szCs w:val="28"/>
        </w:rPr>
        <w:t>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B5BE4" w:rsidRDefault="005B5BE4">
      <w:pPr>
        <w:pStyle w:val="aff2"/>
        <w:spacing w:after="0" w:line="360" w:lineRule="auto"/>
        <w:jc w:val="both"/>
      </w:pPr>
    </w:p>
    <w:sectPr w:rsidR="005B5BE4" w:rsidSect="0031158F">
      <w:footerReference w:type="default" r:id="rId12"/>
      <w:pgSz w:w="11906" w:h="16838"/>
      <w:pgMar w:top="1134" w:right="850" w:bottom="1135" w:left="1701" w:header="720" w:footer="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914" w:rsidRDefault="002A2914">
      <w:pPr>
        <w:spacing w:after="0" w:line="240" w:lineRule="auto"/>
      </w:pPr>
      <w:r>
        <w:separator/>
      </w:r>
    </w:p>
  </w:endnote>
  <w:endnote w:type="continuationSeparator" w:id="0">
    <w:p w:rsidR="002A2914" w:rsidRDefault="002A2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DC6" w:rsidRDefault="00AF1E3D">
    <w:pPr>
      <w:pStyle w:val="affb"/>
      <w:jc w:val="center"/>
    </w:pPr>
    <w:r>
      <w:rPr>
        <w:sz w:val="24"/>
        <w:szCs w:val="24"/>
      </w:rPr>
      <w:fldChar w:fldCharType="begin"/>
    </w:r>
    <w:r w:rsidR="00271DC6">
      <w:rPr>
        <w:sz w:val="24"/>
        <w:szCs w:val="24"/>
      </w:rPr>
      <w:instrText xml:space="preserve"> PAGE </w:instrText>
    </w:r>
    <w:r>
      <w:rPr>
        <w:sz w:val="24"/>
        <w:szCs w:val="24"/>
      </w:rPr>
      <w:fldChar w:fldCharType="separate"/>
    </w:r>
    <w:r w:rsidR="00A81D9D">
      <w:rPr>
        <w:noProof/>
        <w:sz w:val="24"/>
        <w:szCs w:val="24"/>
      </w:rPr>
      <w:t>2</w:t>
    </w:r>
    <w:r>
      <w:rPr>
        <w:sz w:val="24"/>
        <w:szCs w:val="24"/>
      </w:rPr>
      <w:fldChar w:fldCharType="end"/>
    </w:r>
  </w:p>
  <w:p w:rsidR="00271DC6" w:rsidRDefault="00271DC6">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914" w:rsidRDefault="002A2914">
      <w:pPr>
        <w:spacing w:after="0" w:line="240" w:lineRule="auto"/>
      </w:pPr>
      <w:r>
        <w:separator/>
      </w:r>
    </w:p>
  </w:footnote>
  <w:footnote w:type="continuationSeparator" w:id="0">
    <w:p w:rsidR="002A2914" w:rsidRDefault="002A2914">
      <w:pPr>
        <w:spacing w:after="0" w:line="240" w:lineRule="auto"/>
      </w:pPr>
      <w:r>
        <w:continuationSeparator/>
      </w:r>
    </w:p>
  </w:footnote>
  <w:footnote w:id="1">
    <w:p w:rsidR="00271DC6" w:rsidRDefault="00271DC6">
      <w:pPr>
        <w:spacing w:after="0" w:line="240" w:lineRule="auto"/>
        <w:ind w:firstLine="709"/>
        <w:jc w:val="both"/>
      </w:pPr>
      <w:r>
        <w:rPr>
          <w:rStyle w:val="a3"/>
          <w:rFonts w:ascii="Times New Roman" w:hAnsi="Times New Roman"/>
        </w:rPr>
        <w:footnoteRef/>
      </w:r>
      <w:r>
        <w:rPr>
          <w:sz w:val="20"/>
          <w:szCs w:val="20"/>
        </w:rPr>
        <w:tab/>
        <w:t xml:space="preserve"> </w:t>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w:t>
      </w:r>
      <w:proofErr w:type="gramStart"/>
      <w:r>
        <w:rPr>
          <w:rFonts w:ascii="Times New Roman" w:hAnsi="Times New Roman" w:cs="Times New Roman"/>
          <w:color w:val="000000"/>
          <w:sz w:val="20"/>
          <w:szCs w:val="20"/>
        </w:rPr>
        <w:t>22, ст. 2769; № 23, ст. 2933; № 26, ст. 3388; № 30, ст. 4257, ст. 4263).</w:t>
      </w:r>
      <w:proofErr w:type="gramEnd"/>
    </w:p>
  </w:footnote>
  <w:footnote w:id="2">
    <w:p w:rsidR="00271DC6" w:rsidRDefault="00271DC6">
      <w:pPr>
        <w:pStyle w:val="Standard"/>
        <w:ind w:firstLine="709"/>
      </w:pPr>
      <w:r>
        <w:rPr>
          <w:rStyle w:val="a3"/>
          <w:rFonts w:ascii="Times New Roman" w:hAnsi="Times New Roman"/>
        </w:rPr>
        <w:footnoteRef/>
      </w:r>
      <w:r>
        <w:rPr>
          <w:rStyle w:val="WW-"/>
          <w:rFonts w:ascii="Times New Roman" w:hAnsi="Times New Roman" w:cs="Times New Roman"/>
          <w:sz w:val="20"/>
          <w:szCs w:val="20"/>
        </w:rPr>
        <w:tab/>
      </w:r>
      <w:proofErr w:type="gramStart"/>
      <w:r>
        <w:rPr>
          <w:rStyle w:val="WW-"/>
          <w:rFonts w:ascii="Times New Roman" w:hAnsi="Times New Roman" w:cs="Times New Roman"/>
          <w:sz w:val="20"/>
          <w:szCs w:val="20"/>
        </w:rPr>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w:t>
      </w:r>
      <w:proofErr w:type="gramEnd"/>
      <w:r>
        <w:rPr>
          <w:rFonts w:ascii="Times New Roman" w:hAnsi="Times New Roman" w:cs="Times New Roman"/>
          <w:color w:val="000000"/>
          <w:sz w:val="20"/>
          <w:szCs w:val="20"/>
        </w:rPr>
        <w:t xml:space="preserve"> № </w:t>
      </w:r>
      <w:proofErr w:type="gramStart"/>
      <w:r>
        <w:rPr>
          <w:rFonts w:ascii="Times New Roman" w:hAnsi="Times New Roman" w:cs="Times New Roman"/>
          <w:color w:val="000000"/>
          <w:sz w:val="20"/>
          <w:szCs w:val="20"/>
        </w:rPr>
        <w:t>23, ст. 2933; № 26, ст. 3388; № 30, ст. 4257, ст. 4263).</w:t>
      </w:r>
      <w:proofErr w:type="gramEnd"/>
    </w:p>
  </w:footnote>
  <w:footnote w:id="3">
    <w:p w:rsidR="00271DC6" w:rsidRDefault="00271DC6">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271DC6" w:rsidRDefault="00271DC6">
      <w:pPr>
        <w:pStyle w:val="afc"/>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w:t>
      </w:r>
      <w:proofErr w:type="gramStart"/>
      <w:r>
        <w:rPr>
          <w:rFonts w:ascii="Times New Roman" w:hAnsi="Times New Roman"/>
        </w:rPr>
        <w:t>обучающихся</w:t>
      </w:r>
      <w:proofErr w:type="gramEnd"/>
      <w:r>
        <w:rPr>
          <w:rFonts w:ascii="Times New Roman" w:hAnsi="Times New Roman"/>
        </w:rPr>
        <w:t xml:space="preserve">  с умственной отсталостью (интеллектуальными нарушениями).</w:t>
      </w:r>
    </w:p>
  </w:footnote>
  <w:footnote w:id="5">
    <w:p w:rsidR="00271DC6" w:rsidRDefault="00271DC6">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w:t>
      </w:r>
      <w:proofErr w:type="gramStart"/>
      <w:r>
        <w:rPr>
          <w:rFonts w:ascii="Times New Roman" w:hAnsi="Times New Roman" w:cs="Times New Roman"/>
          <w:sz w:val="20"/>
          <w:szCs w:val="20"/>
        </w:rPr>
        <w:t>обучающихся</w:t>
      </w:r>
      <w:proofErr w:type="gramEnd"/>
      <w:r>
        <w:rPr>
          <w:rFonts w:ascii="Times New Roman" w:hAnsi="Times New Roman" w:cs="Times New Roman"/>
          <w:sz w:val="20"/>
          <w:szCs w:val="20"/>
        </w:rPr>
        <w:t xml:space="preserve">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 xml:space="preserve">Приказ </w:t>
      </w:r>
      <w:proofErr w:type="spellStart"/>
      <w:r>
        <w:rPr>
          <w:rFonts w:ascii="Times New Roman" w:hAnsi="Times New Roman" w:cs="Times New Roman"/>
          <w:bCs/>
          <w:color w:val="auto"/>
          <w:sz w:val="20"/>
          <w:szCs w:val="20"/>
        </w:rPr>
        <w:t>Минобрнауки</w:t>
      </w:r>
      <w:proofErr w:type="spellEnd"/>
      <w:r>
        <w:rPr>
          <w:rFonts w:ascii="Times New Roman" w:hAnsi="Times New Roman" w:cs="Times New Roman"/>
          <w:bCs/>
          <w:color w:val="auto"/>
          <w:sz w:val="20"/>
          <w:szCs w:val="20"/>
        </w:rPr>
        <w:t xml:space="preserve">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271DC6" w:rsidRDefault="00271DC6">
      <w:pPr>
        <w:suppressAutoHyphens w:val="0"/>
        <w:spacing w:after="280" w:line="240" w:lineRule="auto"/>
        <w:jc w:val="both"/>
      </w:pPr>
    </w:p>
  </w:footnote>
  <w:footnote w:id="6">
    <w:p w:rsidR="00271DC6" w:rsidRDefault="00271DC6">
      <w:pPr>
        <w:pStyle w:val="afe"/>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271DC6" w:rsidRDefault="00271DC6">
      <w:pPr>
        <w:pStyle w:val="afe"/>
        <w:jc w:val="both"/>
      </w:pPr>
    </w:p>
  </w:footnote>
  <w:footnote w:id="7">
    <w:p w:rsidR="00271DC6" w:rsidRDefault="00271DC6">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w:t>
      </w:r>
      <w:proofErr w:type="gramStart"/>
      <w:r>
        <w:rPr>
          <w:rFonts w:ascii="Times New Roman" w:hAnsi="Times New Roman" w:cs="Times New Roman"/>
          <w:sz w:val="20"/>
          <w:szCs w:val="20"/>
        </w:rPr>
        <w:t>обучающихся</w:t>
      </w:r>
      <w:proofErr w:type="gramEnd"/>
      <w:r>
        <w:rPr>
          <w:rFonts w:ascii="Times New Roman" w:hAnsi="Times New Roman" w:cs="Times New Roman"/>
          <w:sz w:val="20"/>
          <w:szCs w:val="20"/>
        </w:rPr>
        <w:t xml:space="preserve">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 xml:space="preserve">Приказ </w:t>
      </w:r>
      <w:proofErr w:type="spellStart"/>
      <w:r>
        <w:rPr>
          <w:rFonts w:ascii="Times New Roman" w:hAnsi="Times New Roman" w:cs="Times New Roman"/>
          <w:bCs/>
          <w:color w:val="auto"/>
          <w:sz w:val="20"/>
          <w:szCs w:val="20"/>
        </w:rPr>
        <w:t>Минобрнауки</w:t>
      </w:r>
      <w:proofErr w:type="spellEnd"/>
      <w:r>
        <w:rPr>
          <w:rFonts w:ascii="Times New Roman" w:hAnsi="Times New Roman" w:cs="Times New Roman"/>
          <w:bCs/>
          <w:color w:val="auto"/>
          <w:sz w:val="20"/>
          <w:szCs w:val="20"/>
        </w:rPr>
        <w:t xml:space="preserve">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271DC6" w:rsidRDefault="00271DC6">
      <w:pPr>
        <w:suppressAutoHyphens w:val="0"/>
        <w:spacing w:after="280" w:line="240" w:lineRule="auto"/>
        <w:jc w:val="both"/>
      </w:pPr>
    </w:p>
  </w:footnote>
  <w:footnote w:id="8">
    <w:p w:rsidR="00271DC6" w:rsidRDefault="00271DC6">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ед. И. М. </w:t>
      </w:r>
      <w:proofErr w:type="spellStart"/>
      <w:r>
        <w:rPr>
          <w:rFonts w:ascii="Times New Roman" w:hAnsi="Times New Roman" w:cs="Times New Roman"/>
          <w:sz w:val="20"/>
          <w:szCs w:val="20"/>
        </w:rPr>
        <w:t>Бгажноковой</w:t>
      </w:r>
      <w:proofErr w:type="spellEnd"/>
      <w:r>
        <w:rPr>
          <w:rFonts w:ascii="Times New Roman" w:hAnsi="Times New Roman" w:cs="Times New Roman"/>
          <w:sz w:val="20"/>
          <w:szCs w:val="20"/>
        </w:rPr>
        <w:t>. – СПб</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филиал изд-ва «Просвещение», 2010. С. 8.</w:t>
      </w:r>
    </w:p>
  </w:footnote>
  <w:footnote w:id="9">
    <w:p w:rsidR="00271DC6" w:rsidRDefault="00271DC6">
      <w:pPr>
        <w:pStyle w:val="afc"/>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10">
    <w:p w:rsidR="00271DC6" w:rsidRDefault="00271DC6" w:rsidP="00BC1A8E">
      <w:pPr>
        <w:pStyle w:val="afc"/>
      </w:pPr>
      <w:r>
        <w:rPr>
          <w:rStyle w:val="ae"/>
        </w:rPr>
        <w:footnoteRef/>
      </w:r>
      <w:r>
        <w:t xml:space="preserve"> </w:t>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11">
    <w:p w:rsidR="00271DC6" w:rsidRDefault="00271DC6" w:rsidP="00BC1A8E">
      <w:pPr>
        <w:pStyle w:val="afc"/>
        <w:jc w:val="both"/>
      </w:pPr>
      <w:r>
        <w:rPr>
          <w:rStyle w:val="ae"/>
        </w:rPr>
        <w:footnoteRef/>
      </w:r>
      <w:r>
        <w:t xml:space="preserve"> </w:t>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12">
    <w:p w:rsidR="00271DC6" w:rsidRDefault="00271DC6" w:rsidP="00BC1A8E">
      <w:pPr>
        <w:pStyle w:val="afc"/>
        <w:rPr>
          <w:caps/>
        </w:rPr>
      </w:pPr>
      <w:r>
        <w:rPr>
          <w:rStyle w:val="ae"/>
        </w:rPr>
        <w:footnoteRef/>
      </w:r>
      <w:r>
        <w:rPr>
          <w:rStyle w:val="ae"/>
        </w:rPr>
        <w:t xml:space="preserve"> </w:t>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271DC6" w:rsidRDefault="00271DC6" w:rsidP="00BC1A8E">
      <w:pPr>
        <w:pStyle w:val="afc"/>
      </w:pPr>
    </w:p>
  </w:footnote>
  <w:footnote w:id="13">
    <w:p w:rsidR="00271DC6" w:rsidRDefault="00271DC6" w:rsidP="00BC1A8E">
      <w:pPr>
        <w:pStyle w:val="afc"/>
        <w:rPr>
          <w:caps/>
        </w:rPr>
      </w:pPr>
      <w:r>
        <w:rPr>
          <w:rStyle w:val="ae"/>
        </w:rPr>
        <w:footnoteRef/>
      </w:r>
      <w:r>
        <w:rPr>
          <w:rStyle w:val="ae"/>
        </w:rPr>
        <w:t xml:space="preserve">  </w:t>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271DC6" w:rsidRDefault="00271DC6" w:rsidP="00BC1A8E">
      <w:pPr>
        <w:pStyle w:val="af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54"/>
  </w:num>
  <w:num w:numId="12">
    <w:abstractNumId w:val="58"/>
  </w:num>
  <w:num w:numId="13">
    <w:abstractNumId w:val="16"/>
  </w:num>
  <w:num w:numId="14">
    <w:abstractNumId w:val="35"/>
  </w:num>
  <w:num w:numId="15">
    <w:abstractNumId w:val="28"/>
  </w:num>
  <w:num w:numId="16">
    <w:abstractNumId w:val="19"/>
  </w:num>
  <w:num w:numId="17">
    <w:abstractNumId w:val="44"/>
  </w:num>
  <w:num w:numId="18">
    <w:abstractNumId w:val="61"/>
  </w:num>
  <w:num w:numId="19">
    <w:abstractNumId w:val="23"/>
  </w:num>
  <w:num w:numId="20">
    <w:abstractNumId w:val="9"/>
  </w:num>
  <w:num w:numId="21">
    <w:abstractNumId w:val="42"/>
  </w:num>
  <w:num w:numId="22">
    <w:abstractNumId w:val="33"/>
  </w:num>
  <w:num w:numId="23">
    <w:abstractNumId w:val="25"/>
  </w:num>
  <w:num w:numId="24">
    <w:abstractNumId w:val="14"/>
  </w:num>
  <w:num w:numId="25">
    <w:abstractNumId w:val="29"/>
  </w:num>
  <w:num w:numId="26">
    <w:abstractNumId w:val="24"/>
  </w:num>
  <w:num w:numId="27">
    <w:abstractNumId w:val="52"/>
  </w:num>
  <w:num w:numId="28">
    <w:abstractNumId w:val="65"/>
  </w:num>
  <w:num w:numId="29">
    <w:abstractNumId w:val="26"/>
  </w:num>
  <w:num w:numId="30">
    <w:abstractNumId w:val="20"/>
  </w:num>
  <w:num w:numId="31">
    <w:abstractNumId w:val="13"/>
  </w:num>
  <w:num w:numId="32">
    <w:abstractNumId w:val="57"/>
  </w:num>
  <w:num w:numId="33">
    <w:abstractNumId w:val="22"/>
  </w:num>
  <w:num w:numId="34">
    <w:abstractNumId w:val="49"/>
  </w:num>
  <w:num w:numId="35">
    <w:abstractNumId w:val="64"/>
  </w:num>
  <w:num w:numId="36">
    <w:abstractNumId w:val="21"/>
  </w:num>
  <w:num w:numId="37">
    <w:abstractNumId w:val="30"/>
  </w:num>
  <w:num w:numId="38">
    <w:abstractNumId w:val="45"/>
  </w:num>
  <w:num w:numId="39">
    <w:abstractNumId w:val="15"/>
  </w:num>
  <w:num w:numId="40">
    <w:abstractNumId w:val="47"/>
  </w:num>
  <w:num w:numId="41">
    <w:abstractNumId w:val="38"/>
  </w:num>
  <w:num w:numId="42">
    <w:abstractNumId w:val="36"/>
  </w:num>
  <w:num w:numId="43">
    <w:abstractNumId w:val="34"/>
  </w:num>
  <w:num w:numId="44">
    <w:abstractNumId w:val="60"/>
  </w:num>
  <w:num w:numId="45">
    <w:abstractNumId w:val="37"/>
  </w:num>
  <w:num w:numId="46">
    <w:abstractNumId w:val="46"/>
  </w:num>
  <w:num w:numId="47">
    <w:abstractNumId w:val="63"/>
  </w:num>
  <w:num w:numId="48">
    <w:abstractNumId w:val="51"/>
  </w:num>
  <w:num w:numId="49">
    <w:abstractNumId w:val="41"/>
  </w:num>
  <w:num w:numId="50">
    <w:abstractNumId w:val="10"/>
  </w:num>
  <w:num w:numId="51">
    <w:abstractNumId w:val="27"/>
  </w:num>
  <w:num w:numId="52">
    <w:abstractNumId w:val="11"/>
  </w:num>
  <w:num w:numId="53">
    <w:abstractNumId w:val="43"/>
  </w:num>
  <w:num w:numId="54">
    <w:abstractNumId w:val="53"/>
  </w:num>
  <w:num w:numId="55">
    <w:abstractNumId w:val="62"/>
  </w:num>
  <w:num w:numId="56">
    <w:abstractNumId w:val="59"/>
  </w:num>
  <w:num w:numId="57">
    <w:abstractNumId w:val="32"/>
  </w:num>
  <w:num w:numId="58">
    <w:abstractNumId w:val="40"/>
  </w:num>
  <w:num w:numId="59">
    <w:abstractNumId w:val="55"/>
  </w:num>
  <w:num w:numId="60">
    <w:abstractNumId w:val="12"/>
  </w:num>
  <w:num w:numId="61">
    <w:abstractNumId w:val="31"/>
  </w:num>
  <w:num w:numId="62">
    <w:abstractNumId w:val="56"/>
  </w:num>
  <w:num w:numId="63">
    <w:abstractNumId w:val="48"/>
  </w:num>
  <w:num w:numId="64">
    <w:abstractNumId w:val="18"/>
  </w:num>
  <w:num w:numId="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240C78"/>
    <w:rsid w:val="00000AC8"/>
    <w:rsid w:val="00004ADD"/>
    <w:rsid w:val="00021290"/>
    <w:rsid w:val="000229D8"/>
    <w:rsid w:val="0003286B"/>
    <w:rsid w:val="00035F57"/>
    <w:rsid w:val="00044638"/>
    <w:rsid w:val="00044EF8"/>
    <w:rsid w:val="000507FF"/>
    <w:rsid w:val="00072AEE"/>
    <w:rsid w:val="00074762"/>
    <w:rsid w:val="000A3BDE"/>
    <w:rsid w:val="000A66DD"/>
    <w:rsid w:val="000B124D"/>
    <w:rsid w:val="000D7B48"/>
    <w:rsid w:val="000E2CBA"/>
    <w:rsid w:val="000F28EF"/>
    <w:rsid w:val="000F3F7E"/>
    <w:rsid w:val="00100104"/>
    <w:rsid w:val="00114B30"/>
    <w:rsid w:val="0011797E"/>
    <w:rsid w:val="001A7CFB"/>
    <w:rsid w:val="001B2946"/>
    <w:rsid w:val="001B6DD6"/>
    <w:rsid w:val="001D2C3B"/>
    <w:rsid w:val="001F26A1"/>
    <w:rsid w:val="00212F13"/>
    <w:rsid w:val="002139B8"/>
    <w:rsid w:val="002150B2"/>
    <w:rsid w:val="00233A04"/>
    <w:rsid w:val="00240C78"/>
    <w:rsid w:val="002678AA"/>
    <w:rsid w:val="00271DC6"/>
    <w:rsid w:val="002740EC"/>
    <w:rsid w:val="00284458"/>
    <w:rsid w:val="002A2914"/>
    <w:rsid w:val="002A5BC7"/>
    <w:rsid w:val="002B0CA7"/>
    <w:rsid w:val="002B1D69"/>
    <w:rsid w:val="002C17A5"/>
    <w:rsid w:val="002C29C2"/>
    <w:rsid w:val="002D33FE"/>
    <w:rsid w:val="002D55CB"/>
    <w:rsid w:val="00310D31"/>
    <w:rsid w:val="0031158F"/>
    <w:rsid w:val="00311A77"/>
    <w:rsid w:val="00317985"/>
    <w:rsid w:val="00320E16"/>
    <w:rsid w:val="003268CD"/>
    <w:rsid w:val="003358EC"/>
    <w:rsid w:val="00337111"/>
    <w:rsid w:val="00347065"/>
    <w:rsid w:val="00354A4A"/>
    <w:rsid w:val="003659C8"/>
    <w:rsid w:val="003707CE"/>
    <w:rsid w:val="0037084A"/>
    <w:rsid w:val="00373BB0"/>
    <w:rsid w:val="0038678E"/>
    <w:rsid w:val="003B5E47"/>
    <w:rsid w:val="003D0461"/>
    <w:rsid w:val="003D5BA2"/>
    <w:rsid w:val="003E4D41"/>
    <w:rsid w:val="003E7C8D"/>
    <w:rsid w:val="0040036A"/>
    <w:rsid w:val="00401A4A"/>
    <w:rsid w:val="004037B1"/>
    <w:rsid w:val="00403AD6"/>
    <w:rsid w:val="00440653"/>
    <w:rsid w:val="00454BAB"/>
    <w:rsid w:val="00460B15"/>
    <w:rsid w:val="004659A8"/>
    <w:rsid w:val="00491882"/>
    <w:rsid w:val="004973F1"/>
    <w:rsid w:val="004A1433"/>
    <w:rsid w:val="004A3B18"/>
    <w:rsid w:val="004A5A40"/>
    <w:rsid w:val="004B6FB1"/>
    <w:rsid w:val="004B79F9"/>
    <w:rsid w:val="004D1E4E"/>
    <w:rsid w:val="004D2EB6"/>
    <w:rsid w:val="004F2631"/>
    <w:rsid w:val="00500084"/>
    <w:rsid w:val="00507A51"/>
    <w:rsid w:val="00542FC8"/>
    <w:rsid w:val="005450A6"/>
    <w:rsid w:val="0055586C"/>
    <w:rsid w:val="00565097"/>
    <w:rsid w:val="005811CE"/>
    <w:rsid w:val="00584ED6"/>
    <w:rsid w:val="005965CC"/>
    <w:rsid w:val="005B1A70"/>
    <w:rsid w:val="005B5BE4"/>
    <w:rsid w:val="005E3236"/>
    <w:rsid w:val="00631214"/>
    <w:rsid w:val="00634070"/>
    <w:rsid w:val="006450B9"/>
    <w:rsid w:val="00651B6B"/>
    <w:rsid w:val="00666CCE"/>
    <w:rsid w:val="0068170E"/>
    <w:rsid w:val="00687AEB"/>
    <w:rsid w:val="006D3AC0"/>
    <w:rsid w:val="006D55D1"/>
    <w:rsid w:val="006E5931"/>
    <w:rsid w:val="00737A37"/>
    <w:rsid w:val="00747A68"/>
    <w:rsid w:val="00756D27"/>
    <w:rsid w:val="00757A8B"/>
    <w:rsid w:val="0076472D"/>
    <w:rsid w:val="0076568B"/>
    <w:rsid w:val="007739A3"/>
    <w:rsid w:val="00787E4F"/>
    <w:rsid w:val="00791D4A"/>
    <w:rsid w:val="00796C10"/>
    <w:rsid w:val="007A02C3"/>
    <w:rsid w:val="007A7166"/>
    <w:rsid w:val="007E2D16"/>
    <w:rsid w:val="007E7ABF"/>
    <w:rsid w:val="00823465"/>
    <w:rsid w:val="00835CF0"/>
    <w:rsid w:val="008363B5"/>
    <w:rsid w:val="008438DD"/>
    <w:rsid w:val="0084483A"/>
    <w:rsid w:val="00847A11"/>
    <w:rsid w:val="00850E00"/>
    <w:rsid w:val="0085480C"/>
    <w:rsid w:val="00856085"/>
    <w:rsid w:val="00863CB1"/>
    <w:rsid w:val="00867079"/>
    <w:rsid w:val="00893A15"/>
    <w:rsid w:val="008963CA"/>
    <w:rsid w:val="008A21D0"/>
    <w:rsid w:val="008A79A9"/>
    <w:rsid w:val="008B523F"/>
    <w:rsid w:val="008C2A02"/>
    <w:rsid w:val="008C2E48"/>
    <w:rsid w:val="008C3006"/>
    <w:rsid w:val="008D5DC5"/>
    <w:rsid w:val="008D5EE3"/>
    <w:rsid w:val="008E46AA"/>
    <w:rsid w:val="008F3BE3"/>
    <w:rsid w:val="008F4321"/>
    <w:rsid w:val="00901694"/>
    <w:rsid w:val="00902632"/>
    <w:rsid w:val="00912D8C"/>
    <w:rsid w:val="00921F1C"/>
    <w:rsid w:val="009306E4"/>
    <w:rsid w:val="0095160D"/>
    <w:rsid w:val="00963D9B"/>
    <w:rsid w:val="00985875"/>
    <w:rsid w:val="00995D5F"/>
    <w:rsid w:val="009A0D46"/>
    <w:rsid w:val="009A0EDE"/>
    <w:rsid w:val="009C5F8A"/>
    <w:rsid w:val="009C6E30"/>
    <w:rsid w:val="009D32D9"/>
    <w:rsid w:val="00A01004"/>
    <w:rsid w:val="00A0312D"/>
    <w:rsid w:val="00A23B27"/>
    <w:rsid w:val="00A5013F"/>
    <w:rsid w:val="00A72E75"/>
    <w:rsid w:val="00A81D9D"/>
    <w:rsid w:val="00A920F2"/>
    <w:rsid w:val="00A93A40"/>
    <w:rsid w:val="00AA4C52"/>
    <w:rsid w:val="00AA6B7D"/>
    <w:rsid w:val="00AB0165"/>
    <w:rsid w:val="00AB458B"/>
    <w:rsid w:val="00AC645A"/>
    <w:rsid w:val="00AD1550"/>
    <w:rsid w:val="00AF1E3D"/>
    <w:rsid w:val="00B022E4"/>
    <w:rsid w:val="00B02BEB"/>
    <w:rsid w:val="00B345F5"/>
    <w:rsid w:val="00B37F81"/>
    <w:rsid w:val="00B52011"/>
    <w:rsid w:val="00B55523"/>
    <w:rsid w:val="00B70010"/>
    <w:rsid w:val="00B72C18"/>
    <w:rsid w:val="00B76E12"/>
    <w:rsid w:val="00B80D6C"/>
    <w:rsid w:val="00B81F57"/>
    <w:rsid w:val="00B84FF6"/>
    <w:rsid w:val="00B854BD"/>
    <w:rsid w:val="00B86D19"/>
    <w:rsid w:val="00B879B0"/>
    <w:rsid w:val="00BA507A"/>
    <w:rsid w:val="00BC1A8E"/>
    <w:rsid w:val="00BD6DBA"/>
    <w:rsid w:val="00BE2403"/>
    <w:rsid w:val="00BE2E4D"/>
    <w:rsid w:val="00BF4A30"/>
    <w:rsid w:val="00C00896"/>
    <w:rsid w:val="00C17E8F"/>
    <w:rsid w:val="00C311FB"/>
    <w:rsid w:val="00C43BF6"/>
    <w:rsid w:val="00C558CF"/>
    <w:rsid w:val="00C614D3"/>
    <w:rsid w:val="00C85C85"/>
    <w:rsid w:val="00C915D5"/>
    <w:rsid w:val="00CA3984"/>
    <w:rsid w:val="00CA5A3D"/>
    <w:rsid w:val="00CB5796"/>
    <w:rsid w:val="00CD26D4"/>
    <w:rsid w:val="00CD347D"/>
    <w:rsid w:val="00D108A0"/>
    <w:rsid w:val="00D11E50"/>
    <w:rsid w:val="00D168FB"/>
    <w:rsid w:val="00D2211E"/>
    <w:rsid w:val="00D238B4"/>
    <w:rsid w:val="00D3795C"/>
    <w:rsid w:val="00D527E3"/>
    <w:rsid w:val="00D571CA"/>
    <w:rsid w:val="00D71781"/>
    <w:rsid w:val="00D830C7"/>
    <w:rsid w:val="00D8493E"/>
    <w:rsid w:val="00D852B1"/>
    <w:rsid w:val="00D8571B"/>
    <w:rsid w:val="00D91CC2"/>
    <w:rsid w:val="00D92A92"/>
    <w:rsid w:val="00DA4904"/>
    <w:rsid w:val="00DB630D"/>
    <w:rsid w:val="00DD7525"/>
    <w:rsid w:val="00DE7DA4"/>
    <w:rsid w:val="00DF4FA1"/>
    <w:rsid w:val="00E261BE"/>
    <w:rsid w:val="00E3752A"/>
    <w:rsid w:val="00E43DC3"/>
    <w:rsid w:val="00E51D4D"/>
    <w:rsid w:val="00E53CB6"/>
    <w:rsid w:val="00E553FB"/>
    <w:rsid w:val="00E64AC0"/>
    <w:rsid w:val="00E668C4"/>
    <w:rsid w:val="00E8067B"/>
    <w:rsid w:val="00E829A5"/>
    <w:rsid w:val="00EB062D"/>
    <w:rsid w:val="00EE4365"/>
    <w:rsid w:val="00EE7A31"/>
    <w:rsid w:val="00EF002E"/>
    <w:rsid w:val="00EF076B"/>
    <w:rsid w:val="00EF1C44"/>
    <w:rsid w:val="00EF1C4E"/>
    <w:rsid w:val="00F23A38"/>
    <w:rsid w:val="00F40B5E"/>
    <w:rsid w:val="00F43DEC"/>
    <w:rsid w:val="00F4688B"/>
    <w:rsid w:val="00F50BB6"/>
    <w:rsid w:val="00F96AD8"/>
    <w:rsid w:val="00FA4ECF"/>
    <w:rsid w:val="00FC35D6"/>
    <w:rsid w:val="00FC52CE"/>
    <w:rsid w:val="00FD6EE4"/>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garant.ru/70291362/1/"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AA2F3-B1DF-4191-B675-209DD1C20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478</Pages>
  <Words>116494</Words>
  <Characters>664022</Characters>
  <Application>Microsoft Office Word</Application>
  <DocSecurity>0</DocSecurity>
  <Lines>5533</Lines>
  <Paragraphs>1557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Айдар</cp:lastModifiedBy>
  <cp:revision>4</cp:revision>
  <cp:lastPrinted>2021-08-09T03:30:00Z</cp:lastPrinted>
  <dcterms:created xsi:type="dcterms:W3CDTF">2016-08-03T09:53:00Z</dcterms:created>
  <dcterms:modified xsi:type="dcterms:W3CDTF">2021-08-09T03:37:00Z</dcterms:modified>
</cp:coreProperties>
</file>